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5B7" w:rsidRDefault="006855B7" w:rsidP="006855B7">
      <w:pPr>
        <w:jc w:val="center"/>
      </w:pPr>
    </w:p>
    <w:p w:rsidR="006855B7" w:rsidRDefault="006855B7" w:rsidP="006855B7">
      <w:pPr>
        <w:jc w:val="center"/>
      </w:pPr>
    </w:p>
    <w:p w:rsidR="006855B7" w:rsidRDefault="006855B7" w:rsidP="006855B7">
      <w:pPr>
        <w:jc w:val="center"/>
      </w:pPr>
    </w:p>
    <w:p w:rsidR="006855B7" w:rsidRDefault="006855B7" w:rsidP="006855B7">
      <w:pPr>
        <w:jc w:val="center"/>
      </w:pPr>
    </w:p>
    <w:p w:rsidR="006855B7" w:rsidRDefault="006855B7" w:rsidP="006855B7">
      <w:pPr>
        <w:jc w:val="center"/>
      </w:pPr>
    </w:p>
    <w:p w:rsidR="006855B7" w:rsidRDefault="006855B7" w:rsidP="006855B7">
      <w:pPr>
        <w:jc w:val="center"/>
      </w:pPr>
    </w:p>
    <w:p w:rsidR="005319A8" w:rsidRDefault="005319A8" w:rsidP="006855B7">
      <w:pPr>
        <w:pStyle w:val="Heading1"/>
        <w:jc w:val="center"/>
        <w:rPr>
          <w:sz w:val="52"/>
          <w:szCs w:val="52"/>
        </w:rPr>
      </w:pPr>
      <w:r>
        <w:rPr>
          <w:sz w:val="52"/>
          <w:szCs w:val="52"/>
        </w:rPr>
        <w:t>TINERI ANTREPRENORI</w:t>
      </w:r>
    </w:p>
    <w:p w:rsidR="00D342EF" w:rsidRDefault="005319A8" w:rsidP="006855B7">
      <w:pPr>
        <w:pStyle w:val="Heading1"/>
        <w:jc w:val="center"/>
        <w:rPr>
          <w:sz w:val="52"/>
          <w:szCs w:val="52"/>
        </w:rPr>
      </w:pPr>
      <w:r>
        <w:rPr>
          <w:sz w:val="52"/>
          <w:szCs w:val="52"/>
        </w:rPr>
        <w:t>DE LA IDEE LA OPORTUNITATE</w:t>
      </w:r>
    </w:p>
    <w:p w:rsidR="006855B7" w:rsidRDefault="006855B7" w:rsidP="006855B7"/>
    <w:p w:rsidR="006855B7" w:rsidRDefault="006855B7" w:rsidP="006855B7"/>
    <w:p w:rsidR="006855B7" w:rsidRPr="006855B7" w:rsidRDefault="006855B7" w:rsidP="006855B7">
      <w:pPr>
        <w:jc w:val="center"/>
        <w:rPr>
          <w:rFonts w:ascii="Times New Roman" w:hAnsi="Times New Roman" w:cs="Times New Roman"/>
          <w:sz w:val="36"/>
          <w:szCs w:val="36"/>
        </w:rPr>
      </w:pPr>
      <w:r w:rsidRPr="006855B7">
        <w:rPr>
          <w:rFonts w:ascii="Times New Roman" w:hAnsi="Times New Roman" w:cs="Times New Roman"/>
          <w:sz w:val="36"/>
          <w:szCs w:val="36"/>
        </w:rPr>
        <w:t>Marina’s Callity Center</w:t>
      </w:r>
    </w:p>
    <w:p w:rsidR="006855B7" w:rsidRDefault="006855B7" w:rsidP="006855B7"/>
    <w:p w:rsidR="006855B7" w:rsidRDefault="006855B7" w:rsidP="006855B7"/>
    <w:p w:rsidR="006855B7" w:rsidRDefault="006855B7" w:rsidP="006855B7"/>
    <w:p w:rsidR="006855B7" w:rsidRDefault="006855B7" w:rsidP="006855B7"/>
    <w:p w:rsidR="006855B7" w:rsidRDefault="006855B7" w:rsidP="006855B7"/>
    <w:p w:rsidR="006855B7" w:rsidRDefault="006855B7" w:rsidP="006855B7"/>
    <w:p w:rsidR="006855B7" w:rsidRDefault="006855B7" w:rsidP="006855B7"/>
    <w:p w:rsidR="006855B7" w:rsidRDefault="006855B7" w:rsidP="006855B7"/>
    <w:p w:rsidR="006855B7" w:rsidRDefault="006855B7" w:rsidP="006855B7"/>
    <w:p w:rsidR="006855B7" w:rsidRDefault="006855B7" w:rsidP="006855B7"/>
    <w:p w:rsidR="006855B7" w:rsidRDefault="006855B7" w:rsidP="006855B7"/>
    <w:p w:rsidR="006855B7" w:rsidRDefault="006855B7" w:rsidP="006855B7"/>
    <w:p w:rsidR="006855B7" w:rsidRDefault="006855B7" w:rsidP="006855B7">
      <w:r>
        <w:t>Muscu Anca Marina</w:t>
      </w:r>
      <w:r w:rsidRPr="006855B7">
        <w:rPr>
          <w:rStyle w:val="Heading1Char"/>
          <w:rFonts w:ascii="&amp;quot" w:hAnsi="&amp;quot"/>
          <w:color w:val="F54E4B"/>
        </w:rPr>
        <w:t xml:space="preserve"> </w:t>
      </w:r>
    </w:p>
    <w:p w:rsidR="006855B7" w:rsidRDefault="006855B7" w:rsidP="006855B7"/>
    <w:p w:rsidR="006855B7" w:rsidRDefault="006855B7" w:rsidP="006855B7">
      <w:pPr>
        <w:jc w:val="right"/>
      </w:pPr>
    </w:p>
    <w:p w:rsidR="006855B7" w:rsidRDefault="006855B7" w:rsidP="006855B7">
      <w:pPr>
        <w:jc w:val="right"/>
      </w:pPr>
    </w:p>
    <w:p w:rsidR="006855B7" w:rsidRDefault="006855B7" w:rsidP="006855B7">
      <w:pPr>
        <w:jc w:val="right"/>
      </w:pPr>
    </w:p>
    <w:p w:rsidR="005319A8" w:rsidRDefault="005319A8" w:rsidP="006855B7">
      <w:pPr>
        <w:spacing w:after="0" w:line="410" w:lineRule="atLeast"/>
        <w:outlineLvl w:val="2"/>
      </w:pPr>
    </w:p>
    <w:p w:rsidR="006855B7" w:rsidRPr="00C414C2" w:rsidRDefault="006855B7" w:rsidP="006855B7">
      <w:pPr>
        <w:spacing w:after="0" w:line="410" w:lineRule="atLeast"/>
        <w:outlineLvl w:val="2"/>
        <w:rPr>
          <w:rFonts w:ascii="Times New Roman" w:eastAsia="Times New Roman" w:hAnsi="Times New Roman" w:cs="Times New Roman"/>
          <w:b/>
          <w:bCs/>
          <w:color w:val="000000"/>
          <w:sz w:val="24"/>
          <w:szCs w:val="24"/>
          <w:lang w:eastAsia="en-GB"/>
        </w:rPr>
      </w:pPr>
      <w:r w:rsidRPr="006855B7">
        <w:rPr>
          <w:rFonts w:ascii="Times New Roman" w:eastAsia="Times New Roman" w:hAnsi="Times New Roman" w:cs="Times New Roman"/>
          <w:b/>
          <w:bCs/>
          <w:color w:val="000000"/>
          <w:sz w:val="24"/>
          <w:szCs w:val="24"/>
          <w:lang w:eastAsia="en-GB"/>
        </w:rPr>
        <w:lastRenderedPageBreak/>
        <w:t>Misiune</w:t>
      </w:r>
    </w:p>
    <w:p w:rsidR="006855B7" w:rsidRPr="00C414C2" w:rsidRDefault="006855B7" w:rsidP="006855B7">
      <w:pPr>
        <w:spacing w:before="300" w:after="102" w:line="356" w:lineRule="atLeast"/>
        <w:outlineLvl w:val="3"/>
        <w:rPr>
          <w:rFonts w:ascii="Times New Roman" w:eastAsia="Times New Roman" w:hAnsi="Times New Roman" w:cs="Times New Roman"/>
          <w:b/>
          <w:bCs/>
          <w:color w:val="000000"/>
          <w:sz w:val="24"/>
          <w:szCs w:val="24"/>
          <w:lang w:eastAsia="en-GB"/>
        </w:rPr>
      </w:pPr>
      <w:r w:rsidRPr="006855B7">
        <w:rPr>
          <w:rFonts w:ascii="Times New Roman" w:eastAsia="Times New Roman" w:hAnsi="Times New Roman" w:cs="Times New Roman"/>
          <w:b/>
          <w:bCs/>
          <w:color w:val="000000"/>
          <w:sz w:val="24"/>
          <w:szCs w:val="24"/>
          <w:lang w:eastAsia="en-GB"/>
        </w:rPr>
        <w:t xml:space="preserve">Dorim </w:t>
      </w:r>
      <w:proofErr w:type="gramStart"/>
      <w:r w:rsidRPr="006855B7">
        <w:rPr>
          <w:rFonts w:ascii="Times New Roman" w:eastAsia="Times New Roman" w:hAnsi="Times New Roman" w:cs="Times New Roman"/>
          <w:b/>
          <w:bCs/>
          <w:color w:val="000000"/>
          <w:sz w:val="24"/>
          <w:szCs w:val="24"/>
          <w:lang w:eastAsia="en-GB"/>
        </w:rPr>
        <w:t>sa</w:t>
      </w:r>
      <w:proofErr w:type="gramEnd"/>
      <w:r w:rsidRPr="006855B7">
        <w:rPr>
          <w:rFonts w:ascii="Times New Roman" w:eastAsia="Times New Roman" w:hAnsi="Times New Roman" w:cs="Times New Roman"/>
          <w:b/>
          <w:bCs/>
          <w:color w:val="000000"/>
          <w:sz w:val="24"/>
          <w:szCs w:val="24"/>
          <w:lang w:eastAsia="en-GB"/>
        </w:rPr>
        <w:t xml:space="preserve"> oferim</w:t>
      </w:r>
      <w:r w:rsidRPr="00C414C2">
        <w:rPr>
          <w:rFonts w:ascii="Times New Roman" w:eastAsia="Times New Roman" w:hAnsi="Times New Roman" w:cs="Times New Roman"/>
          <w:b/>
          <w:bCs/>
          <w:color w:val="000000"/>
          <w:sz w:val="24"/>
          <w:szCs w:val="24"/>
          <w:lang w:eastAsia="en-GB"/>
        </w:rPr>
        <w:t xml:space="preserve"> companiilor din Romania servicii de call center la cel mai inalt standard de calitate.</w:t>
      </w:r>
    </w:p>
    <w:p w:rsidR="006855B7" w:rsidRPr="00C414C2" w:rsidRDefault="006855B7" w:rsidP="006855B7">
      <w:pPr>
        <w:spacing w:after="0" w:line="410" w:lineRule="atLeast"/>
        <w:outlineLvl w:val="2"/>
        <w:rPr>
          <w:rFonts w:ascii="Times New Roman" w:eastAsia="Times New Roman" w:hAnsi="Times New Roman" w:cs="Times New Roman"/>
          <w:b/>
          <w:bCs/>
          <w:color w:val="000000"/>
          <w:sz w:val="24"/>
          <w:szCs w:val="24"/>
          <w:lang w:eastAsia="en-GB"/>
        </w:rPr>
      </w:pPr>
      <w:r w:rsidRPr="006855B7">
        <w:rPr>
          <w:rFonts w:ascii="Times New Roman" w:eastAsia="Times New Roman" w:hAnsi="Times New Roman" w:cs="Times New Roman"/>
          <w:b/>
          <w:bCs/>
          <w:color w:val="000000"/>
          <w:sz w:val="24"/>
          <w:szCs w:val="24"/>
          <w:lang w:eastAsia="en-GB"/>
        </w:rPr>
        <w:t>Viziune</w:t>
      </w:r>
    </w:p>
    <w:p w:rsidR="006855B7" w:rsidRPr="00C414C2" w:rsidRDefault="006855B7" w:rsidP="006855B7">
      <w:pPr>
        <w:spacing w:before="300" w:after="102" w:line="356" w:lineRule="atLeast"/>
        <w:outlineLvl w:val="3"/>
        <w:rPr>
          <w:rFonts w:ascii="Times New Roman" w:eastAsia="Times New Roman" w:hAnsi="Times New Roman" w:cs="Times New Roman"/>
          <w:b/>
          <w:bCs/>
          <w:color w:val="000000"/>
          <w:sz w:val="24"/>
          <w:szCs w:val="24"/>
          <w:lang w:eastAsia="en-GB"/>
        </w:rPr>
      </w:pPr>
      <w:r w:rsidRPr="006855B7">
        <w:rPr>
          <w:rFonts w:ascii="Times New Roman" w:eastAsia="Times New Roman" w:hAnsi="Times New Roman" w:cs="Times New Roman"/>
          <w:b/>
          <w:bCs/>
          <w:color w:val="000000"/>
          <w:sz w:val="24"/>
          <w:szCs w:val="24"/>
          <w:lang w:eastAsia="en-GB"/>
        </w:rPr>
        <w:t>Recunoasterea</w:t>
      </w:r>
      <w:r w:rsidRPr="00C414C2">
        <w:rPr>
          <w:rFonts w:ascii="Times New Roman" w:eastAsia="Times New Roman" w:hAnsi="Times New Roman" w:cs="Times New Roman"/>
          <w:b/>
          <w:bCs/>
          <w:color w:val="000000"/>
          <w:sz w:val="24"/>
          <w:szCs w:val="24"/>
          <w:lang w:eastAsia="en-GB"/>
        </w:rPr>
        <w:t xml:space="preserve"> de catre mediul de afaceri ca fiind compania care traseaza standardul de calitate si eficienta in industria de call center din Romania.</w:t>
      </w:r>
    </w:p>
    <w:p w:rsidR="006855B7" w:rsidRPr="00C414C2" w:rsidRDefault="006855B7" w:rsidP="006855B7">
      <w:pPr>
        <w:spacing w:after="0" w:line="410" w:lineRule="atLeast"/>
        <w:outlineLvl w:val="2"/>
        <w:rPr>
          <w:rFonts w:ascii="Times New Roman" w:eastAsia="Times New Roman" w:hAnsi="Times New Roman" w:cs="Times New Roman"/>
          <w:b/>
          <w:bCs/>
          <w:color w:val="000000"/>
          <w:sz w:val="24"/>
          <w:szCs w:val="24"/>
          <w:lang w:eastAsia="en-GB"/>
        </w:rPr>
      </w:pPr>
      <w:r w:rsidRPr="006855B7">
        <w:rPr>
          <w:rFonts w:ascii="Times New Roman" w:eastAsia="Times New Roman" w:hAnsi="Times New Roman" w:cs="Times New Roman"/>
          <w:b/>
          <w:bCs/>
          <w:color w:val="000000"/>
          <w:sz w:val="24"/>
          <w:szCs w:val="24"/>
          <w:lang w:eastAsia="en-GB"/>
        </w:rPr>
        <w:t>Valori</w:t>
      </w:r>
    </w:p>
    <w:p w:rsidR="006855B7" w:rsidRPr="00C414C2" w:rsidRDefault="006855B7" w:rsidP="006855B7">
      <w:pPr>
        <w:spacing w:before="300" w:after="102" w:line="356" w:lineRule="atLeast"/>
        <w:outlineLvl w:val="3"/>
        <w:rPr>
          <w:rFonts w:ascii="Times New Roman" w:eastAsia="Times New Roman" w:hAnsi="Times New Roman" w:cs="Times New Roman"/>
          <w:b/>
          <w:bCs/>
          <w:color w:val="000000"/>
          <w:sz w:val="24"/>
          <w:szCs w:val="24"/>
          <w:lang w:eastAsia="en-GB"/>
        </w:rPr>
      </w:pPr>
      <w:r w:rsidRPr="00C414C2">
        <w:rPr>
          <w:rFonts w:ascii="Times New Roman" w:eastAsia="Times New Roman" w:hAnsi="Times New Roman" w:cs="Times New Roman"/>
          <w:b/>
          <w:bCs/>
          <w:color w:val="000000"/>
          <w:sz w:val="24"/>
          <w:szCs w:val="24"/>
          <w:lang w:eastAsia="en-GB"/>
        </w:rPr>
        <w:t>Calitate – in fiecare dintre apelurile servite sau generate, in relatia cu clientii, partenerii si angajatii.</w:t>
      </w:r>
    </w:p>
    <w:p w:rsidR="006855B7" w:rsidRPr="00C414C2" w:rsidRDefault="006855B7" w:rsidP="006855B7">
      <w:pPr>
        <w:spacing w:before="300" w:after="102" w:line="356" w:lineRule="atLeast"/>
        <w:outlineLvl w:val="3"/>
        <w:rPr>
          <w:rFonts w:ascii="Times New Roman" w:eastAsia="Times New Roman" w:hAnsi="Times New Roman" w:cs="Times New Roman"/>
          <w:b/>
          <w:bCs/>
          <w:color w:val="000000"/>
          <w:sz w:val="24"/>
          <w:szCs w:val="24"/>
          <w:lang w:eastAsia="en-GB"/>
        </w:rPr>
      </w:pPr>
      <w:r w:rsidRPr="00C414C2">
        <w:rPr>
          <w:rFonts w:ascii="Times New Roman" w:eastAsia="Times New Roman" w:hAnsi="Times New Roman" w:cs="Times New Roman"/>
          <w:b/>
          <w:bCs/>
          <w:color w:val="000000"/>
          <w:sz w:val="24"/>
          <w:szCs w:val="24"/>
          <w:lang w:eastAsia="en-GB"/>
        </w:rPr>
        <w:t>Responsabilitate – pentru fiecare din actiunile fiecaruia dintre angajatii nostri, pentru fiecare client si pentru fiecare dintre clientii clientilor nostri.</w:t>
      </w:r>
    </w:p>
    <w:p w:rsidR="006855B7" w:rsidRPr="00C414C2" w:rsidRDefault="006855B7" w:rsidP="006855B7">
      <w:pPr>
        <w:spacing w:before="300" w:after="102" w:line="356" w:lineRule="atLeast"/>
        <w:outlineLvl w:val="3"/>
        <w:rPr>
          <w:rFonts w:ascii="Times New Roman" w:eastAsia="Times New Roman" w:hAnsi="Times New Roman" w:cs="Times New Roman"/>
          <w:b/>
          <w:bCs/>
          <w:color w:val="000000"/>
          <w:sz w:val="24"/>
          <w:szCs w:val="24"/>
          <w:lang w:eastAsia="en-GB"/>
        </w:rPr>
      </w:pPr>
      <w:r w:rsidRPr="00C414C2">
        <w:rPr>
          <w:rFonts w:ascii="Times New Roman" w:eastAsia="Times New Roman" w:hAnsi="Times New Roman" w:cs="Times New Roman"/>
          <w:b/>
          <w:bCs/>
          <w:color w:val="000000"/>
          <w:sz w:val="24"/>
          <w:szCs w:val="24"/>
          <w:lang w:eastAsia="en-GB"/>
        </w:rPr>
        <w:t xml:space="preserve">Inovatie – pentru ca infinitul imaginatiei si capacitatea “de a face lucrurile sa se intample” este garantia </w:t>
      </w:r>
      <w:proofErr w:type="gramStart"/>
      <w:r w:rsidRPr="00C414C2">
        <w:rPr>
          <w:rFonts w:ascii="Times New Roman" w:eastAsia="Times New Roman" w:hAnsi="Times New Roman" w:cs="Times New Roman"/>
          <w:b/>
          <w:bCs/>
          <w:color w:val="000000"/>
          <w:sz w:val="24"/>
          <w:szCs w:val="24"/>
          <w:lang w:eastAsia="en-GB"/>
        </w:rPr>
        <w:t>unicitatii  noastre</w:t>
      </w:r>
      <w:proofErr w:type="gramEnd"/>
      <w:r w:rsidRPr="00C414C2">
        <w:rPr>
          <w:rFonts w:ascii="Times New Roman" w:eastAsia="Times New Roman" w:hAnsi="Times New Roman" w:cs="Times New Roman"/>
          <w:b/>
          <w:bCs/>
          <w:color w:val="000000"/>
          <w:sz w:val="24"/>
          <w:szCs w:val="24"/>
          <w:lang w:eastAsia="en-GB"/>
        </w:rPr>
        <w:t>.</w:t>
      </w:r>
    </w:p>
    <w:p w:rsidR="006855B7" w:rsidRPr="00C414C2" w:rsidRDefault="006855B7" w:rsidP="006855B7">
      <w:pPr>
        <w:spacing w:before="300" w:after="102" w:line="356" w:lineRule="atLeast"/>
        <w:outlineLvl w:val="3"/>
        <w:rPr>
          <w:rFonts w:ascii="Times New Roman" w:eastAsia="Times New Roman" w:hAnsi="Times New Roman" w:cs="Times New Roman"/>
          <w:b/>
          <w:bCs/>
          <w:color w:val="000000"/>
          <w:sz w:val="24"/>
          <w:szCs w:val="24"/>
          <w:lang w:eastAsia="en-GB"/>
        </w:rPr>
      </w:pPr>
      <w:r w:rsidRPr="00C414C2">
        <w:rPr>
          <w:rFonts w:ascii="Times New Roman" w:eastAsia="Times New Roman" w:hAnsi="Times New Roman" w:cs="Times New Roman"/>
          <w:b/>
          <w:bCs/>
          <w:color w:val="000000"/>
          <w:sz w:val="24"/>
          <w:szCs w:val="24"/>
          <w:lang w:eastAsia="en-GB"/>
        </w:rPr>
        <w:t>Dedicare – pentru ca nimic durabil nu se obtine fara efort, consecventa si pasiune pentru succes.</w:t>
      </w:r>
    </w:p>
    <w:p w:rsidR="006855B7" w:rsidRDefault="006855B7"/>
    <w:p w:rsidR="006855B7" w:rsidRDefault="006855B7"/>
    <w:p w:rsidR="006855B7" w:rsidRDefault="006855B7">
      <w:r>
        <w:rPr>
          <w:noProof/>
          <w:lang w:val="en-US"/>
        </w:rPr>
        <w:lastRenderedPageBreak/>
        <w:drawing>
          <wp:inline distT="0" distB="0" distL="0" distR="0">
            <wp:extent cx="4705350" cy="8863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ll-Centre-Management-Hierarchy1.jpg"/>
                    <pic:cNvPicPr/>
                  </pic:nvPicPr>
                  <pic:blipFill>
                    <a:blip r:embed="rId5">
                      <a:extLst>
                        <a:ext uri="{28A0092B-C50C-407E-A947-70E740481C1C}">
                          <a14:useLocalDpi xmlns:a14="http://schemas.microsoft.com/office/drawing/2010/main" val="0"/>
                        </a:ext>
                      </a:extLst>
                    </a:blip>
                    <a:stretch>
                      <a:fillRect/>
                    </a:stretch>
                  </pic:blipFill>
                  <pic:spPr>
                    <a:xfrm>
                      <a:off x="0" y="0"/>
                      <a:ext cx="4705350" cy="8863330"/>
                    </a:xfrm>
                    <a:prstGeom prst="rect">
                      <a:avLst/>
                    </a:prstGeom>
                  </pic:spPr>
                </pic:pic>
              </a:graphicData>
            </a:graphic>
          </wp:inline>
        </w:drawing>
      </w: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lastRenderedPageBreak/>
        <w:t>Directorul operațiunilor: directorul centrului de apel gestionează operațiunile esențiale de zi cu zi, precum programarea, implementarea software-ului necesar și îndeplinirea obiectivelor de vânzare.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Shift Manager: Managerii de schimburi de centre de apeluri examinează din când în când toate politicile și procedurile centrului și urmăresc volumul apelurilor.</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 xml:space="preserve">Manager campanie: Managerul de campanie dezvoltă și execută diverse campanii, astfel încât </w:t>
      </w:r>
      <w:proofErr w:type="gramStart"/>
      <w:r w:rsidRPr="006855B7">
        <w:rPr>
          <w:rFonts w:ascii="Times New Roman" w:hAnsi="Times New Roman" w:cs="Times New Roman"/>
          <w:sz w:val="24"/>
          <w:szCs w:val="24"/>
        </w:rPr>
        <w:t>să</w:t>
      </w:r>
      <w:proofErr w:type="gramEnd"/>
      <w:r w:rsidRPr="006855B7">
        <w:rPr>
          <w:rFonts w:ascii="Times New Roman" w:hAnsi="Times New Roman" w:cs="Times New Roman"/>
          <w:sz w:val="24"/>
          <w:szCs w:val="24"/>
        </w:rPr>
        <w:t xml:space="preserve"> crească vânzările și să îndeplinească țintele centrului de apeluri.</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Supervizor: Supervizorul monitorizează toți operatorii centrelor de apel.</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Căpitanul echipei: Căpitanul echipei se asigură că toate procedurile de operare ale centrului de apel sunt implementate în mod corespunzător.</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Departamentul de asigurare a calitatii</w:t>
      </w: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 xml:space="preserve">QA Manager: </w:t>
      </w:r>
      <w:proofErr w:type="gramStart"/>
      <w:r w:rsidRPr="006855B7">
        <w:rPr>
          <w:rFonts w:ascii="Times New Roman" w:hAnsi="Times New Roman" w:cs="Times New Roman"/>
          <w:sz w:val="24"/>
          <w:szCs w:val="24"/>
        </w:rPr>
        <w:t>Un</w:t>
      </w:r>
      <w:proofErr w:type="gramEnd"/>
      <w:r w:rsidRPr="006855B7">
        <w:rPr>
          <w:rFonts w:ascii="Times New Roman" w:hAnsi="Times New Roman" w:cs="Times New Roman"/>
          <w:sz w:val="24"/>
          <w:szCs w:val="24"/>
        </w:rPr>
        <w:t xml:space="preserve"> manager QA proiectează sistemele de gestionare a bazelor de date și formatele de monitorizare a apelurilor pentru a îmbunătăți standardele de calitate ale operațiunilor.</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 xml:space="preserve">QA Monitor: </w:t>
      </w:r>
      <w:proofErr w:type="gramStart"/>
      <w:r w:rsidRPr="006855B7">
        <w:rPr>
          <w:rFonts w:ascii="Times New Roman" w:hAnsi="Times New Roman" w:cs="Times New Roman"/>
          <w:sz w:val="24"/>
          <w:szCs w:val="24"/>
        </w:rPr>
        <w:t>Un</w:t>
      </w:r>
      <w:proofErr w:type="gramEnd"/>
      <w:r w:rsidRPr="006855B7">
        <w:rPr>
          <w:rFonts w:ascii="Times New Roman" w:hAnsi="Times New Roman" w:cs="Times New Roman"/>
          <w:sz w:val="24"/>
          <w:szCs w:val="24"/>
        </w:rPr>
        <w:t xml:space="preserve"> monitor QA analizează nevoile și cerințele clienților și clienților și comunică cu managerul de QA cu privire la îmbunătățirile necesare.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Auditor QA: auditorii QA examinează periodic diferitele sisteme de calitate.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Departamentul de instruire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 xml:space="preserve">Instruire în regie: Directorul de instruire dezvoltă diverse module și strategii pentru </w:t>
      </w:r>
      <w:proofErr w:type="gramStart"/>
      <w:r w:rsidRPr="006855B7">
        <w:rPr>
          <w:rFonts w:ascii="Times New Roman" w:hAnsi="Times New Roman" w:cs="Times New Roman"/>
          <w:sz w:val="24"/>
          <w:szCs w:val="24"/>
        </w:rPr>
        <w:t>a</w:t>
      </w:r>
      <w:proofErr w:type="gramEnd"/>
      <w:r w:rsidRPr="006855B7">
        <w:rPr>
          <w:rFonts w:ascii="Times New Roman" w:hAnsi="Times New Roman" w:cs="Times New Roman"/>
          <w:sz w:val="24"/>
          <w:szCs w:val="24"/>
        </w:rPr>
        <w:t xml:space="preserve"> oferi pregătirea necesară celor mai proaspete.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Manager de formare: Managerul de instruire asigură că toți participanții au acces la sesiunile de instruire în mod corespunzător.</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lastRenderedPageBreak/>
        <w:t>Instructor vocal și accent: Instructorul oferă instruire angajaților nou-angajați, pentru a-și neutraliza accentul.</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 xml:space="preserve">Vânzător formator: Instructorul de vânzări oferă instruire angajaților cu privire la modul de îndeplinire cu succes </w:t>
      </w:r>
      <w:proofErr w:type="gramStart"/>
      <w:r w:rsidRPr="006855B7">
        <w:rPr>
          <w:rFonts w:ascii="Times New Roman" w:hAnsi="Times New Roman" w:cs="Times New Roman"/>
          <w:sz w:val="24"/>
          <w:szCs w:val="24"/>
        </w:rPr>
        <w:t>a</w:t>
      </w:r>
      <w:proofErr w:type="gramEnd"/>
      <w:r w:rsidRPr="006855B7">
        <w:rPr>
          <w:rFonts w:ascii="Times New Roman" w:hAnsi="Times New Roman" w:cs="Times New Roman"/>
          <w:sz w:val="24"/>
          <w:szCs w:val="24"/>
        </w:rPr>
        <w:t xml:space="preserve"> obiectivelor de vânzare.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Process Trainer: Instructorul de proces oferă instruire cu privire la noile procese.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Departamentul de resurse umane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Director-HR: Directorul de resurse umane creează cronologia și strategiile pentru toate activitățile de resurse umane.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Manager-HR: Managerul gestionează toate activitățile de resurse umane.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 xml:space="preserve">Asistent manager-HR: Asistentul manager îl ajută pe manager </w:t>
      </w:r>
      <w:proofErr w:type="gramStart"/>
      <w:r w:rsidRPr="006855B7">
        <w:rPr>
          <w:rFonts w:ascii="Times New Roman" w:hAnsi="Times New Roman" w:cs="Times New Roman"/>
          <w:sz w:val="24"/>
          <w:szCs w:val="24"/>
        </w:rPr>
        <w:t>să</w:t>
      </w:r>
      <w:proofErr w:type="gramEnd"/>
      <w:r w:rsidRPr="006855B7">
        <w:rPr>
          <w:rFonts w:ascii="Times New Roman" w:hAnsi="Times New Roman" w:cs="Times New Roman"/>
          <w:sz w:val="24"/>
          <w:szCs w:val="24"/>
        </w:rPr>
        <w:t xml:space="preserve"> conducă fără probleme procesul de recrutare.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Departamentul Tehnologia Informației</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Manager IT: Managerii IT supraveghează toate operațiunile IT ale centrului de apeluri.</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Administrator de rețea: gestionează aspecte precum rețeaua vocală, protocoalele de telecomunicații și standardele de semnalizare.</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Administrator de sistem: gestionează configurarea sistemului de apeluri, configurația serverului de apelare și sistemele de la distanță.</w:t>
      </w:r>
    </w:p>
    <w:p w:rsidR="006855B7" w:rsidRPr="006855B7" w:rsidRDefault="006855B7" w:rsidP="006855B7">
      <w:pPr>
        <w:rPr>
          <w:rFonts w:ascii="Times New Roman" w:hAnsi="Times New Roman" w:cs="Times New Roman"/>
          <w:sz w:val="24"/>
          <w:szCs w:val="24"/>
        </w:rPr>
      </w:pPr>
    </w:p>
    <w:p w:rsidR="006855B7" w:rsidRP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Departamentul de Administratie</w:t>
      </w:r>
    </w:p>
    <w:p w:rsidR="006855B7" w:rsidRPr="006855B7" w:rsidRDefault="006855B7" w:rsidP="006855B7">
      <w:pPr>
        <w:rPr>
          <w:rFonts w:ascii="Times New Roman" w:hAnsi="Times New Roman" w:cs="Times New Roman"/>
          <w:sz w:val="24"/>
          <w:szCs w:val="24"/>
        </w:rPr>
      </w:pPr>
    </w:p>
    <w:p w:rsidR="006855B7" w:rsidRDefault="006855B7" w:rsidP="006855B7">
      <w:pPr>
        <w:rPr>
          <w:rFonts w:ascii="Times New Roman" w:hAnsi="Times New Roman" w:cs="Times New Roman"/>
          <w:sz w:val="24"/>
          <w:szCs w:val="24"/>
        </w:rPr>
      </w:pPr>
      <w:r w:rsidRPr="006855B7">
        <w:rPr>
          <w:rFonts w:ascii="Times New Roman" w:hAnsi="Times New Roman" w:cs="Times New Roman"/>
          <w:sz w:val="24"/>
          <w:szCs w:val="24"/>
        </w:rPr>
        <w:t>Departamentul de administrare al ierarhiei de gestionare a centrelor de apeluri, care îndeplinește funcțiile obișnuite de birou, este, de asemenea, clasificat în posturi de post, cum ar fi directorul administrației, manager, asistent manager și recepționer la recepție.</w:t>
      </w:r>
    </w:p>
    <w:p w:rsidR="00D90652" w:rsidRDefault="00D90652" w:rsidP="00D90652">
      <w:pPr>
        <w:jc w:val="both"/>
        <w:rPr>
          <w:rFonts w:ascii="Arial" w:hAnsi="Arial" w:cs="Arial"/>
          <w:color w:val="000000"/>
          <w:lang w:val="ro-RO"/>
        </w:rPr>
      </w:pPr>
    </w:p>
    <w:p w:rsidR="00D90652" w:rsidRDefault="00D90652" w:rsidP="00D90652">
      <w:pPr>
        <w:jc w:val="center"/>
        <w:rPr>
          <w:rFonts w:ascii="Arial" w:hAnsi="Arial" w:cs="Arial"/>
          <w:b/>
          <w:sz w:val="28"/>
          <w:szCs w:val="28"/>
        </w:rPr>
      </w:pPr>
      <w:r>
        <w:rPr>
          <w:rFonts w:ascii="Arial" w:hAnsi="Arial" w:cs="Arial"/>
          <w:b/>
          <w:bCs/>
          <w:spacing w:val="1"/>
          <w:sz w:val="28"/>
          <w:szCs w:val="28"/>
        </w:rPr>
        <w:t xml:space="preserve">Operator </w:t>
      </w:r>
      <w:r>
        <w:rPr>
          <w:rFonts w:ascii="Arial" w:hAnsi="Arial" w:cs="Arial"/>
          <w:b/>
          <w:sz w:val="28"/>
          <w:szCs w:val="28"/>
        </w:rPr>
        <w:t>introducere, validare si prelucrare date</w:t>
      </w:r>
    </w:p>
    <w:p w:rsidR="00D90652" w:rsidRDefault="00D90652" w:rsidP="00D90652">
      <w:pPr>
        <w:jc w:val="both"/>
        <w:rPr>
          <w:rFonts w:ascii="Arial" w:hAnsi="Arial" w:cs="Arial"/>
          <w:b/>
          <w:lang w:val="ro-RO"/>
        </w:rPr>
      </w:pPr>
    </w:p>
    <w:p w:rsidR="00D90652" w:rsidRDefault="00D90652" w:rsidP="00D90652">
      <w:pPr>
        <w:jc w:val="both"/>
        <w:rPr>
          <w:rFonts w:ascii="Arial" w:hAnsi="Arial" w:cs="Arial"/>
          <w:b/>
          <w:lang w:val="ro-RO"/>
        </w:rPr>
      </w:pPr>
    </w:p>
    <w:p w:rsidR="00D90652" w:rsidRDefault="00D90652" w:rsidP="00D90652">
      <w:pPr>
        <w:pStyle w:val="Heading1"/>
        <w:keepLines w:val="0"/>
        <w:numPr>
          <w:ilvl w:val="0"/>
          <w:numId w:val="1"/>
        </w:numPr>
        <w:shd w:val="clear" w:color="auto" w:fill="C0C0C0"/>
        <w:suppressAutoHyphens/>
        <w:spacing w:before="0" w:line="240" w:lineRule="auto"/>
        <w:jc w:val="both"/>
        <w:rPr>
          <w:sz w:val="22"/>
          <w:szCs w:val="22"/>
        </w:rPr>
      </w:pPr>
      <w:r>
        <w:rPr>
          <w:sz w:val="22"/>
          <w:szCs w:val="22"/>
        </w:rPr>
        <w:t>Identificarea postului</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numPr>
          <w:ilvl w:val="0"/>
          <w:numId w:val="5"/>
        </w:numPr>
        <w:suppressAutoHyphens/>
        <w:spacing w:after="0" w:line="240" w:lineRule="auto"/>
        <w:jc w:val="both"/>
        <w:rPr>
          <w:rFonts w:ascii="Times New Roman" w:hAnsi="Times New Roman" w:cs="Times New Roman"/>
          <w:b/>
          <w:sz w:val="24"/>
          <w:szCs w:val="24"/>
          <w:lang w:val="ro-RO"/>
        </w:rPr>
      </w:pPr>
      <w:r w:rsidRPr="00D90652">
        <w:rPr>
          <w:rFonts w:ascii="Times New Roman" w:hAnsi="Times New Roman" w:cs="Times New Roman"/>
          <w:sz w:val="24"/>
          <w:szCs w:val="24"/>
          <w:lang w:val="ro-RO"/>
        </w:rPr>
        <w:t xml:space="preserve">Numele şi prenumele titularului: </w:t>
      </w:r>
      <w:r w:rsidRPr="00D90652">
        <w:rPr>
          <w:rFonts w:ascii="Times New Roman" w:hAnsi="Times New Roman" w:cs="Times New Roman"/>
          <w:b/>
          <w:sz w:val="24"/>
          <w:szCs w:val="24"/>
          <w:lang w:val="ro-RO"/>
        </w:rPr>
        <w:t>Ionescu Alin</w:t>
      </w:r>
    </w:p>
    <w:p w:rsidR="00D90652" w:rsidRPr="00D90652" w:rsidRDefault="00D90652" w:rsidP="00D90652">
      <w:pPr>
        <w:ind w:left="360"/>
        <w:jc w:val="both"/>
        <w:rPr>
          <w:rFonts w:ascii="Times New Roman" w:hAnsi="Times New Roman" w:cs="Times New Roman"/>
          <w:sz w:val="24"/>
          <w:szCs w:val="24"/>
          <w:lang w:val="ro-RO"/>
        </w:rPr>
      </w:pPr>
    </w:p>
    <w:p w:rsidR="00D90652" w:rsidRPr="00D90652" w:rsidRDefault="00D90652" w:rsidP="00D90652">
      <w:pPr>
        <w:jc w:val="both"/>
        <w:rPr>
          <w:rFonts w:ascii="Times New Roman" w:hAnsi="Times New Roman" w:cs="Times New Roman"/>
          <w:b/>
          <w:sz w:val="24"/>
          <w:szCs w:val="24"/>
          <w:lang w:val="pt-BR"/>
        </w:rPr>
      </w:pPr>
      <w:r w:rsidRPr="00D90652">
        <w:rPr>
          <w:rFonts w:ascii="Times New Roman" w:hAnsi="Times New Roman" w:cs="Times New Roman"/>
          <w:sz w:val="24"/>
          <w:szCs w:val="24"/>
          <w:lang w:val="pt-BR"/>
        </w:rPr>
        <w:t>2.   Denumirea postului:</w:t>
      </w:r>
      <w:r w:rsidRPr="00D90652">
        <w:rPr>
          <w:rFonts w:ascii="Times New Roman" w:hAnsi="Times New Roman" w:cs="Times New Roman"/>
          <w:spacing w:val="3"/>
          <w:sz w:val="24"/>
          <w:szCs w:val="24"/>
          <w:lang w:val="pt-BR"/>
        </w:rPr>
        <w:t xml:space="preserve"> </w:t>
      </w:r>
      <w:r w:rsidRPr="00D90652">
        <w:rPr>
          <w:rFonts w:ascii="Times New Roman" w:hAnsi="Times New Roman" w:cs="Times New Roman"/>
          <w:b/>
          <w:bCs/>
          <w:spacing w:val="1"/>
          <w:sz w:val="24"/>
          <w:szCs w:val="24"/>
          <w:lang w:val="pt-BR"/>
        </w:rPr>
        <w:t xml:space="preserve">Operator </w:t>
      </w:r>
      <w:r w:rsidRPr="00D90652">
        <w:rPr>
          <w:rFonts w:ascii="Times New Roman" w:hAnsi="Times New Roman" w:cs="Times New Roman"/>
          <w:b/>
          <w:sz w:val="24"/>
          <w:szCs w:val="24"/>
          <w:lang w:val="pt-BR"/>
        </w:rPr>
        <w:t>introducere, validare si prelucrare date</w:t>
      </w:r>
    </w:p>
    <w:p w:rsidR="00D90652" w:rsidRPr="00D90652" w:rsidRDefault="00D90652" w:rsidP="00D90652">
      <w:pPr>
        <w:widowControl w:val="0"/>
        <w:autoSpaceDE w:val="0"/>
        <w:rPr>
          <w:rFonts w:ascii="Times New Roman" w:hAnsi="Times New Roman" w:cs="Times New Roman"/>
          <w:sz w:val="24"/>
          <w:szCs w:val="24"/>
          <w:lang w:val="pt-BR"/>
        </w:rPr>
      </w:pPr>
    </w:p>
    <w:p w:rsidR="00D90652" w:rsidRPr="00D90652" w:rsidRDefault="00D90652" w:rsidP="00D90652">
      <w:pPr>
        <w:jc w:val="both"/>
        <w:rPr>
          <w:rFonts w:ascii="Times New Roman" w:hAnsi="Times New Roman" w:cs="Times New Roman"/>
          <w:b/>
          <w:color w:val="FF0000"/>
          <w:sz w:val="24"/>
          <w:szCs w:val="24"/>
          <w:lang w:val="pt-BR"/>
        </w:rPr>
      </w:pPr>
      <w:r w:rsidRPr="00D90652">
        <w:rPr>
          <w:rFonts w:ascii="Times New Roman" w:hAnsi="Times New Roman" w:cs="Times New Roman"/>
          <w:b/>
          <w:color w:val="FF0000"/>
          <w:sz w:val="24"/>
          <w:szCs w:val="24"/>
          <w:lang w:val="pt-BR"/>
        </w:rPr>
        <w:t>[Dacă în organigramă denumirea postului diferă de cea din COR, va trebui să mentionaţi în fişă şi denumirea din COR.]</w:t>
      </w:r>
    </w:p>
    <w:p w:rsidR="00D90652" w:rsidRPr="00D90652" w:rsidRDefault="00D90652" w:rsidP="00D90652">
      <w:pPr>
        <w:pStyle w:val="Heading2"/>
        <w:keepLines w:val="0"/>
        <w:numPr>
          <w:ilvl w:val="1"/>
          <w:numId w:val="1"/>
        </w:numPr>
        <w:suppressAutoHyphens/>
        <w:spacing w:before="0" w:line="240" w:lineRule="auto"/>
        <w:jc w:val="both"/>
        <w:rPr>
          <w:rFonts w:ascii="Times New Roman" w:hAnsi="Times New Roman" w:cs="Times New Roman"/>
          <w:sz w:val="24"/>
          <w:szCs w:val="24"/>
        </w:rPr>
      </w:pPr>
    </w:p>
    <w:p w:rsidR="00D90652" w:rsidRPr="00D90652" w:rsidRDefault="00D90652" w:rsidP="00D90652">
      <w:pPr>
        <w:pStyle w:val="Heading2"/>
        <w:keepLines w:val="0"/>
        <w:numPr>
          <w:ilvl w:val="1"/>
          <w:numId w:val="1"/>
        </w:numPr>
        <w:tabs>
          <w:tab w:val="left" w:pos="360"/>
        </w:tabs>
        <w:suppressAutoHyphens/>
        <w:spacing w:before="0" w:line="240" w:lineRule="auto"/>
        <w:ind w:left="360" w:firstLine="0"/>
        <w:jc w:val="both"/>
        <w:rPr>
          <w:rFonts w:ascii="Times New Roman" w:hAnsi="Times New Roman" w:cs="Times New Roman"/>
          <w:sz w:val="24"/>
          <w:szCs w:val="24"/>
        </w:rPr>
      </w:pPr>
      <w:r w:rsidRPr="00D90652">
        <w:rPr>
          <w:rFonts w:ascii="Times New Roman" w:hAnsi="Times New Roman" w:cs="Times New Roman"/>
          <w:sz w:val="24"/>
          <w:szCs w:val="24"/>
        </w:rPr>
        <w:t>Poziţia în COR / Cod:</w:t>
      </w:r>
      <w:r w:rsidRPr="00D90652">
        <w:rPr>
          <w:rFonts w:ascii="Times New Roman" w:hAnsi="Times New Roman" w:cs="Times New Roman"/>
          <w:w w:val="99"/>
          <w:sz w:val="24"/>
          <w:szCs w:val="24"/>
        </w:rPr>
        <w:t xml:space="preserve"> </w:t>
      </w:r>
      <w:r w:rsidRPr="00D90652">
        <w:rPr>
          <w:rFonts w:ascii="Times New Roman" w:hAnsi="Times New Roman" w:cs="Times New Roman"/>
          <w:sz w:val="24"/>
          <w:szCs w:val="24"/>
        </w:rPr>
        <w:t>413201</w:t>
      </w:r>
    </w:p>
    <w:p w:rsidR="00D90652" w:rsidRPr="00D90652" w:rsidRDefault="00D90652" w:rsidP="00D90652">
      <w:pPr>
        <w:rPr>
          <w:rFonts w:ascii="Times New Roman" w:hAnsi="Times New Roman" w:cs="Times New Roman"/>
          <w:sz w:val="24"/>
          <w:szCs w:val="24"/>
          <w:lang w:val="ro-RO"/>
        </w:rPr>
      </w:pPr>
    </w:p>
    <w:p w:rsidR="00D90652" w:rsidRPr="00D90652" w:rsidRDefault="00D90652" w:rsidP="00D90652">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[În cazul în care denumirea postului din firma dvs. nu se regăseşte în COR, va trebui să treceţi codul din COR pentru denumirea cea mai apropiată din punct de vedere al sarcinilor şi responsabilităţilor.]</w:t>
      </w:r>
    </w:p>
    <w:p w:rsidR="00D90652" w:rsidRPr="00D90652" w:rsidRDefault="00D90652" w:rsidP="00D90652">
      <w:pPr>
        <w:widowControl w:val="0"/>
        <w:autoSpaceDE w:val="0"/>
        <w:rPr>
          <w:rFonts w:ascii="Times New Roman" w:hAnsi="Times New Roman" w:cs="Times New Roman"/>
          <w:sz w:val="24"/>
          <w:szCs w:val="24"/>
          <w:lang w:val="ro-RO"/>
        </w:rPr>
      </w:pPr>
    </w:p>
    <w:p w:rsidR="00D90652" w:rsidRPr="00D90652" w:rsidRDefault="00D90652" w:rsidP="00D90652">
      <w:pPr>
        <w:widowControl w:val="0"/>
        <w:autoSpaceDE w:val="0"/>
        <w:rPr>
          <w:rFonts w:ascii="Times New Roman" w:hAnsi="Times New Roman" w:cs="Times New Roman"/>
          <w:b/>
          <w:bCs/>
          <w:sz w:val="24"/>
          <w:szCs w:val="24"/>
          <w:lang w:val="pt-BR"/>
        </w:rPr>
      </w:pPr>
      <w:r w:rsidRPr="00D90652">
        <w:rPr>
          <w:rFonts w:ascii="Times New Roman" w:hAnsi="Times New Roman" w:cs="Times New Roman"/>
          <w:sz w:val="24"/>
          <w:szCs w:val="24"/>
          <w:lang w:val="ro-RO"/>
        </w:rPr>
        <w:t xml:space="preserve">4.   Departamentul / locaţia: </w:t>
      </w:r>
      <w:r w:rsidRPr="00D90652">
        <w:rPr>
          <w:rFonts w:ascii="Times New Roman" w:hAnsi="Times New Roman" w:cs="Times New Roman"/>
          <w:b/>
          <w:bCs/>
          <w:sz w:val="24"/>
          <w:szCs w:val="24"/>
          <w:lang w:val="pt-BR"/>
        </w:rPr>
        <w:t>Tehnologia Informaţiei</w:t>
      </w:r>
    </w:p>
    <w:p w:rsidR="00D90652" w:rsidRPr="00D90652" w:rsidRDefault="00D90652" w:rsidP="00D90652">
      <w:pPr>
        <w:widowControl w:val="0"/>
        <w:tabs>
          <w:tab w:val="left" w:pos="9540"/>
          <w:tab w:val="left" w:pos="9666"/>
        </w:tabs>
        <w:autoSpaceDE w:val="0"/>
        <w:ind w:right="-54"/>
        <w:jc w:val="both"/>
        <w:rPr>
          <w:rFonts w:ascii="Times New Roman" w:hAnsi="Times New Roman" w:cs="Times New Roman"/>
          <w:b/>
          <w:color w:val="FF0000"/>
          <w:sz w:val="24"/>
          <w:szCs w:val="24"/>
          <w:lang w:val="ro-RO"/>
        </w:rPr>
      </w:pPr>
    </w:p>
    <w:p w:rsidR="00D90652" w:rsidRPr="00D90652" w:rsidRDefault="00D90652" w:rsidP="00D90652">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[Repartizarea se va face conform mărimii, specificului şi organigramei firmei.]</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numPr>
          <w:ilvl w:val="0"/>
          <w:numId w:val="9"/>
        </w:numPr>
        <w:tabs>
          <w:tab w:val="left" w:pos="360"/>
          <w:tab w:val="left" w:pos="2475"/>
        </w:tabs>
        <w:suppressAutoHyphens/>
        <w:spacing w:after="0" w:line="240" w:lineRule="auto"/>
        <w:ind w:left="0" w:firstLine="15"/>
        <w:jc w:val="both"/>
        <w:rPr>
          <w:rFonts w:ascii="Times New Roman" w:hAnsi="Times New Roman" w:cs="Times New Roman"/>
          <w:b/>
          <w:sz w:val="24"/>
          <w:szCs w:val="24"/>
          <w:lang w:val="ro-RO"/>
        </w:rPr>
      </w:pPr>
      <w:r w:rsidRPr="00D90652">
        <w:rPr>
          <w:rFonts w:ascii="Times New Roman" w:hAnsi="Times New Roman" w:cs="Times New Roman"/>
          <w:sz w:val="24"/>
          <w:szCs w:val="24"/>
          <w:lang w:val="ro-RO"/>
        </w:rPr>
        <w:t xml:space="preserve"> Nivelul postului: </w:t>
      </w:r>
      <w:r w:rsidRPr="00D90652">
        <w:rPr>
          <w:rFonts w:ascii="Times New Roman" w:hAnsi="Times New Roman" w:cs="Times New Roman"/>
          <w:b/>
          <w:sz w:val="24"/>
          <w:szCs w:val="24"/>
          <w:lang w:val="ro-RO"/>
        </w:rPr>
        <w:t>Execuţie</w:t>
      </w:r>
    </w:p>
    <w:p w:rsidR="00D90652" w:rsidRPr="00D90652" w:rsidRDefault="00D90652" w:rsidP="00D90652">
      <w:pPr>
        <w:tabs>
          <w:tab w:val="left" w:pos="2475"/>
        </w:tabs>
        <w:jc w:val="both"/>
        <w:rPr>
          <w:rFonts w:ascii="Times New Roman" w:hAnsi="Times New Roman" w:cs="Times New Roman"/>
          <w:sz w:val="24"/>
          <w:szCs w:val="24"/>
          <w:lang w:val="ro-RO"/>
        </w:rPr>
      </w:pPr>
    </w:p>
    <w:p w:rsidR="00D90652" w:rsidRPr="00D90652" w:rsidRDefault="00D90652" w:rsidP="00D90652">
      <w:pPr>
        <w:numPr>
          <w:ilvl w:val="0"/>
          <w:numId w:val="9"/>
        </w:numPr>
        <w:tabs>
          <w:tab w:val="left" w:pos="360"/>
          <w:tab w:val="left" w:pos="2475"/>
        </w:tabs>
        <w:suppressAutoHyphens/>
        <w:spacing w:after="0" w:line="240" w:lineRule="auto"/>
        <w:ind w:left="0" w:firstLine="0"/>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Relaţii ierarhice (control, îndrumare, posturi supervizate):</w:t>
      </w:r>
    </w:p>
    <w:p w:rsidR="00D90652" w:rsidRPr="00D90652" w:rsidRDefault="00D90652" w:rsidP="00D90652">
      <w:pPr>
        <w:jc w:val="both"/>
        <w:rPr>
          <w:rFonts w:ascii="Times New Roman" w:hAnsi="Times New Roman" w:cs="Times New Roman"/>
          <w:sz w:val="24"/>
          <w:szCs w:val="24"/>
        </w:rPr>
      </w:pPr>
    </w:p>
    <w:p w:rsidR="00D90652" w:rsidRPr="00D90652" w:rsidRDefault="00D90652" w:rsidP="00D90652">
      <w:pPr>
        <w:jc w:val="both"/>
        <w:rPr>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Se subordonează </w:t>
      </w:r>
      <w:r w:rsidRPr="00D90652">
        <w:rPr>
          <w:rFonts w:ascii="Times New Roman" w:hAnsi="Times New Roman" w:cs="Times New Roman"/>
          <w:b/>
          <w:sz w:val="24"/>
          <w:szCs w:val="24"/>
          <w:lang w:val="pt-BR"/>
        </w:rPr>
        <w:t>Şefului de departament</w:t>
      </w:r>
    </w:p>
    <w:p w:rsidR="00D90652" w:rsidRPr="00D90652" w:rsidRDefault="00D90652" w:rsidP="00D90652">
      <w:pPr>
        <w:ind w:left="1440"/>
        <w:jc w:val="both"/>
        <w:rPr>
          <w:rFonts w:ascii="Times New Roman" w:hAnsi="Times New Roman" w:cs="Times New Roman"/>
          <w:b/>
          <w:sz w:val="24"/>
          <w:szCs w:val="24"/>
          <w:lang w:val="ro-RO"/>
        </w:rPr>
      </w:pPr>
    </w:p>
    <w:p w:rsidR="00D90652" w:rsidRPr="00D90652" w:rsidRDefault="00D90652" w:rsidP="00D90652">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 xml:space="preserve"> [Pentru punctele 4, 5 şi 6 se va ţine cont de mărimea, specificul şi organigrama firmei.]</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pStyle w:val="Heading1"/>
        <w:keepLines w:val="0"/>
        <w:numPr>
          <w:ilvl w:val="0"/>
          <w:numId w:val="1"/>
        </w:numPr>
        <w:shd w:val="clear" w:color="auto" w:fill="C0C0C0"/>
        <w:suppressAutoHyphens/>
        <w:spacing w:before="0" w:line="240" w:lineRule="auto"/>
        <w:jc w:val="both"/>
        <w:rPr>
          <w:rFonts w:ascii="Times New Roman" w:hAnsi="Times New Roman" w:cs="Times New Roman"/>
          <w:sz w:val="24"/>
          <w:szCs w:val="24"/>
        </w:rPr>
      </w:pPr>
      <w:r w:rsidRPr="00D90652">
        <w:rPr>
          <w:rFonts w:ascii="Times New Roman" w:hAnsi="Times New Roman" w:cs="Times New Roman"/>
          <w:sz w:val="24"/>
          <w:szCs w:val="24"/>
        </w:rPr>
        <w:t>Descrierea postului</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numPr>
          <w:ilvl w:val="0"/>
          <w:numId w:val="2"/>
        </w:numPr>
        <w:suppressAutoHyphens/>
        <w:spacing w:after="0" w:line="240" w:lineRule="auto"/>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lastRenderedPageBreak/>
        <w:t>Scopul general al postului</w:t>
      </w:r>
    </w:p>
    <w:p w:rsidR="00D90652" w:rsidRPr="00D90652" w:rsidRDefault="00D90652" w:rsidP="00D90652">
      <w:pPr>
        <w:jc w:val="both"/>
        <w:rPr>
          <w:rFonts w:ascii="Times New Roman" w:hAnsi="Times New Roman" w:cs="Times New Roman"/>
          <w:b/>
          <w:sz w:val="24"/>
          <w:szCs w:val="24"/>
          <w:lang w:val="ro-RO"/>
        </w:rPr>
      </w:pPr>
    </w:p>
    <w:p w:rsidR="00D90652" w:rsidRPr="00D90652" w:rsidRDefault="00D90652" w:rsidP="00D90652">
      <w:pPr>
        <w:widowControl w:val="0"/>
        <w:autoSpaceDE w:val="0"/>
        <w:spacing w:line="364" w:lineRule="auto"/>
        <w:ind w:left="115" w:right="75"/>
        <w:rPr>
          <w:rFonts w:ascii="Times New Roman" w:hAnsi="Times New Roman" w:cs="Times New Roman"/>
          <w:b/>
          <w:color w:val="000000"/>
          <w:w w:val="101"/>
          <w:sz w:val="24"/>
          <w:szCs w:val="24"/>
          <w:lang w:val="pt-BR"/>
        </w:rPr>
      </w:pPr>
      <w:r w:rsidRPr="00D90652">
        <w:rPr>
          <w:rFonts w:ascii="Times New Roman" w:hAnsi="Times New Roman" w:cs="Times New Roman"/>
          <w:b/>
          <w:color w:val="000000"/>
          <w:sz w:val="24"/>
          <w:szCs w:val="24"/>
          <w:lang w:val="pt-BR"/>
        </w:rPr>
        <w:t>Prac</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pacing w:val="1"/>
          <w:sz w:val="24"/>
          <w:szCs w:val="24"/>
          <w:lang w:val="pt-BR"/>
        </w:rPr>
        <w:t>i</w:t>
      </w:r>
      <w:r w:rsidRPr="00D90652">
        <w:rPr>
          <w:rFonts w:ascii="Times New Roman" w:hAnsi="Times New Roman" w:cs="Times New Roman"/>
          <w:b/>
          <w:color w:val="000000"/>
          <w:sz w:val="24"/>
          <w:szCs w:val="24"/>
          <w:lang w:val="pt-BR"/>
        </w:rPr>
        <w:t>can</w:t>
      </w:r>
      <w:r w:rsidRPr="00D90652">
        <w:rPr>
          <w:rFonts w:ascii="Times New Roman" w:hAnsi="Times New Roman" w:cs="Times New Roman"/>
          <w:b/>
          <w:color w:val="000000"/>
          <w:spacing w:val="1"/>
          <w:sz w:val="24"/>
          <w:szCs w:val="24"/>
          <w:lang w:val="pt-BR"/>
        </w:rPr>
        <w:t>ţ</w:t>
      </w:r>
      <w:r w:rsidRPr="00D90652">
        <w:rPr>
          <w:rFonts w:ascii="Times New Roman" w:hAnsi="Times New Roman" w:cs="Times New Roman"/>
          <w:b/>
          <w:color w:val="000000"/>
          <w:sz w:val="24"/>
          <w:szCs w:val="24"/>
          <w:lang w:val="pt-BR"/>
        </w:rPr>
        <w:t xml:space="preserve">ii </w:t>
      </w:r>
      <w:r w:rsidRPr="00D90652">
        <w:rPr>
          <w:rFonts w:ascii="Times New Roman" w:hAnsi="Times New Roman" w:cs="Times New Roman"/>
          <w:b/>
          <w:color w:val="000000"/>
          <w:spacing w:val="2"/>
          <w:sz w:val="24"/>
          <w:szCs w:val="24"/>
          <w:lang w:val="pt-BR"/>
        </w:rPr>
        <w:t xml:space="preserve"> </w:t>
      </w:r>
      <w:r w:rsidRPr="00D90652">
        <w:rPr>
          <w:rFonts w:ascii="Times New Roman" w:hAnsi="Times New Roman" w:cs="Times New Roman"/>
          <w:b/>
          <w:color w:val="000000"/>
          <w:sz w:val="24"/>
          <w:szCs w:val="24"/>
          <w:lang w:val="pt-BR"/>
        </w:rPr>
        <w:t>unei</w:t>
      </w:r>
      <w:r w:rsidRPr="00D90652">
        <w:rPr>
          <w:rFonts w:ascii="Times New Roman" w:hAnsi="Times New Roman" w:cs="Times New Roman"/>
          <w:b/>
          <w:color w:val="000000"/>
          <w:spacing w:val="55"/>
          <w:sz w:val="24"/>
          <w:szCs w:val="24"/>
          <w:lang w:val="pt-BR"/>
        </w:rPr>
        <w:t xml:space="preserve"> </w:t>
      </w:r>
      <w:r w:rsidRPr="00D90652">
        <w:rPr>
          <w:rFonts w:ascii="Times New Roman" w:hAnsi="Times New Roman" w:cs="Times New Roman"/>
          <w:b/>
          <w:color w:val="000000"/>
          <w:spacing w:val="1"/>
          <w:sz w:val="24"/>
          <w:szCs w:val="24"/>
          <w:lang w:val="pt-BR"/>
        </w:rPr>
        <w:t>a</w:t>
      </w:r>
      <w:r w:rsidRPr="00D90652">
        <w:rPr>
          <w:rFonts w:ascii="Times New Roman" w:hAnsi="Times New Roman" w:cs="Times New Roman"/>
          <w:b/>
          <w:color w:val="000000"/>
          <w:sz w:val="24"/>
          <w:szCs w:val="24"/>
          <w:lang w:val="pt-BR"/>
        </w:rPr>
        <w:t>st</w:t>
      </w:r>
      <w:r w:rsidRPr="00D90652">
        <w:rPr>
          <w:rFonts w:ascii="Times New Roman" w:hAnsi="Times New Roman" w:cs="Times New Roman"/>
          <w:b/>
          <w:color w:val="000000"/>
          <w:spacing w:val="-2"/>
          <w:sz w:val="24"/>
          <w:szCs w:val="24"/>
          <w:lang w:val="pt-BR"/>
        </w:rPr>
        <w:t>f</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z w:val="24"/>
          <w:szCs w:val="24"/>
          <w:lang w:val="pt-BR"/>
        </w:rPr>
        <w:t>l</w:t>
      </w:r>
      <w:r w:rsidRPr="00D90652">
        <w:rPr>
          <w:rFonts w:ascii="Times New Roman" w:hAnsi="Times New Roman" w:cs="Times New Roman"/>
          <w:b/>
          <w:color w:val="000000"/>
          <w:spacing w:val="54"/>
          <w:sz w:val="24"/>
          <w:szCs w:val="24"/>
          <w:lang w:val="pt-BR"/>
        </w:rPr>
        <w:t xml:space="preserve"> </w:t>
      </w:r>
      <w:r w:rsidRPr="00D90652">
        <w:rPr>
          <w:rFonts w:ascii="Times New Roman" w:hAnsi="Times New Roman" w:cs="Times New Roman"/>
          <w:b/>
          <w:color w:val="000000"/>
          <w:sz w:val="24"/>
          <w:szCs w:val="24"/>
          <w:lang w:val="pt-BR"/>
        </w:rPr>
        <w:t>de  ocu</w:t>
      </w:r>
      <w:r w:rsidRPr="00D90652">
        <w:rPr>
          <w:rFonts w:ascii="Times New Roman" w:hAnsi="Times New Roman" w:cs="Times New Roman"/>
          <w:b/>
          <w:color w:val="000000"/>
          <w:spacing w:val="1"/>
          <w:sz w:val="24"/>
          <w:szCs w:val="24"/>
          <w:lang w:val="pt-BR"/>
        </w:rPr>
        <w:t>pa</w:t>
      </w:r>
      <w:r w:rsidRPr="00D90652">
        <w:rPr>
          <w:rFonts w:ascii="Times New Roman" w:hAnsi="Times New Roman" w:cs="Times New Roman"/>
          <w:b/>
          <w:color w:val="000000"/>
          <w:sz w:val="24"/>
          <w:szCs w:val="24"/>
          <w:lang w:val="pt-BR"/>
        </w:rPr>
        <w:t>ţii</w:t>
      </w:r>
      <w:r w:rsidRPr="00D90652">
        <w:rPr>
          <w:rFonts w:ascii="Times New Roman" w:hAnsi="Times New Roman" w:cs="Times New Roman"/>
          <w:b/>
          <w:color w:val="000000"/>
          <w:spacing w:val="55"/>
          <w:sz w:val="24"/>
          <w:szCs w:val="24"/>
          <w:lang w:val="pt-BR"/>
        </w:rPr>
        <w:t xml:space="preserve"> </w:t>
      </w:r>
      <w:r w:rsidRPr="00D90652">
        <w:rPr>
          <w:rFonts w:ascii="Times New Roman" w:hAnsi="Times New Roman" w:cs="Times New Roman"/>
          <w:b/>
          <w:color w:val="000000"/>
          <w:spacing w:val="1"/>
          <w:sz w:val="24"/>
          <w:szCs w:val="24"/>
          <w:lang w:val="pt-BR"/>
        </w:rPr>
        <w:t>s</w:t>
      </w:r>
      <w:r w:rsidRPr="00D90652">
        <w:rPr>
          <w:rFonts w:ascii="Times New Roman" w:hAnsi="Times New Roman" w:cs="Times New Roman"/>
          <w:b/>
          <w:color w:val="000000"/>
          <w:sz w:val="24"/>
          <w:szCs w:val="24"/>
          <w:lang w:val="pt-BR"/>
        </w:rPr>
        <w:t>unt</w:t>
      </w:r>
      <w:r w:rsidRPr="00D90652">
        <w:rPr>
          <w:rFonts w:ascii="Times New Roman" w:hAnsi="Times New Roman" w:cs="Times New Roman"/>
          <w:b/>
          <w:color w:val="000000"/>
          <w:spacing w:val="54"/>
          <w:sz w:val="24"/>
          <w:szCs w:val="24"/>
          <w:lang w:val="pt-BR"/>
        </w:rPr>
        <w:t xml:space="preserve"> </w:t>
      </w:r>
      <w:r w:rsidRPr="00D90652">
        <w:rPr>
          <w:rFonts w:ascii="Times New Roman" w:hAnsi="Times New Roman" w:cs="Times New Roman"/>
          <w:b/>
          <w:color w:val="000000"/>
          <w:sz w:val="24"/>
          <w:szCs w:val="24"/>
          <w:lang w:val="pt-BR"/>
        </w:rPr>
        <w:t>sp</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z w:val="24"/>
          <w:szCs w:val="24"/>
          <w:lang w:val="pt-BR"/>
        </w:rPr>
        <w:t>cializ</w:t>
      </w:r>
      <w:r w:rsidRPr="00D90652">
        <w:rPr>
          <w:rFonts w:ascii="Times New Roman" w:hAnsi="Times New Roman" w:cs="Times New Roman"/>
          <w:b/>
          <w:color w:val="000000"/>
          <w:spacing w:val="1"/>
          <w:sz w:val="24"/>
          <w:szCs w:val="24"/>
          <w:lang w:val="pt-BR"/>
        </w:rPr>
        <w:t>a</w:t>
      </w:r>
      <w:r w:rsidRPr="00D90652">
        <w:rPr>
          <w:rFonts w:ascii="Times New Roman" w:hAnsi="Times New Roman" w:cs="Times New Roman"/>
          <w:b/>
          <w:color w:val="000000"/>
          <w:sz w:val="24"/>
          <w:szCs w:val="24"/>
          <w:lang w:val="pt-BR"/>
        </w:rPr>
        <w:t>ţi</w:t>
      </w:r>
      <w:r w:rsidRPr="00D90652">
        <w:rPr>
          <w:rFonts w:ascii="Times New Roman" w:hAnsi="Times New Roman" w:cs="Times New Roman"/>
          <w:b/>
          <w:color w:val="000000"/>
          <w:spacing w:val="54"/>
          <w:sz w:val="24"/>
          <w:szCs w:val="24"/>
          <w:lang w:val="pt-BR"/>
        </w:rPr>
        <w:t xml:space="preserve"> </w:t>
      </w:r>
      <w:r w:rsidRPr="00D90652">
        <w:rPr>
          <w:rFonts w:ascii="Times New Roman" w:hAnsi="Times New Roman" w:cs="Times New Roman"/>
          <w:b/>
          <w:color w:val="000000"/>
          <w:sz w:val="24"/>
          <w:szCs w:val="24"/>
          <w:lang w:val="pt-BR"/>
        </w:rPr>
        <w:t>în</w:t>
      </w:r>
      <w:r w:rsidRPr="00D90652">
        <w:rPr>
          <w:rFonts w:ascii="Times New Roman" w:hAnsi="Times New Roman" w:cs="Times New Roman"/>
          <w:b/>
          <w:color w:val="000000"/>
          <w:spacing w:val="55"/>
          <w:sz w:val="24"/>
          <w:szCs w:val="24"/>
          <w:lang w:val="pt-BR"/>
        </w:rPr>
        <w:t xml:space="preserve"> </w:t>
      </w:r>
      <w:r w:rsidRPr="00D90652">
        <w:rPr>
          <w:rFonts w:ascii="Times New Roman" w:hAnsi="Times New Roman" w:cs="Times New Roman"/>
          <w:b/>
          <w:color w:val="000000"/>
          <w:sz w:val="24"/>
          <w:szCs w:val="24"/>
          <w:lang w:val="pt-BR"/>
        </w:rPr>
        <w:t>in</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pacing w:val="1"/>
          <w:sz w:val="24"/>
          <w:szCs w:val="24"/>
          <w:lang w:val="pt-BR"/>
        </w:rPr>
        <w:t>r</w:t>
      </w:r>
      <w:r w:rsidRPr="00D90652">
        <w:rPr>
          <w:rFonts w:ascii="Times New Roman" w:hAnsi="Times New Roman" w:cs="Times New Roman"/>
          <w:b/>
          <w:color w:val="000000"/>
          <w:sz w:val="24"/>
          <w:szCs w:val="24"/>
          <w:lang w:val="pt-BR"/>
        </w:rPr>
        <w:t>odu</w:t>
      </w:r>
      <w:r w:rsidRPr="00D90652">
        <w:rPr>
          <w:rFonts w:ascii="Times New Roman" w:hAnsi="Times New Roman" w:cs="Times New Roman"/>
          <w:b/>
          <w:color w:val="000000"/>
          <w:spacing w:val="2"/>
          <w:sz w:val="24"/>
          <w:szCs w:val="24"/>
          <w:lang w:val="pt-BR"/>
        </w:rPr>
        <w:t>c</w:t>
      </w:r>
      <w:r w:rsidRPr="00D90652">
        <w:rPr>
          <w:rFonts w:ascii="Times New Roman" w:hAnsi="Times New Roman" w:cs="Times New Roman"/>
          <w:b/>
          <w:color w:val="000000"/>
          <w:sz w:val="24"/>
          <w:szCs w:val="24"/>
          <w:lang w:val="pt-BR"/>
        </w:rPr>
        <w:t>erea</w:t>
      </w:r>
      <w:r w:rsidRPr="00D90652">
        <w:rPr>
          <w:rFonts w:ascii="Times New Roman" w:hAnsi="Times New Roman" w:cs="Times New Roman"/>
          <w:b/>
          <w:color w:val="000000"/>
          <w:spacing w:val="55"/>
          <w:sz w:val="24"/>
          <w:szCs w:val="24"/>
          <w:lang w:val="pt-BR"/>
        </w:rPr>
        <w:t xml:space="preserve"> </w:t>
      </w:r>
      <w:r w:rsidRPr="00D90652">
        <w:rPr>
          <w:rFonts w:ascii="Times New Roman" w:hAnsi="Times New Roman" w:cs="Times New Roman"/>
          <w:b/>
          <w:color w:val="000000"/>
          <w:w w:val="101"/>
          <w:sz w:val="24"/>
          <w:szCs w:val="24"/>
          <w:lang w:val="pt-BR"/>
        </w:rPr>
        <w:t xml:space="preserve">şi </w:t>
      </w:r>
      <w:r w:rsidRPr="00D90652">
        <w:rPr>
          <w:rFonts w:ascii="Times New Roman" w:hAnsi="Times New Roman" w:cs="Times New Roman"/>
          <w:b/>
          <w:color w:val="000000"/>
          <w:spacing w:val="1"/>
          <w:sz w:val="24"/>
          <w:szCs w:val="24"/>
          <w:lang w:val="pt-BR"/>
        </w:rPr>
        <w:t>p</w:t>
      </w:r>
      <w:r w:rsidRPr="00D90652">
        <w:rPr>
          <w:rFonts w:ascii="Times New Roman" w:hAnsi="Times New Roman" w:cs="Times New Roman"/>
          <w:b/>
          <w:color w:val="000000"/>
          <w:sz w:val="24"/>
          <w:szCs w:val="24"/>
          <w:lang w:val="pt-BR"/>
        </w:rPr>
        <w:t>relu</w:t>
      </w:r>
      <w:r w:rsidRPr="00D90652">
        <w:rPr>
          <w:rFonts w:ascii="Times New Roman" w:hAnsi="Times New Roman" w:cs="Times New Roman"/>
          <w:b/>
          <w:color w:val="000000"/>
          <w:spacing w:val="1"/>
          <w:sz w:val="24"/>
          <w:szCs w:val="24"/>
          <w:lang w:val="pt-BR"/>
        </w:rPr>
        <w:t>c</w:t>
      </w:r>
      <w:r w:rsidRPr="00D90652">
        <w:rPr>
          <w:rFonts w:ascii="Times New Roman" w:hAnsi="Times New Roman" w:cs="Times New Roman"/>
          <w:b/>
          <w:color w:val="000000"/>
          <w:sz w:val="24"/>
          <w:szCs w:val="24"/>
          <w:lang w:val="pt-BR"/>
        </w:rPr>
        <w:t>rar</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z w:val="24"/>
          <w:szCs w:val="24"/>
          <w:lang w:val="pt-BR"/>
        </w:rPr>
        <w:t>a</w:t>
      </w:r>
      <w:r w:rsidRPr="00D90652">
        <w:rPr>
          <w:rFonts w:ascii="Times New Roman" w:hAnsi="Times New Roman" w:cs="Times New Roman"/>
          <w:b/>
          <w:color w:val="000000"/>
          <w:spacing w:val="1"/>
          <w:sz w:val="24"/>
          <w:szCs w:val="24"/>
          <w:lang w:val="pt-BR"/>
        </w:rPr>
        <w:t xml:space="preserve"> </w:t>
      </w:r>
      <w:r w:rsidRPr="00D90652">
        <w:rPr>
          <w:rFonts w:ascii="Times New Roman" w:hAnsi="Times New Roman" w:cs="Times New Roman"/>
          <w:b/>
          <w:color w:val="000000"/>
          <w:sz w:val="24"/>
          <w:szCs w:val="24"/>
          <w:lang w:val="pt-BR"/>
        </w:rPr>
        <w:t>datelor</w:t>
      </w:r>
      <w:r w:rsidRPr="00D90652">
        <w:rPr>
          <w:rFonts w:ascii="Times New Roman" w:hAnsi="Times New Roman" w:cs="Times New Roman"/>
          <w:b/>
          <w:color w:val="000000"/>
          <w:spacing w:val="6"/>
          <w:sz w:val="24"/>
          <w:szCs w:val="24"/>
          <w:lang w:val="pt-BR"/>
        </w:rPr>
        <w:t xml:space="preserve"> </w:t>
      </w:r>
      <w:r w:rsidRPr="00D90652">
        <w:rPr>
          <w:rFonts w:ascii="Times New Roman" w:hAnsi="Times New Roman" w:cs="Times New Roman"/>
          <w:b/>
          <w:color w:val="000000"/>
          <w:sz w:val="24"/>
          <w:szCs w:val="24"/>
          <w:lang w:val="pt-BR"/>
        </w:rPr>
        <w:t>din</w:t>
      </w:r>
      <w:r w:rsidRPr="00D90652">
        <w:rPr>
          <w:rFonts w:ascii="Times New Roman" w:hAnsi="Times New Roman" w:cs="Times New Roman"/>
          <w:b/>
          <w:color w:val="000000"/>
          <w:spacing w:val="5"/>
          <w:sz w:val="24"/>
          <w:szCs w:val="24"/>
          <w:lang w:val="pt-BR"/>
        </w:rPr>
        <w:t xml:space="preserve"> </w:t>
      </w:r>
      <w:r w:rsidRPr="00D90652">
        <w:rPr>
          <w:rFonts w:ascii="Times New Roman" w:hAnsi="Times New Roman" w:cs="Times New Roman"/>
          <w:b/>
          <w:color w:val="000000"/>
          <w:spacing w:val="1"/>
          <w:w w:val="101"/>
          <w:sz w:val="24"/>
          <w:szCs w:val="24"/>
          <w:lang w:val="pt-BR"/>
        </w:rPr>
        <w:t>d</w:t>
      </w:r>
      <w:r w:rsidRPr="00D90652">
        <w:rPr>
          <w:rFonts w:ascii="Times New Roman" w:hAnsi="Times New Roman" w:cs="Times New Roman"/>
          <w:b/>
          <w:color w:val="000000"/>
          <w:w w:val="101"/>
          <w:sz w:val="24"/>
          <w:szCs w:val="24"/>
          <w:lang w:val="pt-BR"/>
        </w:rPr>
        <w:t>oc</w:t>
      </w:r>
      <w:r w:rsidRPr="00D90652">
        <w:rPr>
          <w:rFonts w:ascii="Times New Roman" w:hAnsi="Times New Roman" w:cs="Times New Roman"/>
          <w:b/>
          <w:color w:val="000000"/>
          <w:spacing w:val="1"/>
          <w:w w:val="101"/>
          <w:sz w:val="24"/>
          <w:szCs w:val="24"/>
          <w:lang w:val="pt-BR"/>
        </w:rPr>
        <w:t>u</w:t>
      </w:r>
      <w:r w:rsidRPr="00D90652">
        <w:rPr>
          <w:rFonts w:ascii="Times New Roman" w:hAnsi="Times New Roman" w:cs="Times New Roman"/>
          <w:b/>
          <w:color w:val="000000"/>
          <w:spacing w:val="-1"/>
          <w:w w:val="101"/>
          <w:sz w:val="24"/>
          <w:szCs w:val="24"/>
          <w:lang w:val="pt-BR"/>
        </w:rPr>
        <w:t>m</w:t>
      </w:r>
      <w:r w:rsidRPr="00D90652">
        <w:rPr>
          <w:rFonts w:ascii="Times New Roman" w:hAnsi="Times New Roman" w:cs="Times New Roman"/>
          <w:b/>
          <w:color w:val="000000"/>
          <w:spacing w:val="1"/>
          <w:w w:val="101"/>
          <w:sz w:val="24"/>
          <w:szCs w:val="24"/>
          <w:lang w:val="pt-BR"/>
        </w:rPr>
        <w:t>e</w:t>
      </w:r>
      <w:r w:rsidRPr="00D90652">
        <w:rPr>
          <w:rFonts w:ascii="Times New Roman" w:hAnsi="Times New Roman" w:cs="Times New Roman"/>
          <w:b/>
          <w:color w:val="000000"/>
          <w:w w:val="101"/>
          <w:sz w:val="24"/>
          <w:szCs w:val="24"/>
          <w:lang w:val="pt-BR"/>
        </w:rPr>
        <w:t>n</w:t>
      </w:r>
      <w:r w:rsidRPr="00D90652">
        <w:rPr>
          <w:rFonts w:ascii="Times New Roman" w:hAnsi="Times New Roman" w:cs="Times New Roman"/>
          <w:b/>
          <w:color w:val="000000"/>
          <w:spacing w:val="-2"/>
          <w:w w:val="101"/>
          <w:sz w:val="24"/>
          <w:szCs w:val="24"/>
          <w:lang w:val="pt-BR"/>
        </w:rPr>
        <w:t>t</w:t>
      </w:r>
      <w:r w:rsidRPr="00D90652">
        <w:rPr>
          <w:rFonts w:ascii="Times New Roman" w:hAnsi="Times New Roman" w:cs="Times New Roman"/>
          <w:b/>
          <w:color w:val="000000"/>
          <w:spacing w:val="2"/>
          <w:w w:val="101"/>
          <w:sz w:val="24"/>
          <w:szCs w:val="24"/>
          <w:lang w:val="pt-BR"/>
        </w:rPr>
        <w:t>e</w:t>
      </w:r>
      <w:r w:rsidRPr="00D90652">
        <w:rPr>
          <w:rFonts w:ascii="Times New Roman" w:hAnsi="Times New Roman" w:cs="Times New Roman"/>
          <w:b/>
          <w:color w:val="000000"/>
          <w:w w:val="101"/>
          <w:sz w:val="24"/>
          <w:szCs w:val="24"/>
          <w:lang w:val="pt-BR"/>
        </w:rPr>
        <w:t>.</w:t>
      </w:r>
    </w:p>
    <w:p w:rsidR="00D90652" w:rsidRPr="00D90652" w:rsidRDefault="00D90652" w:rsidP="00D90652">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 xml:space="preserve"> [În funcţie de mărimea, specificul şi organigrama firmei, scopul poate diferi. Scopul postului se va regăsi detaliat în obiectul contractului definit în CIM semnat de părţi.]</w:t>
      </w:r>
    </w:p>
    <w:p w:rsidR="00D90652" w:rsidRPr="00D90652" w:rsidRDefault="00D90652" w:rsidP="00D90652">
      <w:pPr>
        <w:tabs>
          <w:tab w:val="left" w:pos="1080"/>
        </w:tabs>
        <w:jc w:val="both"/>
        <w:rPr>
          <w:rFonts w:ascii="Times New Roman" w:hAnsi="Times New Roman" w:cs="Times New Roman"/>
          <w:b/>
          <w:sz w:val="24"/>
          <w:szCs w:val="24"/>
          <w:lang w:val="ro-RO"/>
        </w:rPr>
      </w:pPr>
    </w:p>
    <w:p w:rsidR="00D90652" w:rsidRPr="00D90652" w:rsidRDefault="00D90652" w:rsidP="00D90652">
      <w:pPr>
        <w:numPr>
          <w:ilvl w:val="0"/>
          <w:numId w:val="2"/>
        </w:numPr>
        <w:suppressAutoHyphens/>
        <w:spacing w:after="0" w:line="240" w:lineRule="auto"/>
        <w:jc w:val="both"/>
        <w:rPr>
          <w:rStyle w:val="postbody"/>
          <w:rFonts w:ascii="Times New Roman" w:hAnsi="Times New Roman" w:cs="Times New Roman"/>
          <w:bCs/>
          <w:sz w:val="24"/>
          <w:szCs w:val="24"/>
        </w:rPr>
      </w:pPr>
      <w:r w:rsidRPr="00D90652">
        <w:rPr>
          <w:rStyle w:val="postbody"/>
          <w:rFonts w:ascii="Times New Roman" w:hAnsi="Times New Roman" w:cs="Times New Roman"/>
          <w:bCs/>
          <w:sz w:val="24"/>
          <w:szCs w:val="24"/>
        </w:rPr>
        <w:t>Competenţe personale:</w:t>
      </w:r>
    </w:p>
    <w:p w:rsidR="00D90652" w:rsidRPr="00D90652" w:rsidRDefault="00D90652" w:rsidP="00D90652">
      <w:pPr>
        <w:jc w:val="both"/>
        <w:rPr>
          <w:rFonts w:ascii="Times New Roman" w:hAnsi="Times New Roman" w:cs="Times New Roman"/>
          <w:sz w:val="24"/>
          <w:szCs w:val="24"/>
        </w:rPr>
      </w:pPr>
    </w:p>
    <w:p w:rsidR="00D90652" w:rsidRPr="00D90652" w:rsidRDefault="00D90652" w:rsidP="00D90652">
      <w:pPr>
        <w:numPr>
          <w:ilvl w:val="0"/>
          <w:numId w:val="4"/>
        </w:numPr>
        <w:suppressAutoHyphens/>
        <w:spacing w:after="0" w:line="240" w:lineRule="auto"/>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aibă însuşiri de personalitate: seriozitate/responsabilitate, loialitate, hotărâre, adaptabilitate, autocontrol, atitudine pozitivă, să aibă calităţi psihice necesare (spirit de observaţie, răbdare, viteză de reacţie, capacitate de orientare în spaţiu, capacitate de comunicare etc.); </w:t>
      </w:r>
    </w:p>
    <w:p w:rsidR="00D90652" w:rsidRPr="00D90652" w:rsidRDefault="00D90652" w:rsidP="00D90652">
      <w:pPr>
        <w:numPr>
          <w:ilvl w:val="0"/>
          <w:numId w:val="4"/>
        </w:numPr>
        <w:suppressAutoHyphens/>
        <w:spacing w:after="0" w:line="240" w:lineRule="auto"/>
        <w:jc w:val="both"/>
        <w:rPr>
          <w:rStyle w:val="postbody"/>
          <w:rFonts w:ascii="Times New Roman" w:hAnsi="Times New Roman" w:cs="Times New Roman"/>
          <w:b/>
          <w:sz w:val="24"/>
          <w:szCs w:val="24"/>
        </w:rPr>
      </w:pPr>
      <w:r w:rsidRPr="00D90652">
        <w:rPr>
          <w:rStyle w:val="postbody"/>
          <w:rFonts w:ascii="Times New Roman" w:hAnsi="Times New Roman" w:cs="Times New Roman"/>
          <w:b/>
          <w:sz w:val="24"/>
          <w:szCs w:val="24"/>
        </w:rPr>
        <w:t>să nu aibă antecedente penale</w:t>
      </w:r>
    </w:p>
    <w:p w:rsidR="00D90652" w:rsidRPr="00D90652" w:rsidRDefault="00D90652" w:rsidP="00D90652">
      <w:pPr>
        <w:numPr>
          <w:ilvl w:val="0"/>
          <w:numId w:val="4"/>
        </w:numPr>
        <w:suppressAutoHyphens/>
        <w:spacing w:after="0" w:line="240" w:lineRule="auto"/>
        <w:jc w:val="both"/>
        <w:rPr>
          <w:rStyle w:val="postbody"/>
          <w:rFonts w:ascii="Times New Roman" w:hAnsi="Times New Roman" w:cs="Times New Roman"/>
          <w:b/>
          <w:sz w:val="24"/>
          <w:szCs w:val="24"/>
        </w:rPr>
      </w:pPr>
      <w:r w:rsidRPr="00D90652">
        <w:rPr>
          <w:rStyle w:val="postbody"/>
          <w:rFonts w:ascii="Times New Roman" w:hAnsi="Times New Roman" w:cs="Times New Roman"/>
          <w:b/>
          <w:sz w:val="24"/>
          <w:szCs w:val="24"/>
        </w:rPr>
        <w:t>să fie apt din punct de vedere medical</w:t>
      </w:r>
    </w:p>
    <w:p w:rsidR="00D90652" w:rsidRPr="00D90652" w:rsidRDefault="00D90652" w:rsidP="00D90652">
      <w:pPr>
        <w:tabs>
          <w:tab w:val="left" w:pos="1080"/>
        </w:tabs>
        <w:jc w:val="both"/>
        <w:rPr>
          <w:rFonts w:ascii="Times New Roman" w:hAnsi="Times New Roman" w:cs="Times New Roman"/>
          <w:b/>
          <w:sz w:val="24"/>
          <w:szCs w:val="24"/>
          <w:lang w:val="ro-RO"/>
        </w:rPr>
      </w:pPr>
    </w:p>
    <w:p w:rsidR="00D90652" w:rsidRPr="00D90652" w:rsidRDefault="00D90652" w:rsidP="00D90652">
      <w:pPr>
        <w:numPr>
          <w:ilvl w:val="0"/>
          <w:numId w:val="2"/>
        </w:numPr>
        <w:suppressAutoHyphens/>
        <w:spacing w:after="0" w:line="240" w:lineRule="auto"/>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Descrierea sarcinilor / atribuţiilor / activităţilor postului</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Sarcinile de serviciu obligatorii, reprezentând 100% din norma de bază corespunzătoare unei părţi de 100% din salariul de bază.</w:t>
      </w:r>
    </w:p>
    <w:p w:rsidR="00D90652" w:rsidRPr="00D90652" w:rsidRDefault="00D90652" w:rsidP="00D90652">
      <w:pPr>
        <w:numPr>
          <w:ilvl w:val="0"/>
          <w:numId w:val="7"/>
        </w:numPr>
        <w:tabs>
          <w:tab w:val="left" w:pos="0"/>
        </w:tabs>
        <w:suppressAutoHyphens/>
        <w:spacing w:after="0" w:line="240" w:lineRule="auto"/>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este direct răspunzător de îndeplinirea întocmai a atribuţiilor şi prevederilor sarcinilor de serviciu stabilite în prezenta fişă </w:t>
      </w:r>
    </w:p>
    <w:p w:rsidR="00D90652" w:rsidRPr="00D90652" w:rsidRDefault="00D90652" w:rsidP="00D90652">
      <w:pPr>
        <w:numPr>
          <w:ilvl w:val="0"/>
          <w:numId w:val="7"/>
        </w:numPr>
        <w:suppressAutoHyphens/>
        <w:spacing w:after="0" w:line="240" w:lineRule="auto"/>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este direct răspunzător de păstrarea bunurilor materiale sau de altă natură pe care le are în gestiune; </w:t>
      </w:r>
    </w:p>
    <w:p w:rsidR="00D90652" w:rsidRPr="00D90652" w:rsidRDefault="00D90652" w:rsidP="00D90652">
      <w:pPr>
        <w:ind w:left="720"/>
        <w:jc w:val="both"/>
        <w:rPr>
          <w:rFonts w:ascii="Times New Roman" w:hAnsi="Times New Roman" w:cs="Times New Roman"/>
          <w:sz w:val="24"/>
          <w:szCs w:val="24"/>
        </w:rPr>
      </w:pPr>
    </w:p>
    <w:p w:rsidR="00D90652" w:rsidRPr="00D90652" w:rsidRDefault="00D90652" w:rsidP="00D90652">
      <w:pPr>
        <w:jc w:val="both"/>
        <w:rPr>
          <w:rStyle w:val="postbody"/>
          <w:rFonts w:ascii="Times New Roman" w:hAnsi="Times New Roman" w:cs="Times New Roman"/>
          <w:bCs/>
          <w:sz w:val="24"/>
          <w:szCs w:val="24"/>
        </w:rPr>
      </w:pPr>
      <w:r w:rsidRPr="00D90652">
        <w:rPr>
          <w:rStyle w:val="postbody"/>
          <w:rFonts w:ascii="Times New Roman" w:hAnsi="Times New Roman" w:cs="Times New Roman"/>
          <w:bCs/>
          <w:sz w:val="24"/>
          <w:szCs w:val="24"/>
        </w:rPr>
        <w:t>Atribuţii</w:t>
      </w:r>
    </w:p>
    <w:p w:rsidR="00D90652" w:rsidRPr="00D90652" w:rsidRDefault="00D90652" w:rsidP="00D90652">
      <w:pPr>
        <w:jc w:val="both"/>
        <w:rPr>
          <w:rFonts w:ascii="Times New Roman" w:hAnsi="Times New Roman" w:cs="Times New Roman"/>
          <w:sz w:val="24"/>
          <w:szCs w:val="24"/>
        </w:rPr>
      </w:pP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rPr>
      </w:pPr>
      <w:r w:rsidRPr="00D90652">
        <w:rPr>
          <w:rFonts w:ascii="Times New Roman" w:hAnsi="Times New Roman" w:cs="Times New Roman"/>
          <w:b/>
          <w:sz w:val="24"/>
          <w:szCs w:val="24"/>
        </w:rPr>
        <w:t xml:space="preserve">să folosească timpul de </w:t>
      </w:r>
      <w:r w:rsidRPr="00D90652">
        <w:rPr>
          <w:rFonts w:ascii="Times New Roman" w:hAnsi="Times New Roman" w:cs="Times New Roman"/>
          <w:b/>
          <w:spacing w:val="-2"/>
          <w:sz w:val="24"/>
          <w:szCs w:val="24"/>
        </w:rPr>
        <w:t>m</w:t>
      </w:r>
      <w:r w:rsidRPr="00D90652">
        <w:rPr>
          <w:rFonts w:ascii="Times New Roman" w:hAnsi="Times New Roman" w:cs="Times New Roman"/>
          <w:b/>
          <w:spacing w:val="1"/>
          <w:sz w:val="24"/>
          <w:szCs w:val="24"/>
        </w:rPr>
        <w:t>u</w:t>
      </w:r>
      <w:r w:rsidRPr="00D90652">
        <w:rPr>
          <w:rFonts w:ascii="Times New Roman" w:hAnsi="Times New Roman" w:cs="Times New Roman"/>
          <w:b/>
          <w:sz w:val="24"/>
          <w:szCs w:val="24"/>
        </w:rPr>
        <w:t>ncă exclusiv pentru înd</w:t>
      </w:r>
      <w:r w:rsidRPr="00D90652">
        <w:rPr>
          <w:rFonts w:ascii="Times New Roman" w:hAnsi="Times New Roman" w:cs="Times New Roman"/>
          <w:b/>
          <w:spacing w:val="-1"/>
          <w:sz w:val="24"/>
          <w:szCs w:val="24"/>
        </w:rPr>
        <w:t>e</w:t>
      </w:r>
      <w:r w:rsidRPr="00D90652">
        <w:rPr>
          <w:rFonts w:ascii="Times New Roman" w:hAnsi="Times New Roman" w:cs="Times New Roman"/>
          <w:b/>
          <w:sz w:val="24"/>
          <w:szCs w:val="24"/>
        </w:rPr>
        <w:t xml:space="preserve">plinirea </w:t>
      </w:r>
      <w:r w:rsidRPr="00D90652">
        <w:rPr>
          <w:rFonts w:ascii="Times New Roman" w:hAnsi="Times New Roman" w:cs="Times New Roman"/>
          <w:b/>
          <w:spacing w:val="-1"/>
          <w:sz w:val="24"/>
          <w:szCs w:val="24"/>
        </w:rPr>
        <w:t>s</w:t>
      </w:r>
      <w:r w:rsidRPr="00D90652">
        <w:rPr>
          <w:rFonts w:ascii="Times New Roman" w:hAnsi="Times New Roman" w:cs="Times New Roman"/>
          <w:b/>
          <w:sz w:val="24"/>
          <w:szCs w:val="24"/>
        </w:rPr>
        <w:t>ar</w:t>
      </w:r>
      <w:r w:rsidRPr="00D90652">
        <w:rPr>
          <w:rFonts w:ascii="Times New Roman" w:hAnsi="Times New Roman" w:cs="Times New Roman"/>
          <w:b/>
          <w:spacing w:val="-1"/>
          <w:sz w:val="24"/>
          <w:szCs w:val="24"/>
        </w:rPr>
        <w:t>c</w:t>
      </w:r>
      <w:r w:rsidRPr="00D90652">
        <w:rPr>
          <w:rFonts w:ascii="Times New Roman" w:hAnsi="Times New Roman" w:cs="Times New Roman"/>
          <w:b/>
          <w:sz w:val="24"/>
          <w:szCs w:val="24"/>
        </w:rPr>
        <w:t>inil</w:t>
      </w:r>
      <w:r w:rsidRPr="00D90652">
        <w:rPr>
          <w:rFonts w:ascii="Times New Roman" w:hAnsi="Times New Roman" w:cs="Times New Roman"/>
          <w:b/>
          <w:spacing w:val="-1"/>
          <w:sz w:val="24"/>
          <w:szCs w:val="24"/>
        </w:rPr>
        <w:t>o</w:t>
      </w:r>
      <w:r w:rsidRPr="00D90652">
        <w:rPr>
          <w:rFonts w:ascii="Times New Roman" w:hAnsi="Times New Roman" w:cs="Times New Roman"/>
          <w:b/>
          <w:sz w:val="24"/>
          <w:szCs w:val="24"/>
        </w:rPr>
        <w:t>r de s</w:t>
      </w:r>
      <w:r w:rsidRPr="00D90652">
        <w:rPr>
          <w:rFonts w:ascii="Times New Roman" w:hAnsi="Times New Roman" w:cs="Times New Roman"/>
          <w:b/>
          <w:spacing w:val="-1"/>
          <w:sz w:val="24"/>
          <w:szCs w:val="24"/>
        </w:rPr>
        <w:t>er</w:t>
      </w:r>
      <w:r w:rsidRPr="00D90652">
        <w:rPr>
          <w:rFonts w:ascii="Times New Roman" w:hAnsi="Times New Roman" w:cs="Times New Roman"/>
          <w:b/>
          <w:sz w:val="24"/>
          <w:szCs w:val="24"/>
        </w:rPr>
        <w:t>viciu, în ac</w:t>
      </w:r>
      <w:r w:rsidRPr="00D90652">
        <w:rPr>
          <w:rFonts w:ascii="Times New Roman" w:hAnsi="Times New Roman" w:cs="Times New Roman"/>
          <w:b/>
          <w:spacing w:val="-1"/>
          <w:sz w:val="24"/>
          <w:szCs w:val="24"/>
        </w:rPr>
        <w:t>e</w:t>
      </w:r>
      <w:r w:rsidRPr="00D90652">
        <w:rPr>
          <w:rFonts w:ascii="Times New Roman" w:hAnsi="Times New Roman" w:cs="Times New Roman"/>
          <w:b/>
          <w:sz w:val="24"/>
          <w:szCs w:val="24"/>
        </w:rPr>
        <w:t xml:space="preserve">st sens, nu se ocupă în timpul de </w:t>
      </w:r>
      <w:r w:rsidRPr="00D90652">
        <w:rPr>
          <w:rFonts w:ascii="Times New Roman" w:hAnsi="Times New Roman" w:cs="Times New Roman"/>
          <w:b/>
          <w:spacing w:val="-2"/>
          <w:sz w:val="24"/>
          <w:szCs w:val="24"/>
        </w:rPr>
        <w:t>m</w:t>
      </w:r>
      <w:r w:rsidRPr="00D90652">
        <w:rPr>
          <w:rFonts w:ascii="Times New Roman" w:hAnsi="Times New Roman" w:cs="Times New Roman"/>
          <w:b/>
          <w:sz w:val="24"/>
          <w:szCs w:val="24"/>
        </w:rPr>
        <w:t>un</w:t>
      </w:r>
      <w:r w:rsidRPr="00D90652">
        <w:rPr>
          <w:rFonts w:ascii="Times New Roman" w:hAnsi="Times New Roman" w:cs="Times New Roman"/>
          <w:b/>
          <w:spacing w:val="1"/>
          <w:sz w:val="24"/>
          <w:szCs w:val="24"/>
        </w:rPr>
        <w:t>c</w:t>
      </w:r>
      <w:r w:rsidRPr="00D90652">
        <w:rPr>
          <w:rFonts w:ascii="Times New Roman" w:hAnsi="Times New Roman" w:cs="Times New Roman"/>
          <w:b/>
          <w:sz w:val="24"/>
          <w:szCs w:val="24"/>
        </w:rPr>
        <w:t>ă de a</w:t>
      </w:r>
      <w:r w:rsidRPr="00D90652">
        <w:rPr>
          <w:rFonts w:ascii="Times New Roman" w:hAnsi="Times New Roman" w:cs="Times New Roman"/>
          <w:b/>
          <w:spacing w:val="-1"/>
          <w:sz w:val="24"/>
          <w:szCs w:val="24"/>
        </w:rPr>
        <w:t>c</w:t>
      </w:r>
      <w:r w:rsidRPr="00D90652">
        <w:rPr>
          <w:rFonts w:ascii="Times New Roman" w:hAnsi="Times New Roman" w:cs="Times New Roman"/>
          <w:b/>
          <w:sz w:val="24"/>
          <w:szCs w:val="24"/>
        </w:rPr>
        <w:t>tivit</w:t>
      </w:r>
      <w:r w:rsidRPr="00D90652">
        <w:rPr>
          <w:rFonts w:ascii="Times New Roman" w:hAnsi="Times New Roman" w:cs="Times New Roman"/>
          <w:b/>
          <w:spacing w:val="-1"/>
          <w:sz w:val="24"/>
          <w:szCs w:val="24"/>
        </w:rPr>
        <w:t>ăţ</w:t>
      </w:r>
      <w:r w:rsidRPr="00D90652">
        <w:rPr>
          <w:rFonts w:ascii="Times New Roman" w:hAnsi="Times New Roman" w:cs="Times New Roman"/>
          <w:b/>
          <w:sz w:val="24"/>
          <w:szCs w:val="24"/>
        </w:rPr>
        <w:t>i c</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 xml:space="preserve">re </w:t>
      </w:r>
      <w:r w:rsidRPr="00D90652">
        <w:rPr>
          <w:rFonts w:ascii="Times New Roman" w:hAnsi="Times New Roman" w:cs="Times New Roman"/>
          <w:b/>
          <w:spacing w:val="-1"/>
          <w:sz w:val="24"/>
          <w:szCs w:val="24"/>
        </w:rPr>
        <w:t>n</w:t>
      </w:r>
      <w:r w:rsidRPr="00D90652">
        <w:rPr>
          <w:rFonts w:ascii="Times New Roman" w:hAnsi="Times New Roman" w:cs="Times New Roman"/>
          <w:b/>
          <w:sz w:val="24"/>
          <w:szCs w:val="24"/>
        </w:rPr>
        <w:t>u sunt cup</w:t>
      </w:r>
      <w:r w:rsidRPr="00D90652">
        <w:rPr>
          <w:rFonts w:ascii="Times New Roman" w:hAnsi="Times New Roman" w:cs="Times New Roman"/>
          <w:b/>
          <w:spacing w:val="-1"/>
          <w:sz w:val="24"/>
          <w:szCs w:val="24"/>
        </w:rPr>
        <w:t>r</w:t>
      </w:r>
      <w:r w:rsidRPr="00D90652">
        <w:rPr>
          <w:rFonts w:ascii="Times New Roman" w:hAnsi="Times New Roman" w:cs="Times New Roman"/>
          <w:b/>
          <w:sz w:val="24"/>
          <w:szCs w:val="24"/>
        </w:rPr>
        <w:t xml:space="preserve">inse în </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trib</w:t>
      </w:r>
      <w:r w:rsidRPr="00D90652">
        <w:rPr>
          <w:rFonts w:ascii="Times New Roman" w:hAnsi="Times New Roman" w:cs="Times New Roman"/>
          <w:b/>
          <w:spacing w:val="-1"/>
          <w:sz w:val="24"/>
          <w:szCs w:val="24"/>
        </w:rPr>
        <w:t>u</w:t>
      </w:r>
      <w:r w:rsidRPr="00D90652">
        <w:rPr>
          <w:rFonts w:ascii="Times New Roman" w:hAnsi="Times New Roman" w:cs="Times New Roman"/>
          <w:b/>
          <w:sz w:val="24"/>
          <w:szCs w:val="24"/>
        </w:rPr>
        <w:t xml:space="preserve">ţiile şi îndatoririle sale ori nu </w:t>
      </w:r>
      <w:r w:rsidRPr="00D90652">
        <w:rPr>
          <w:rFonts w:ascii="Times New Roman" w:hAnsi="Times New Roman" w:cs="Times New Roman"/>
          <w:b/>
          <w:spacing w:val="-1"/>
          <w:sz w:val="24"/>
          <w:szCs w:val="24"/>
        </w:rPr>
        <w:t>s</w:t>
      </w:r>
      <w:r w:rsidRPr="00D90652">
        <w:rPr>
          <w:rFonts w:ascii="Times New Roman" w:hAnsi="Times New Roman" w:cs="Times New Roman"/>
          <w:b/>
          <w:sz w:val="24"/>
          <w:szCs w:val="24"/>
        </w:rPr>
        <w:t>unt dispuse de şefi ierarhici</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v</w:t>
      </w:r>
      <w:r w:rsidRPr="00D90652">
        <w:rPr>
          <w:rFonts w:ascii="Times New Roman" w:eastAsia="PMingLiU" w:hAnsi="Times New Roman" w:cs="Times New Roman"/>
          <w:b/>
          <w:color w:val="000000"/>
          <w:sz w:val="24"/>
          <w:szCs w:val="24"/>
          <w:lang w:val="pt-BR"/>
        </w:rPr>
        <w:t>erifi</w:t>
      </w:r>
      <w:r w:rsidRPr="00D90652">
        <w:rPr>
          <w:rFonts w:ascii="Times New Roman" w:eastAsia="PMingLiU" w:hAnsi="Times New Roman" w:cs="Times New Roman"/>
          <w:b/>
          <w:color w:val="000000"/>
          <w:spacing w:val="1"/>
          <w:sz w:val="24"/>
          <w:szCs w:val="24"/>
          <w:lang w:val="pt-BR"/>
        </w:rPr>
        <w:t>ce</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co</w:t>
      </w:r>
      <w:r w:rsidRPr="00D90652">
        <w:rPr>
          <w:rFonts w:ascii="Times New Roman" w:eastAsia="PMingLiU" w:hAnsi="Times New Roman" w:cs="Times New Roman"/>
          <w:b/>
          <w:color w:val="000000"/>
          <w:spacing w:val="2"/>
          <w:sz w:val="24"/>
          <w:szCs w:val="24"/>
          <w:lang w:val="pt-BR"/>
        </w:rPr>
        <w:t>n</w:t>
      </w:r>
      <w:r w:rsidRPr="00D90652">
        <w:rPr>
          <w:rFonts w:ascii="Times New Roman" w:eastAsia="PMingLiU" w:hAnsi="Times New Roman" w:cs="Times New Roman"/>
          <w:b/>
          <w:color w:val="000000"/>
          <w:sz w:val="24"/>
          <w:szCs w:val="24"/>
          <w:lang w:val="pt-BR"/>
        </w:rPr>
        <w:t>for</w:t>
      </w:r>
      <w:r w:rsidRPr="00D90652">
        <w:rPr>
          <w:rFonts w:ascii="Times New Roman" w:eastAsia="PMingLiU" w:hAnsi="Times New Roman" w:cs="Times New Roman"/>
          <w:b/>
          <w:color w:val="000000"/>
          <w:spacing w:val="-1"/>
          <w:sz w:val="24"/>
          <w:szCs w:val="24"/>
          <w:lang w:val="pt-BR"/>
        </w:rPr>
        <w:t>m</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ea</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da</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elor</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in</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rod</w:t>
      </w:r>
      <w:r w:rsidRPr="00D90652">
        <w:rPr>
          <w:rFonts w:ascii="Times New Roman" w:eastAsia="PMingLiU" w:hAnsi="Times New Roman" w:cs="Times New Roman"/>
          <w:b/>
          <w:color w:val="000000"/>
          <w:spacing w:val="2"/>
          <w:sz w:val="24"/>
          <w:szCs w:val="24"/>
          <w:lang w:val="pt-BR"/>
        </w:rPr>
        <w:t>u</w:t>
      </w:r>
      <w:r w:rsidRPr="00D90652">
        <w:rPr>
          <w:rFonts w:ascii="Times New Roman" w:eastAsia="PMingLiU" w:hAnsi="Times New Roman" w:cs="Times New Roman"/>
          <w:b/>
          <w:color w:val="000000"/>
          <w:sz w:val="24"/>
          <w:szCs w:val="24"/>
          <w:lang w:val="pt-BR"/>
        </w:rPr>
        <w:t>se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2"/>
          <w:sz w:val="24"/>
          <w:szCs w:val="24"/>
          <w:lang w:val="pt-BR"/>
        </w:rPr>
        <w:t>î</w:t>
      </w:r>
      <w:r w:rsidRPr="00D90652">
        <w:rPr>
          <w:rFonts w:ascii="Times New Roman" w:eastAsia="PMingLiU" w:hAnsi="Times New Roman" w:cs="Times New Roman"/>
          <w:b/>
          <w:color w:val="000000"/>
          <w:sz w:val="24"/>
          <w:szCs w:val="24"/>
          <w:lang w:val="pt-BR"/>
        </w:rPr>
        <w:t>n</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calcula</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o</w:t>
      </w:r>
      <w:r w:rsidRPr="00D90652">
        <w:rPr>
          <w:rFonts w:ascii="Times New Roman" w:eastAsia="PMingLiU" w:hAnsi="Times New Roman" w:cs="Times New Roman"/>
          <w:b/>
          <w:color w:val="000000"/>
          <w:spacing w:val="2"/>
          <w:sz w:val="24"/>
          <w:szCs w:val="24"/>
          <w:lang w:val="pt-BR"/>
        </w:rPr>
        <w:t>r</w:t>
      </w:r>
      <w:r w:rsidRPr="00D90652">
        <w:rPr>
          <w:rFonts w:ascii="Times New Roman" w:eastAsia="PMingLiU" w:hAnsi="Times New Roman" w:cs="Times New Roman"/>
          <w:b/>
          <w:color w:val="000000"/>
          <w:sz w:val="24"/>
          <w:szCs w:val="24"/>
          <w:lang w:val="pt-BR"/>
        </w:rPr>
        <w:t>,</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cu</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da</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2"/>
          <w:sz w:val="24"/>
          <w:szCs w:val="24"/>
          <w:lang w:val="pt-BR"/>
        </w:rPr>
        <w:t>l</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din</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documen</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ele/</w:t>
      </w:r>
      <w:r w:rsidRPr="00D90652">
        <w:rPr>
          <w:rFonts w:ascii="Times New Roman" w:eastAsia="PMingLiU" w:hAnsi="Times New Roman" w:cs="Times New Roman"/>
          <w:b/>
          <w:color w:val="000000"/>
          <w:spacing w:val="-2"/>
          <w:sz w:val="24"/>
          <w:szCs w:val="24"/>
          <w:lang w:val="pt-BR"/>
        </w:rPr>
        <w:t>m</w:t>
      </w:r>
      <w:r w:rsidRPr="00D90652">
        <w:rPr>
          <w:rFonts w:ascii="Times New Roman" w:eastAsia="PMingLiU" w:hAnsi="Times New Roman" w:cs="Times New Roman"/>
          <w:b/>
          <w:color w:val="000000"/>
          <w:spacing w:val="1"/>
          <w:sz w:val="24"/>
          <w:szCs w:val="24"/>
          <w:lang w:val="pt-BR"/>
        </w:rPr>
        <w:t>e</w:t>
      </w:r>
      <w:r w:rsidRPr="00D90652">
        <w:rPr>
          <w:rFonts w:ascii="Times New Roman" w:eastAsia="PMingLiU" w:hAnsi="Times New Roman" w:cs="Times New Roman"/>
          <w:b/>
          <w:color w:val="000000"/>
          <w:sz w:val="24"/>
          <w:szCs w:val="24"/>
          <w:lang w:val="pt-BR"/>
        </w:rPr>
        <w:t>diile</w:t>
      </w:r>
      <w:r w:rsidRPr="00D90652">
        <w:rPr>
          <w:rFonts w:ascii="Times New Roman" w:eastAsia="PMingLiU" w:hAnsi="Times New Roman" w:cs="Times New Roman"/>
          <w:b/>
          <w:color w:val="000000"/>
          <w:spacing w:val="8"/>
          <w:sz w:val="24"/>
          <w:szCs w:val="24"/>
          <w:lang w:val="pt-BR"/>
        </w:rPr>
        <w:t xml:space="preserve"> </w:t>
      </w:r>
      <w:r w:rsidRPr="00D90652">
        <w:rPr>
          <w:rFonts w:ascii="Times New Roman" w:eastAsia="PMingLiU" w:hAnsi="Times New Roman" w:cs="Times New Roman"/>
          <w:b/>
          <w:color w:val="000000"/>
          <w:w w:val="101"/>
          <w:sz w:val="24"/>
          <w:szCs w:val="24"/>
          <w:lang w:val="pt-BR"/>
        </w:rPr>
        <w:t>pri</w:t>
      </w:r>
      <w:r w:rsidRPr="00D90652">
        <w:rPr>
          <w:rFonts w:ascii="Times New Roman" w:eastAsia="PMingLiU" w:hAnsi="Times New Roman" w:cs="Times New Roman"/>
          <w:b/>
          <w:color w:val="000000"/>
          <w:spacing w:val="-2"/>
          <w:w w:val="101"/>
          <w:sz w:val="24"/>
          <w:szCs w:val="24"/>
          <w:lang w:val="pt-BR"/>
        </w:rPr>
        <w:t>m</w:t>
      </w:r>
      <w:r w:rsidRPr="00D90652">
        <w:rPr>
          <w:rFonts w:ascii="Times New Roman" w:eastAsia="PMingLiU" w:hAnsi="Times New Roman" w:cs="Times New Roman"/>
          <w:b/>
          <w:color w:val="000000"/>
          <w:w w:val="101"/>
          <w:sz w:val="24"/>
          <w:szCs w:val="24"/>
          <w:lang w:val="pt-BR"/>
        </w:rPr>
        <w:t>are</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s</w:t>
      </w:r>
      <w:r w:rsidRPr="00D90652">
        <w:rPr>
          <w:rFonts w:ascii="Times New Roman" w:eastAsia="PMingLiU" w:hAnsi="Times New Roman" w:cs="Times New Roman"/>
          <w:b/>
          <w:color w:val="000000"/>
          <w:sz w:val="24"/>
          <w:szCs w:val="24"/>
          <w:lang w:val="pt-BR"/>
        </w:rPr>
        <w:t>alve</w:t>
      </w:r>
      <w:r w:rsidRPr="00D90652">
        <w:rPr>
          <w:rFonts w:ascii="Times New Roman" w:eastAsia="PMingLiU" w:hAnsi="Times New Roman" w:cs="Times New Roman"/>
          <w:b/>
          <w:color w:val="000000"/>
          <w:spacing w:val="1"/>
          <w:sz w:val="24"/>
          <w:szCs w:val="24"/>
          <w:lang w:val="pt-BR"/>
        </w:rPr>
        <w:t>ze</w:t>
      </w:r>
      <w:r w:rsidRPr="00D90652">
        <w:rPr>
          <w:rFonts w:ascii="Times New Roman" w:eastAsia="PMingLiU" w:hAnsi="Times New Roman" w:cs="Times New Roman"/>
          <w:b/>
          <w:color w:val="000000"/>
          <w:spacing w:val="7"/>
          <w:sz w:val="24"/>
          <w:szCs w:val="24"/>
          <w:lang w:val="pt-BR"/>
        </w:rPr>
        <w:t xml:space="preserve"> </w:t>
      </w:r>
      <w:r w:rsidRPr="00D90652">
        <w:rPr>
          <w:rFonts w:ascii="Times New Roman" w:eastAsia="PMingLiU" w:hAnsi="Times New Roman" w:cs="Times New Roman"/>
          <w:b/>
          <w:color w:val="000000"/>
          <w:sz w:val="24"/>
          <w:szCs w:val="24"/>
          <w:lang w:val="pt-BR"/>
        </w:rPr>
        <w:t>peri</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dic</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pacing w:val="-2"/>
          <w:sz w:val="24"/>
          <w:szCs w:val="24"/>
          <w:lang w:val="pt-BR"/>
        </w:rPr>
        <w:t>î</w:t>
      </w:r>
      <w:r w:rsidRPr="00D90652">
        <w:rPr>
          <w:rFonts w:ascii="Times New Roman" w:eastAsia="PMingLiU" w:hAnsi="Times New Roman" w:cs="Times New Roman"/>
          <w:b/>
          <w:color w:val="000000"/>
          <w:sz w:val="24"/>
          <w:szCs w:val="24"/>
          <w:lang w:val="pt-BR"/>
        </w:rPr>
        <w:t>n</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sz w:val="24"/>
          <w:szCs w:val="24"/>
          <w:lang w:val="pt-BR"/>
        </w:rPr>
        <w:t>si</w:t>
      </w:r>
      <w:r w:rsidRPr="00D90652">
        <w:rPr>
          <w:rFonts w:ascii="Times New Roman" w:eastAsia="PMingLiU" w:hAnsi="Times New Roman" w:cs="Times New Roman"/>
          <w:b/>
          <w:color w:val="000000"/>
          <w:sz w:val="24"/>
          <w:szCs w:val="24"/>
          <w:lang w:val="pt-BR"/>
        </w:rPr>
        <w:t>tua</w:t>
      </w:r>
      <w:r w:rsidRPr="00D90652">
        <w:rPr>
          <w:rFonts w:ascii="Times New Roman" w:eastAsia="PMingLiU" w:hAnsi="Times New Roman" w:cs="Times New Roman"/>
          <w:b/>
          <w:color w:val="000000"/>
          <w:spacing w:val="1"/>
          <w:sz w:val="24"/>
          <w:szCs w:val="24"/>
          <w:lang w:val="pt-BR"/>
        </w:rPr>
        <w:t>ţ</w:t>
      </w:r>
      <w:r w:rsidRPr="00D90652">
        <w:rPr>
          <w:rFonts w:ascii="Times New Roman" w:eastAsia="PMingLiU" w:hAnsi="Times New Roman" w:cs="Times New Roman"/>
          <w:b/>
          <w:color w:val="000000"/>
          <w:sz w:val="24"/>
          <w:szCs w:val="24"/>
          <w:lang w:val="pt-BR"/>
        </w:rPr>
        <w:t>ii</w:t>
      </w:r>
      <w:r w:rsidRPr="00D90652">
        <w:rPr>
          <w:rFonts w:ascii="Times New Roman" w:eastAsia="PMingLiU" w:hAnsi="Times New Roman" w:cs="Times New Roman"/>
          <w:b/>
          <w:color w:val="000000"/>
          <w:spacing w:val="1"/>
          <w:sz w:val="24"/>
          <w:szCs w:val="24"/>
          <w:lang w:val="pt-BR"/>
        </w:rPr>
        <w:t xml:space="preserve"> c</w:t>
      </w:r>
      <w:r w:rsidRPr="00D90652">
        <w:rPr>
          <w:rFonts w:ascii="Times New Roman" w:eastAsia="PMingLiU" w:hAnsi="Times New Roman" w:cs="Times New Roman"/>
          <w:b/>
          <w:color w:val="000000"/>
          <w:sz w:val="24"/>
          <w:szCs w:val="24"/>
          <w:lang w:val="pt-BR"/>
        </w:rPr>
        <w:t>r</w:t>
      </w:r>
      <w:r w:rsidRPr="00D90652">
        <w:rPr>
          <w:rFonts w:ascii="Times New Roman" w:eastAsia="PMingLiU" w:hAnsi="Times New Roman" w:cs="Times New Roman"/>
          <w:b/>
          <w:color w:val="000000"/>
          <w:spacing w:val="2"/>
          <w:sz w:val="24"/>
          <w:szCs w:val="24"/>
          <w:lang w:val="pt-BR"/>
        </w:rPr>
        <w:t>i</w:t>
      </w:r>
      <w:r w:rsidRPr="00D90652">
        <w:rPr>
          <w:rFonts w:ascii="Times New Roman" w:eastAsia="PMingLiU" w:hAnsi="Times New Roman" w:cs="Times New Roman"/>
          <w:b/>
          <w:color w:val="000000"/>
          <w:sz w:val="24"/>
          <w:szCs w:val="24"/>
          <w:lang w:val="pt-BR"/>
        </w:rPr>
        <w:t>tice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datele</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r</w:t>
      </w:r>
      <w:r w:rsidRPr="00D90652">
        <w:rPr>
          <w:rFonts w:ascii="Times New Roman" w:eastAsia="PMingLiU" w:hAnsi="Times New Roman" w:cs="Times New Roman"/>
          <w:b/>
          <w:color w:val="000000"/>
          <w:sz w:val="24"/>
          <w:szCs w:val="24"/>
          <w:lang w:val="pt-BR"/>
        </w:rPr>
        <w:t>o</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u</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1"/>
          <w:sz w:val="24"/>
          <w:szCs w:val="24"/>
          <w:lang w:val="pt-BR"/>
        </w:rPr>
        <w:t xml:space="preserve"> p</w:t>
      </w:r>
      <w:r w:rsidRPr="00D90652">
        <w:rPr>
          <w:rFonts w:ascii="Times New Roman" w:eastAsia="PMingLiU" w:hAnsi="Times New Roman" w:cs="Times New Roman"/>
          <w:b/>
          <w:color w:val="000000"/>
          <w:sz w:val="24"/>
          <w:szCs w:val="24"/>
          <w:lang w:val="pt-BR"/>
        </w:rPr>
        <w:t>ăstre</w:t>
      </w:r>
      <w:r w:rsidRPr="00D90652">
        <w:rPr>
          <w:rFonts w:ascii="Times New Roman" w:eastAsia="PMingLiU" w:hAnsi="Times New Roman" w:cs="Times New Roman"/>
          <w:b/>
          <w:color w:val="000000"/>
          <w:spacing w:val="1"/>
          <w:sz w:val="24"/>
          <w:szCs w:val="24"/>
          <w:lang w:val="pt-BR"/>
        </w:rPr>
        <w:t>a</w:t>
      </w:r>
      <w:r w:rsidRPr="00D90652">
        <w:rPr>
          <w:rFonts w:ascii="Times New Roman" w:eastAsia="PMingLiU" w:hAnsi="Times New Roman" w:cs="Times New Roman"/>
          <w:b/>
          <w:color w:val="000000"/>
          <w:sz w:val="24"/>
          <w:szCs w:val="24"/>
          <w:lang w:val="pt-BR"/>
        </w:rPr>
        <w:t>ză</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c</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piile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w w:val="101"/>
          <w:sz w:val="24"/>
          <w:szCs w:val="24"/>
          <w:lang w:val="pt-BR"/>
        </w:rPr>
        <w:t xml:space="preserve">de </w:t>
      </w:r>
      <w:r w:rsidRPr="00D90652">
        <w:rPr>
          <w:rFonts w:ascii="Times New Roman" w:eastAsia="PMingLiU" w:hAnsi="Times New Roman" w:cs="Times New Roman"/>
          <w:b/>
          <w:color w:val="000000"/>
          <w:sz w:val="24"/>
          <w:szCs w:val="24"/>
          <w:lang w:val="pt-BR"/>
        </w:rPr>
        <w:t>sig</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ran</w:t>
      </w:r>
      <w:r w:rsidRPr="00D90652">
        <w:rPr>
          <w:rFonts w:ascii="Times New Roman" w:eastAsia="PMingLiU" w:hAnsi="Times New Roman" w:cs="Times New Roman"/>
          <w:b/>
          <w:color w:val="000000"/>
          <w:spacing w:val="1"/>
          <w:sz w:val="24"/>
          <w:szCs w:val="24"/>
          <w:lang w:val="pt-BR"/>
        </w:rPr>
        <w:t>ţ</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ale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w:t>
      </w:r>
      <w:r w:rsidRPr="00D90652">
        <w:rPr>
          <w:rFonts w:ascii="Times New Roman" w:eastAsia="PMingLiU" w:hAnsi="Times New Roman" w:cs="Times New Roman"/>
          <w:b/>
          <w:color w:val="000000"/>
          <w:spacing w:val="1"/>
          <w:sz w:val="24"/>
          <w:szCs w:val="24"/>
          <w:lang w:val="pt-BR"/>
        </w:rPr>
        <w:t>a</w:t>
      </w:r>
      <w:r w:rsidRPr="00D90652">
        <w:rPr>
          <w:rFonts w:ascii="Times New Roman" w:eastAsia="PMingLiU" w:hAnsi="Times New Roman" w:cs="Times New Roman"/>
          <w:b/>
          <w:color w:val="000000"/>
          <w:sz w:val="24"/>
          <w:szCs w:val="24"/>
          <w:lang w:val="pt-BR"/>
        </w:rPr>
        <w:t>telor</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w w:val="101"/>
          <w:sz w:val="24"/>
          <w:szCs w:val="24"/>
          <w:lang w:val="pt-BR"/>
        </w:rPr>
        <w:t>s</w:t>
      </w:r>
      <w:r w:rsidRPr="00D90652">
        <w:rPr>
          <w:rFonts w:ascii="Times New Roman" w:eastAsia="PMingLiU" w:hAnsi="Times New Roman" w:cs="Times New Roman"/>
          <w:b/>
          <w:color w:val="000000"/>
          <w:spacing w:val="1"/>
          <w:w w:val="101"/>
          <w:sz w:val="24"/>
          <w:szCs w:val="24"/>
          <w:lang w:val="pt-BR"/>
        </w:rPr>
        <w:t>a</w:t>
      </w:r>
      <w:r w:rsidRPr="00D90652">
        <w:rPr>
          <w:rFonts w:ascii="Times New Roman" w:eastAsia="PMingLiU" w:hAnsi="Times New Roman" w:cs="Times New Roman"/>
          <w:b/>
          <w:color w:val="000000"/>
          <w:w w:val="101"/>
          <w:sz w:val="24"/>
          <w:szCs w:val="24"/>
          <w:lang w:val="pt-BR"/>
        </w:rPr>
        <w:t>l</w:t>
      </w:r>
      <w:r w:rsidRPr="00D90652">
        <w:rPr>
          <w:rFonts w:ascii="Times New Roman" w:eastAsia="PMingLiU" w:hAnsi="Times New Roman" w:cs="Times New Roman"/>
          <w:b/>
          <w:color w:val="000000"/>
          <w:spacing w:val="1"/>
          <w:w w:val="101"/>
          <w:sz w:val="24"/>
          <w:szCs w:val="24"/>
          <w:lang w:val="pt-BR"/>
        </w:rPr>
        <w:t>v</w:t>
      </w:r>
      <w:r w:rsidRPr="00D90652">
        <w:rPr>
          <w:rFonts w:ascii="Times New Roman" w:eastAsia="PMingLiU" w:hAnsi="Times New Roman" w:cs="Times New Roman"/>
          <w:b/>
          <w:color w:val="000000"/>
          <w:w w:val="101"/>
          <w:sz w:val="24"/>
          <w:szCs w:val="24"/>
          <w:lang w:val="pt-BR"/>
        </w:rPr>
        <w:t>ate</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r</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taure</w:t>
      </w:r>
      <w:r w:rsidRPr="00D90652">
        <w:rPr>
          <w:rFonts w:ascii="Times New Roman" w:eastAsia="PMingLiU" w:hAnsi="Times New Roman" w:cs="Times New Roman"/>
          <w:b/>
          <w:color w:val="000000"/>
          <w:spacing w:val="-1"/>
          <w:sz w:val="24"/>
          <w:szCs w:val="24"/>
          <w:lang w:val="pt-BR"/>
        </w:rPr>
        <w:t>ze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la</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nev</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ie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e</w:t>
      </w:r>
      <w:r w:rsidRPr="00D90652">
        <w:rPr>
          <w:rFonts w:ascii="Times New Roman" w:eastAsia="PMingLiU" w:hAnsi="Times New Roman" w:cs="Times New Roman"/>
          <w:b/>
          <w:color w:val="000000"/>
          <w:sz w:val="24"/>
          <w:szCs w:val="24"/>
          <w:lang w:val="pt-BR"/>
        </w:rPr>
        <w:t>le</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alvate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2"/>
          <w:sz w:val="24"/>
          <w:szCs w:val="24"/>
          <w:lang w:val="pt-BR"/>
        </w:rPr>
        <w:t>î</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ajută</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pacing w:val="1"/>
          <w:sz w:val="24"/>
          <w:szCs w:val="24"/>
          <w:lang w:val="pt-BR"/>
        </w:rPr>
        <w:t>p</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iliza</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or</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 xml:space="preserve"> s</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1"/>
          <w:sz w:val="24"/>
          <w:szCs w:val="24"/>
          <w:lang w:val="pt-BR"/>
        </w:rPr>
        <w:t>ş</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recu</w:t>
      </w:r>
      <w:r w:rsidRPr="00D90652">
        <w:rPr>
          <w:rFonts w:ascii="Times New Roman" w:eastAsia="PMingLiU" w:hAnsi="Times New Roman" w:cs="Times New Roman"/>
          <w:b/>
          <w:color w:val="000000"/>
          <w:spacing w:val="2"/>
          <w:sz w:val="24"/>
          <w:szCs w:val="24"/>
          <w:lang w:val="pt-BR"/>
        </w:rPr>
        <w:t>p</w:t>
      </w:r>
      <w:r w:rsidRPr="00D90652">
        <w:rPr>
          <w:rFonts w:ascii="Times New Roman" w:eastAsia="PMingLiU" w:hAnsi="Times New Roman" w:cs="Times New Roman"/>
          <w:b/>
          <w:color w:val="000000"/>
          <w:sz w:val="24"/>
          <w:szCs w:val="24"/>
          <w:lang w:val="pt-BR"/>
        </w:rPr>
        <w:t>ere</w:t>
      </w:r>
      <w:r w:rsidRPr="00D90652">
        <w:rPr>
          <w:rFonts w:ascii="Times New Roman" w:eastAsia="PMingLiU" w:hAnsi="Times New Roman" w:cs="Times New Roman"/>
          <w:b/>
          <w:color w:val="000000"/>
          <w:spacing w:val="1"/>
          <w:sz w:val="24"/>
          <w:szCs w:val="24"/>
          <w:lang w:val="pt-BR"/>
        </w:rPr>
        <w:t>z</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w w:val="101"/>
          <w:sz w:val="24"/>
          <w:szCs w:val="24"/>
          <w:lang w:val="pt-BR"/>
        </w:rPr>
        <w:t>i</w:t>
      </w:r>
      <w:r w:rsidRPr="00D90652">
        <w:rPr>
          <w:rFonts w:ascii="Times New Roman" w:eastAsia="PMingLiU" w:hAnsi="Times New Roman" w:cs="Times New Roman"/>
          <w:b/>
          <w:color w:val="000000"/>
          <w:spacing w:val="1"/>
          <w:w w:val="101"/>
          <w:sz w:val="24"/>
          <w:szCs w:val="24"/>
          <w:lang w:val="pt-BR"/>
        </w:rPr>
        <w:t>n</w:t>
      </w:r>
      <w:r w:rsidRPr="00D90652">
        <w:rPr>
          <w:rFonts w:ascii="Times New Roman" w:eastAsia="PMingLiU" w:hAnsi="Times New Roman" w:cs="Times New Roman"/>
          <w:b/>
          <w:color w:val="000000"/>
          <w:spacing w:val="-2"/>
          <w:w w:val="101"/>
          <w:sz w:val="24"/>
          <w:szCs w:val="24"/>
          <w:lang w:val="pt-BR"/>
        </w:rPr>
        <w:t>f</w:t>
      </w:r>
      <w:r w:rsidRPr="00D90652">
        <w:rPr>
          <w:rFonts w:ascii="Times New Roman" w:eastAsia="PMingLiU" w:hAnsi="Times New Roman" w:cs="Times New Roman"/>
          <w:b/>
          <w:color w:val="000000"/>
          <w:w w:val="101"/>
          <w:sz w:val="24"/>
          <w:szCs w:val="24"/>
          <w:lang w:val="pt-BR"/>
        </w:rPr>
        <w:t>o</w:t>
      </w:r>
      <w:r w:rsidRPr="00D90652">
        <w:rPr>
          <w:rFonts w:ascii="Times New Roman" w:eastAsia="PMingLiU" w:hAnsi="Times New Roman" w:cs="Times New Roman"/>
          <w:b/>
          <w:color w:val="000000"/>
          <w:spacing w:val="2"/>
          <w:w w:val="101"/>
          <w:sz w:val="24"/>
          <w:szCs w:val="24"/>
          <w:lang w:val="pt-BR"/>
        </w:rPr>
        <w:t>r</w:t>
      </w:r>
      <w:r w:rsidRPr="00D90652">
        <w:rPr>
          <w:rFonts w:ascii="Times New Roman" w:eastAsia="PMingLiU" w:hAnsi="Times New Roman" w:cs="Times New Roman"/>
          <w:b/>
          <w:color w:val="000000"/>
          <w:spacing w:val="1"/>
          <w:w w:val="101"/>
          <w:sz w:val="24"/>
          <w:szCs w:val="24"/>
          <w:lang w:val="pt-BR"/>
        </w:rPr>
        <w:t>m</w:t>
      </w:r>
      <w:r w:rsidRPr="00D90652">
        <w:rPr>
          <w:rFonts w:ascii="Times New Roman" w:eastAsia="PMingLiU" w:hAnsi="Times New Roman" w:cs="Times New Roman"/>
          <w:b/>
          <w:color w:val="000000"/>
          <w:w w:val="101"/>
          <w:sz w:val="24"/>
          <w:szCs w:val="24"/>
          <w:lang w:val="pt-BR"/>
        </w:rPr>
        <w:t>aţiile</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spacing w:val="2"/>
          <w:w w:val="101"/>
          <w:sz w:val="24"/>
          <w:szCs w:val="24"/>
          <w:lang w:val="pt-BR"/>
        </w:rPr>
      </w:pPr>
      <w:r w:rsidRPr="00D90652">
        <w:rPr>
          <w:rFonts w:ascii="Times New Roman" w:hAnsi="Times New Roman" w:cs="Times New Roman"/>
          <w:b/>
          <w:sz w:val="24"/>
          <w:szCs w:val="24"/>
          <w:lang w:val="pt-BR"/>
        </w:rPr>
        <w:t>să s</w:t>
      </w:r>
      <w:r w:rsidRPr="00D90652">
        <w:rPr>
          <w:rFonts w:ascii="Times New Roman" w:eastAsia="PMingLiU" w:hAnsi="Times New Roman" w:cs="Times New Roman"/>
          <w:b/>
          <w:color w:val="000000"/>
          <w:sz w:val="24"/>
          <w:szCs w:val="24"/>
          <w:lang w:val="pt-BR"/>
        </w:rPr>
        <w:t>electe</w:t>
      </w:r>
      <w:r w:rsidRPr="00D90652">
        <w:rPr>
          <w:rFonts w:ascii="Times New Roman" w:eastAsia="PMingLiU" w:hAnsi="Times New Roman" w:cs="Times New Roman"/>
          <w:b/>
          <w:color w:val="000000"/>
          <w:spacing w:val="1"/>
          <w:sz w:val="24"/>
          <w:szCs w:val="24"/>
          <w:lang w:val="pt-BR"/>
        </w:rPr>
        <w:t>ze</w:t>
      </w:r>
      <w:r w:rsidRPr="00D90652">
        <w:rPr>
          <w:rFonts w:ascii="Times New Roman" w:eastAsia="PMingLiU" w:hAnsi="Times New Roman" w:cs="Times New Roman"/>
          <w:b/>
          <w:color w:val="000000"/>
          <w:spacing w:val="10"/>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2"/>
          <w:sz w:val="24"/>
          <w:szCs w:val="24"/>
          <w:lang w:val="pt-BR"/>
        </w:rPr>
        <w:t xml:space="preserve"> să </w:t>
      </w:r>
      <w:r w:rsidRPr="00D90652">
        <w:rPr>
          <w:rFonts w:ascii="Times New Roman" w:eastAsia="PMingLiU" w:hAnsi="Times New Roman" w:cs="Times New Roman"/>
          <w:b/>
          <w:color w:val="000000"/>
          <w:sz w:val="24"/>
          <w:szCs w:val="24"/>
          <w:lang w:val="pt-BR"/>
        </w:rPr>
        <w:t>ver</w:t>
      </w:r>
      <w:r w:rsidRPr="00D90652">
        <w:rPr>
          <w:rFonts w:ascii="Times New Roman" w:eastAsia="PMingLiU" w:hAnsi="Times New Roman" w:cs="Times New Roman"/>
          <w:b/>
          <w:color w:val="000000"/>
          <w:spacing w:val="-1"/>
          <w:sz w:val="24"/>
          <w:szCs w:val="24"/>
          <w:lang w:val="pt-BR"/>
        </w:rPr>
        <w:t>i</w:t>
      </w:r>
      <w:r w:rsidRPr="00D90652">
        <w:rPr>
          <w:rFonts w:ascii="Times New Roman" w:eastAsia="PMingLiU" w:hAnsi="Times New Roman" w:cs="Times New Roman"/>
          <w:b/>
          <w:color w:val="000000"/>
          <w:sz w:val="24"/>
          <w:szCs w:val="24"/>
          <w:lang w:val="pt-BR"/>
        </w:rPr>
        <w:t>fice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d</w:t>
      </w:r>
      <w:r w:rsidRPr="00D90652">
        <w:rPr>
          <w:rFonts w:ascii="Times New Roman" w:eastAsia="PMingLiU" w:hAnsi="Times New Roman" w:cs="Times New Roman"/>
          <w:b/>
          <w:color w:val="000000"/>
          <w:spacing w:val="2"/>
          <w:sz w:val="24"/>
          <w:szCs w:val="24"/>
          <w:lang w:val="pt-BR"/>
        </w:rPr>
        <w:t>a</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ele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înai</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te</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tr</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d</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ce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pacing w:val="-2"/>
          <w:sz w:val="24"/>
          <w:szCs w:val="24"/>
          <w:lang w:val="pt-BR"/>
        </w:rPr>
        <w:t>î</w:t>
      </w:r>
      <w:r w:rsidRPr="00D90652">
        <w:rPr>
          <w:rFonts w:ascii="Times New Roman" w:eastAsia="PMingLiU" w:hAnsi="Times New Roman" w:cs="Times New Roman"/>
          <w:b/>
          <w:color w:val="000000"/>
          <w:sz w:val="24"/>
          <w:szCs w:val="24"/>
          <w:lang w:val="pt-BR"/>
        </w:rPr>
        <w:t>n</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w w:val="101"/>
          <w:sz w:val="24"/>
          <w:szCs w:val="24"/>
          <w:lang w:val="pt-BR"/>
        </w:rPr>
        <w:t>c</w:t>
      </w:r>
      <w:r w:rsidRPr="00D90652">
        <w:rPr>
          <w:rFonts w:ascii="Times New Roman" w:eastAsia="PMingLiU" w:hAnsi="Times New Roman" w:cs="Times New Roman"/>
          <w:b/>
          <w:color w:val="000000"/>
          <w:w w:val="101"/>
          <w:sz w:val="24"/>
          <w:szCs w:val="24"/>
          <w:lang w:val="pt-BR"/>
        </w:rPr>
        <w:t>alculato</w:t>
      </w:r>
      <w:r w:rsidRPr="00D90652">
        <w:rPr>
          <w:rFonts w:ascii="Times New Roman" w:eastAsia="PMingLiU" w:hAnsi="Times New Roman" w:cs="Times New Roman"/>
          <w:b/>
          <w:color w:val="000000"/>
          <w:spacing w:val="2"/>
          <w:w w:val="101"/>
          <w:sz w:val="24"/>
          <w:szCs w:val="24"/>
          <w:lang w:val="pt-BR"/>
        </w:rPr>
        <w:t>r</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spacing w:val="1"/>
          <w:w w:val="101"/>
          <w:sz w:val="24"/>
          <w:szCs w:val="24"/>
          <w:lang w:val="pt-BR"/>
        </w:rPr>
      </w:pPr>
      <w:r w:rsidRPr="00D90652">
        <w:rPr>
          <w:rFonts w:ascii="Times New Roman" w:hAnsi="Times New Roman" w:cs="Times New Roman"/>
          <w:b/>
          <w:sz w:val="24"/>
          <w:szCs w:val="24"/>
          <w:lang w:val="pt-BR"/>
        </w:rPr>
        <w:t>să p</w:t>
      </w:r>
      <w:r w:rsidRPr="00D90652">
        <w:rPr>
          <w:rFonts w:ascii="Times New Roman" w:eastAsia="PMingLiU" w:hAnsi="Times New Roman" w:cs="Times New Roman"/>
          <w:b/>
          <w:color w:val="000000"/>
          <w:sz w:val="24"/>
          <w:szCs w:val="24"/>
          <w:lang w:val="pt-BR"/>
        </w:rPr>
        <w:t>reia</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sz w:val="24"/>
          <w:szCs w:val="24"/>
          <w:lang w:val="pt-BR"/>
        </w:rPr>
        <w:t>d</w:t>
      </w:r>
      <w:r w:rsidRPr="00D90652">
        <w:rPr>
          <w:rFonts w:ascii="Times New Roman" w:eastAsia="PMingLiU" w:hAnsi="Times New Roman" w:cs="Times New Roman"/>
          <w:b/>
          <w:color w:val="000000"/>
          <w:spacing w:val="1"/>
          <w:sz w:val="24"/>
          <w:szCs w:val="24"/>
          <w:lang w:val="pt-BR"/>
        </w:rPr>
        <w:t>a</w:t>
      </w:r>
      <w:r w:rsidRPr="00D90652">
        <w:rPr>
          <w:rFonts w:ascii="Times New Roman" w:eastAsia="PMingLiU" w:hAnsi="Times New Roman" w:cs="Times New Roman"/>
          <w:b/>
          <w:color w:val="000000"/>
          <w:sz w:val="24"/>
          <w:szCs w:val="24"/>
          <w:lang w:val="pt-BR"/>
        </w:rPr>
        <w:t>tele</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de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pe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doc</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pacing w:val="-1"/>
          <w:sz w:val="24"/>
          <w:szCs w:val="24"/>
          <w:lang w:val="pt-BR"/>
        </w:rPr>
        <w:t>m</w:t>
      </w:r>
      <w:r w:rsidRPr="00D90652">
        <w:rPr>
          <w:rFonts w:ascii="Times New Roman" w:eastAsia="PMingLiU" w:hAnsi="Times New Roman" w:cs="Times New Roman"/>
          <w:b/>
          <w:color w:val="000000"/>
          <w:spacing w:val="1"/>
          <w:sz w:val="24"/>
          <w:szCs w:val="24"/>
          <w:lang w:val="pt-BR"/>
        </w:rPr>
        <w:t>en</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el</w:t>
      </w:r>
      <w:r w:rsidRPr="00D90652">
        <w:rPr>
          <w:rFonts w:ascii="Times New Roman" w:eastAsia="PMingLiU" w:hAnsi="Times New Roman" w:cs="Times New Roman"/>
          <w:b/>
          <w:color w:val="000000"/>
          <w:sz w:val="24"/>
          <w:szCs w:val="24"/>
          <w:lang w:val="pt-BR"/>
        </w:rPr>
        <w:t>e/m</w:t>
      </w:r>
      <w:r w:rsidRPr="00D90652">
        <w:rPr>
          <w:rFonts w:ascii="Times New Roman" w:eastAsia="PMingLiU" w:hAnsi="Times New Roman" w:cs="Times New Roman"/>
          <w:b/>
          <w:color w:val="000000"/>
          <w:spacing w:val="1"/>
          <w:sz w:val="24"/>
          <w:szCs w:val="24"/>
          <w:lang w:val="pt-BR"/>
        </w:rPr>
        <w:t>ed</w:t>
      </w:r>
      <w:r w:rsidRPr="00D90652">
        <w:rPr>
          <w:rFonts w:ascii="Times New Roman" w:eastAsia="PMingLiU" w:hAnsi="Times New Roman" w:cs="Times New Roman"/>
          <w:b/>
          <w:color w:val="000000"/>
          <w:spacing w:val="-1"/>
          <w:sz w:val="24"/>
          <w:szCs w:val="24"/>
          <w:lang w:val="pt-BR"/>
        </w:rPr>
        <w:t>i</w:t>
      </w:r>
      <w:r w:rsidRPr="00D90652">
        <w:rPr>
          <w:rFonts w:ascii="Times New Roman" w:eastAsia="PMingLiU" w:hAnsi="Times New Roman" w:cs="Times New Roman"/>
          <w:b/>
          <w:color w:val="000000"/>
          <w:sz w:val="24"/>
          <w:szCs w:val="24"/>
          <w:lang w:val="pt-BR"/>
        </w:rPr>
        <w:t>ile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primare</w:t>
      </w:r>
      <w:r w:rsidRPr="00D90652">
        <w:rPr>
          <w:rFonts w:ascii="Times New Roman" w:eastAsia="PMingLiU" w:hAnsi="Times New Roman" w:cs="Times New Roman"/>
          <w:b/>
          <w:color w:val="000000"/>
          <w:spacing w:val="10"/>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le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tro</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uce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în</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w w:val="101"/>
          <w:sz w:val="24"/>
          <w:szCs w:val="24"/>
          <w:lang w:val="pt-BR"/>
        </w:rPr>
        <w:t>c</w:t>
      </w:r>
      <w:r w:rsidRPr="00D90652">
        <w:rPr>
          <w:rFonts w:ascii="Times New Roman" w:eastAsia="PMingLiU" w:hAnsi="Times New Roman" w:cs="Times New Roman"/>
          <w:b/>
          <w:color w:val="000000"/>
          <w:w w:val="101"/>
          <w:sz w:val="24"/>
          <w:szCs w:val="24"/>
          <w:lang w:val="pt-BR"/>
        </w:rPr>
        <w:t>alc</w:t>
      </w:r>
      <w:r w:rsidRPr="00D90652">
        <w:rPr>
          <w:rFonts w:ascii="Times New Roman" w:eastAsia="PMingLiU" w:hAnsi="Times New Roman" w:cs="Times New Roman"/>
          <w:b/>
          <w:color w:val="000000"/>
          <w:spacing w:val="1"/>
          <w:w w:val="101"/>
          <w:sz w:val="24"/>
          <w:szCs w:val="24"/>
          <w:lang w:val="pt-BR"/>
        </w:rPr>
        <w:t>u</w:t>
      </w:r>
      <w:r w:rsidRPr="00D90652">
        <w:rPr>
          <w:rFonts w:ascii="Times New Roman" w:eastAsia="PMingLiU" w:hAnsi="Times New Roman" w:cs="Times New Roman"/>
          <w:b/>
          <w:color w:val="000000"/>
          <w:spacing w:val="-1"/>
          <w:w w:val="101"/>
          <w:sz w:val="24"/>
          <w:szCs w:val="24"/>
          <w:lang w:val="pt-BR"/>
        </w:rPr>
        <w:t>l</w:t>
      </w:r>
      <w:r w:rsidRPr="00D90652">
        <w:rPr>
          <w:rFonts w:ascii="Times New Roman" w:eastAsia="PMingLiU" w:hAnsi="Times New Roman" w:cs="Times New Roman"/>
          <w:b/>
          <w:color w:val="000000"/>
          <w:spacing w:val="1"/>
          <w:w w:val="101"/>
          <w:sz w:val="24"/>
          <w:szCs w:val="24"/>
          <w:lang w:val="pt-BR"/>
        </w:rPr>
        <w:t>a</w:t>
      </w:r>
      <w:r w:rsidRPr="00D90652">
        <w:rPr>
          <w:rFonts w:ascii="Times New Roman" w:eastAsia="PMingLiU" w:hAnsi="Times New Roman" w:cs="Times New Roman"/>
          <w:b/>
          <w:color w:val="000000"/>
          <w:spacing w:val="-2"/>
          <w:w w:val="101"/>
          <w:sz w:val="24"/>
          <w:szCs w:val="24"/>
          <w:lang w:val="pt-BR"/>
        </w:rPr>
        <w:t>t</w:t>
      </w:r>
      <w:r w:rsidRPr="00D90652">
        <w:rPr>
          <w:rFonts w:ascii="Times New Roman" w:eastAsia="PMingLiU" w:hAnsi="Times New Roman" w:cs="Times New Roman"/>
          <w:b/>
          <w:color w:val="000000"/>
          <w:spacing w:val="1"/>
          <w:w w:val="101"/>
          <w:sz w:val="24"/>
          <w:szCs w:val="24"/>
          <w:lang w:val="pt-BR"/>
        </w:rPr>
        <w:t>or</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c</w:t>
      </w:r>
      <w:r w:rsidRPr="00D90652">
        <w:rPr>
          <w:rFonts w:ascii="Times New Roman" w:eastAsia="PMingLiU" w:hAnsi="Times New Roman" w:cs="Times New Roman"/>
          <w:b/>
          <w:color w:val="000000"/>
          <w:sz w:val="24"/>
          <w:szCs w:val="24"/>
          <w:lang w:val="pt-BR"/>
        </w:rPr>
        <w:t>orectea</w:t>
      </w:r>
      <w:r w:rsidRPr="00D90652">
        <w:rPr>
          <w:rFonts w:ascii="Times New Roman" w:eastAsia="PMingLiU" w:hAnsi="Times New Roman" w:cs="Times New Roman"/>
          <w:b/>
          <w:color w:val="000000"/>
          <w:spacing w:val="1"/>
          <w:sz w:val="24"/>
          <w:szCs w:val="24"/>
          <w:lang w:val="pt-BR"/>
        </w:rPr>
        <w:t>z</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9"/>
          <w:sz w:val="24"/>
          <w:szCs w:val="24"/>
          <w:lang w:val="pt-BR"/>
        </w:rPr>
        <w:t xml:space="preserve"> </w:t>
      </w:r>
      <w:r w:rsidRPr="00D90652">
        <w:rPr>
          <w:rFonts w:ascii="Times New Roman" w:eastAsia="PMingLiU" w:hAnsi="Times New Roman" w:cs="Times New Roman"/>
          <w:b/>
          <w:color w:val="000000"/>
          <w:sz w:val="24"/>
          <w:szCs w:val="24"/>
          <w:lang w:val="pt-BR"/>
        </w:rPr>
        <w:t>erorile</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î</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tâl</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au</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r</w:t>
      </w:r>
      <w:r w:rsidRPr="00D90652">
        <w:rPr>
          <w:rFonts w:ascii="Times New Roman" w:eastAsia="PMingLiU" w:hAnsi="Times New Roman" w:cs="Times New Roman"/>
          <w:b/>
          <w:color w:val="000000"/>
          <w:spacing w:val="1"/>
          <w:sz w:val="24"/>
          <w:szCs w:val="24"/>
          <w:lang w:val="pt-BR"/>
        </w:rPr>
        <w:t>a</w:t>
      </w:r>
      <w:r w:rsidRPr="00D90652">
        <w:rPr>
          <w:rFonts w:ascii="Times New Roman" w:eastAsia="PMingLiU" w:hAnsi="Times New Roman" w:cs="Times New Roman"/>
          <w:b/>
          <w:color w:val="000000"/>
          <w:sz w:val="24"/>
          <w:szCs w:val="24"/>
          <w:lang w:val="pt-BR"/>
        </w:rPr>
        <w:t>por</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az</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s</w:t>
      </w:r>
      <w:r w:rsidRPr="00D90652">
        <w:rPr>
          <w:rFonts w:ascii="Times New Roman" w:eastAsia="PMingLiU" w:hAnsi="Times New Roman" w:cs="Times New Roman"/>
          <w:b/>
          <w:color w:val="000000"/>
          <w:spacing w:val="2"/>
          <w:sz w:val="24"/>
          <w:szCs w:val="24"/>
          <w:lang w:val="pt-BR"/>
        </w:rPr>
        <w:t>u</w:t>
      </w:r>
      <w:r w:rsidRPr="00D90652">
        <w:rPr>
          <w:rFonts w:ascii="Times New Roman" w:eastAsia="PMingLiU" w:hAnsi="Times New Roman" w:cs="Times New Roman"/>
          <w:b/>
          <w:color w:val="000000"/>
          <w:sz w:val="24"/>
          <w:szCs w:val="24"/>
          <w:lang w:val="pt-BR"/>
        </w:rPr>
        <w:t>per</w:t>
      </w:r>
      <w:r w:rsidRPr="00D90652">
        <w:rPr>
          <w:rFonts w:ascii="Times New Roman" w:eastAsia="PMingLiU" w:hAnsi="Times New Roman" w:cs="Times New Roman"/>
          <w:b/>
          <w:color w:val="000000"/>
          <w:spacing w:val="1"/>
          <w:sz w:val="24"/>
          <w:szCs w:val="24"/>
          <w:lang w:val="pt-BR"/>
        </w:rPr>
        <w:t>vi</w:t>
      </w:r>
      <w:r w:rsidRPr="00D90652">
        <w:rPr>
          <w:rFonts w:ascii="Times New Roman" w:eastAsia="PMingLiU" w:hAnsi="Times New Roman" w:cs="Times New Roman"/>
          <w:b/>
          <w:color w:val="000000"/>
          <w:sz w:val="24"/>
          <w:szCs w:val="24"/>
          <w:lang w:val="pt-BR"/>
        </w:rPr>
        <w:t>zorul</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pacing w:val="1"/>
          <w:w w:val="101"/>
          <w:sz w:val="24"/>
          <w:szCs w:val="24"/>
          <w:lang w:val="pt-BR"/>
        </w:rPr>
        <w:t>d</w:t>
      </w:r>
      <w:r w:rsidRPr="00D90652">
        <w:rPr>
          <w:rFonts w:ascii="Times New Roman" w:eastAsia="PMingLiU" w:hAnsi="Times New Roman" w:cs="Times New Roman"/>
          <w:b/>
          <w:color w:val="000000"/>
          <w:spacing w:val="-1"/>
          <w:w w:val="101"/>
          <w:sz w:val="24"/>
          <w:szCs w:val="24"/>
          <w:lang w:val="pt-BR"/>
        </w:rPr>
        <w:t>i</w:t>
      </w:r>
      <w:r w:rsidRPr="00D90652">
        <w:rPr>
          <w:rFonts w:ascii="Times New Roman" w:eastAsia="PMingLiU" w:hAnsi="Times New Roman" w:cs="Times New Roman"/>
          <w:b/>
          <w:color w:val="000000"/>
          <w:w w:val="101"/>
          <w:sz w:val="24"/>
          <w:szCs w:val="24"/>
          <w:lang w:val="pt-BR"/>
        </w:rPr>
        <w:t>rect</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g</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io</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eze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upor</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urile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mag</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c</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8"/>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asigu</w:t>
      </w:r>
      <w:r w:rsidRPr="00D90652">
        <w:rPr>
          <w:rFonts w:ascii="Times New Roman" w:eastAsia="PMingLiU" w:hAnsi="Times New Roman" w:cs="Times New Roman"/>
          <w:b/>
          <w:color w:val="000000"/>
          <w:spacing w:val="1"/>
          <w:sz w:val="24"/>
          <w:szCs w:val="24"/>
          <w:lang w:val="pt-BR"/>
        </w:rPr>
        <w:t>r</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se</w:t>
      </w:r>
      <w:r w:rsidRPr="00D90652">
        <w:rPr>
          <w:rFonts w:ascii="Times New Roman" w:eastAsia="PMingLiU" w:hAnsi="Times New Roman" w:cs="Times New Roman"/>
          <w:b/>
          <w:color w:val="000000"/>
          <w:spacing w:val="1"/>
          <w:sz w:val="24"/>
          <w:szCs w:val="24"/>
          <w:lang w:val="pt-BR"/>
        </w:rPr>
        <w:t>c</w:t>
      </w:r>
      <w:r w:rsidRPr="00D90652">
        <w:rPr>
          <w:rFonts w:ascii="Times New Roman" w:eastAsia="PMingLiU" w:hAnsi="Times New Roman" w:cs="Times New Roman"/>
          <w:b/>
          <w:color w:val="000000"/>
          <w:sz w:val="24"/>
          <w:szCs w:val="24"/>
          <w:lang w:val="pt-BR"/>
        </w:rPr>
        <w:t>uritatea</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pacing w:val="1"/>
          <w:w w:val="101"/>
          <w:sz w:val="24"/>
          <w:szCs w:val="24"/>
          <w:lang w:val="pt-BR"/>
        </w:rPr>
        <w:t>a</w:t>
      </w:r>
      <w:r w:rsidRPr="00D90652">
        <w:rPr>
          <w:rFonts w:ascii="Times New Roman" w:eastAsia="PMingLiU" w:hAnsi="Times New Roman" w:cs="Times New Roman"/>
          <w:b/>
          <w:color w:val="000000"/>
          <w:w w:val="101"/>
          <w:sz w:val="24"/>
          <w:szCs w:val="24"/>
          <w:lang w:val="pt-BR"/>
        </w:rPr>
        <w:t>ce</w:t>
      </w:r>
      <w:r w:rsidRPr="00D90652">
        <w:rPr>
          <w:rFonts w:ascii="Times New Roman" w:eastAsia="PMingLiU" w:hAnsi="Times New Roman" w:cs="Times New Roman"/>
          <w:b/>
          <w:color w:val="000000"/>
          <w:spacing w:val="1"/>
          <w:w w:val="101"/>
          <w:sz w:val="24"/>
          <w:szCs w:val="24"/>
          <w:lang w:val="pt-BR"/>
        </w:rPr>
        <w:t>s</w:t>
      </w:r>
      <w:r w:rsidRPr="00D90652">
        <w:rPr>
          <w:rFonts w:ascii="Times New Roman" w:eastAsia="PMingLiU" w:hAnsi="Times New Roman" w:cs="Times New Roman"/>
          <w:b/>
          <w:color w:val="000000"/>
          <w:w w:val="101"/>
          <w:sz w:val="24"/>
          <w:szCs w:val="24"/>
          <w:lang w:val="pt-BR"/>
        </w:rPr>
        <w:t>tora</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e</w:t>
      </w:r>
      <w:r w:rsidRPr="00D90652">
        <w:rPr>
          <w:rFonts w:ascii="Times New Roman" w:eastAsia="PMingLiU" w:hAnsi="Times New Roman" w:cs="Times New Roman"/>
          <w:b/>
          <w:color w:val="000000"/>
          <w:spacing w:val="-2"/>
          <w:sz w:val="24"/>
          <w:szCs w:val="24"/>
          <w:lang w:val="pt-BR"/>
        </w:rPr>
        <w:t>f</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2"/>
          <w:sz w:val="24"/>
          <w:szCs w:val="24"/>
          <w:lang w:val="pt-BR"/>
        </w:rPr>
        <w:t>c</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eze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prelu</w:t>
      </w:r>
      <w:r w:rsidRPr="00D90652">
        <w:rPr>
          <w:rFonts w:ascii="Times New Roman" w:eastAsia="PMingLiU" w:hAnsi="Times New Roman" w:cs="Times New Roman"/>
          <w:b/>
          <w:color w:val="000000"/>
          <w:spacing w:val="1"/>
          <w:sz w:val="24"/>
          <w:szCs w:val="24"/>
          <w:lang w:val="pt-BR"/>
        </w:rPr>
        <w:t>c</w:t>
      </w:r>
      <w:r w:rsidRPr="00D90652">
        <w:rPr>
          <w:rFonts w:ascii="Times New Roman" w:eastAsia="PMingLiU" w:hAnsi="Times New Roman" w:cs="Times New Roman"/>
          <w:b/>
          <w:color w:val="000000"/>
          <w:sz w:val="24"/>
          <w:szCs w:val="24"/>
          <w:lang w:val="pt-BR"/>
        </w:rPr>
        <w:t>rar</w:t>
      </w:r>
      <w:r w:rsidRPr="00D90652">
        <w:rPr>
          <w:rFonts w:ascii="Times New Roman" w:eastAsia="PMingLiU" w:hAnsi="Times New Roman" w:cs="Times New Roman"/>
          <w:b/>
          <w:color w:val="000000"/>
          <w:spacing w:val="1"/>
          <w:sz w:val="24"/>
          <w:szCs w:val="24"/>
          <w:lang w:val="pt-BR"/>
        </w:rPr>
        <w:t>e</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pacing w:val="1"/>
          <w:sz w:val="24"/>
          <w:szCs w:val="24"/>
          <w:lang w:val="pt-BR"/>
        </w:rPr>
        <w:t>p</w:t>
      </w:r>
      <w:r w:rsidRPr="00D90652">
        <w:rPr>
          <w:rFonts w:ascii="Times New Roman" w:eastAsia="PMingLiU" w:hAnsi="Times New Roman" w:cs="Times New Roman"/>
          <w:b/>
          <w:color w:val="000000"/>
          <w:sz w:val="24"/>
          <w:szCs w:val="24"/>
          <w:lang w:val="pt-BR"/>
        </w:rPr>
        <w:t>rima</w:t>
      </w:r>
      <w:r w:rsidRPr="00D90652">
        <w:rPr>
          <w:rFonts w:ascii="Times New Roman" w:eastAsia="PMingLiU" w:hAnsi="Times New Roman" w:cs="Times New Roman"/>
          <w:b/>
          <w:color w:val="000000"/>
          <w:spacing w:val="1"/>
          <w:sz w:val="24"/>
          <w:szCs w:val="24"/>
          <w:lang w:val="pt-BR"/>
        </w:rPr>
        <w:t>r</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atelor</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w w:val="101"/>
          <w:sz w:val="24"/>
          <w:szCs w:val="24"/>
          <w:lang w:val="pt-BR"/>
        </w:rPr>
        <w:t>intro</w:t>
      </w:r>
      <w:r w:rsidRPr="00D90652">
        <w:rPr>
          <w:rFonts w:ascii="Times New Roman" w:eastAsia="PMingLiU" w:hAnsi="Times New Roman" w:cs="Times New Roman"/>
          <w:b/>
          <w:color w:val="000000"/>
          <w:spacing w:val="1"/>
          <w:w w:val="101"/>
          <w:sz w:val="24"/>
          <w:szCs w:val="24"/>
          <w:lang w:val="pt-BR"/>
        </w:rPr>
        <w:t>d</w:t>
      </w:r>
      <w:r w:rsidRPr="00D90652">
        <w:rPr>
          <w:rFonts w:ascii="Times New Roman" w:eastAsia="PMingLiU" w:hAnsi="Times New Roman" w:cs="Times New Roman"/>
          <w:b/>
          <w:color w:val="000000"/>
          <w:w w:val="101"/>
          <w:sz w:val="24"/>
          <w:szCs w:val="24"/>
          <w:lang w:val="pt-BR"/>
        </w:rPr>
        <w:t>u</w:t>
      </w:r>
      <w:r w:rsidRPr="00D90652">
        <w:rPr>
          <w:rFonts w:ascii="Times New Roman" w:eastAsia="PMingLiU" w:hAnsi="Times New Roman" w:cs="Times New Roman"/>
          <w:b/>
          <w:color w:val="000000"/>
          <w:spacing w:val="1"/>
          <w:w w:val="101"/>
          <w:sz w:val="24"/>
          <w:szCs w:val="24"/>
          <w:lang w:val="pt-BR"/>
        </w:rPr>
        <w:t>s</w:t>
      </w:r>
      <w:r w:rsidRPr="00D90652">
        <w:rPr>
          <w:rFonts w:ascii="Times New Roman" w:eastAsia="PMingLiU" w:hAnsi="Times New Roman" w:cs="Times New Roman"/>
          <w:b/>
          <w:color w:val="000000"/>
          <w:w w:val="101"/>
          <w:sz w:val="24"/>
          <w:szCs w:val="24"/>
          <w:lang w:val="pt-BR"/>
        </w:rPr>
        <w:t>e</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lastRenderedPageBreak/>
        <w:t>să a</w:t>
      </w:r>
      <w:r w:rsidRPr="00D90652">
        <w:rPr>
          <w:rFonts w:ascii="Times New Roman" w:eastAsia="PMingLiU" w:hAnsi="Times New Roman" w:cs="Times New Roman"/>
          <w:b/>
          <w:color w:val="000000"/>
          <w:sz w:val="24"/>
          <w:szCs w:val="24"/>
          <w:lang w:val="pt-BR"/>
        </w:rPr>
        <w:t>sigu</w:t>
      </w:r>
      <w:r w:rsidRPr="00D90652">
        <w:rPr>
          <w:rFonts w:ascii="Times New Roman" w:eastAsia="PMingLiU" w:hAnsi="Times New Roman" w:cs="Times New Roman"/>
          <w:b/>
          <w:color w:val="000000"/>
          <w:spacing w:val="1"/>
          <w:sz w:val="24"/>
          <w:szCs w:val="24"/>
          <w:lang w:val="pt-BR"/>
        </w:rPr>
        <w:t>r</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spacing w:val="1"/>
          <w:sz w:val="24"/>
          <w:szCs w:val="24"/>
          <w:lang w:val="pt-BR"/>
        </w:rPr>
        <w:t>b</w:t>
      </w:r>
      <w:r w:rsidRPr="00D90652">
        <w:rPr>
          <w:rFonts w:ascii="Times New Roman" w:eastAsia="PMingLiU" w:hAnsi="Times New Roman" w:cs="Times New Roman"/>
          <w:b/>
          <w:color w:val="000000"/>
          <w:sz w:val="24"/>
          <w:szCs w:val="24"/>
          <w:lang w:val="pt-BR"/>
        </w:rPr>
        <w:t>una</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2"/>
          <w:sz w:val="24"/>
          <w:szCs w:val="24"/>
          <w:lang w:val="pt-BR"/>
        </w:rPr>
        <w:t>f</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nc</w:t>
      </w:r>
      <w:r w:rsidRPr="00D90652">
        <w:rPr>
          <w:rFonts w:ascii="Times New Roman" w:eastAsia="PMingLiU" w:hAnsi="Times New Roman" w:cs="Times New Roman"/>
          <w:b/>
          <w:color w:val="000000"/>
          <w:spacing w:val="1"/>
          <w:sz w:val="24"/>
          <w:szCs w:val="24"/>
          <w:lang w:val="pt-BR"/>
        </w:rPr>
        <w:t>ţ</w:t>
      </w:r>
      <w:r w:rsidRPr="00D90652">
        <w:rPr>
          <w:rFonts w:ascii="Times New Roman" w:eastAsia="PMingLiU" w:hAnsi="Times New Roman" w:cs="Times New Roman"/>
          <w:b/>
          <w:color w:val="000000"/>
          <w:sz w:val="24"/>
          <w:szCs w:val="24"/>
          <w:lang w:val="pt-BR"/>
        </w:rPr>
        <w:t>ionare</w:t>
      </w:r>
      <w:r w:rsidRPr="00D90652">
        <w:rPr>
          <w:rFonts w:ascii="Times New Roman" w:eastAsia="PMingLiU" w:hAnsi="Times New Roman" w:cs="Times New Roman"/>
          <w:b/>
          <w:color w:val="000000"/>
          <w:spacing w:val="1"/>
          <w:sz w:val="24"/>
          <w:szCs w:val="24"/>
          <w:lang w:val="pt-BR"/>
        </w:rPr>
        <w:t xml:space="preserve"> ş</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î</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tre</w:t>
      </w:r>
      <w:r w:rsidRPr="00D90652">
        <w:rPr>
          <w:rFonts w:ascii="Times New Roman" w:eastAsia="PMingLiU" w:hAnsi="Times New Roman" w:cs="Times New Roman"/>
          <w:b/>
          <w:color w:val="000000"/>
          <w:spacing w:val="1"/>
          <w:sz w:val="24"/>
          <w:szCs w:val="24"/>
          <w:lang w:val="pt-BR"/>
        </w:rPr>
        <w:t>ţ</w:t>
      </w:r>
      <w:r w:rsidRPr="00D90652">
        <w:rPr>
          <w:rFonts w:ascii="Times New Roman" w:eastAsia="PMingLiU" w:hAnsi="Times New Roman" w:cs="Times New Roman"/>
          <w:b/>
          <w:color w:val="000000"/>
          <w:sz w:val="24"/>
          <w:szCs w:val="24"/>
          <w:lang w:val="pt-BR"/>
        </w:rPr>
        <w:t>in</w:t>
      </w:r>
      <w:r w:rsidRPr="00D90652">
        <w:rPr>
          <w:rFonts w:ascii="Times New Roman" w:eastAsia="PMingLiU" w:hAnsi="Times New Roman" w:cs="Times New Roman"/>
          <w:b/>
          <w:color w:val="000000"/>
          <w:spacing w:val="1"/>
          <w:sz w:val="24"/>
          <w:szCs w:val="24"/>
          <w:lang w:val="pt-BR"/>
        </w:rPr>
        <w:t>er</w:t>
      </w:r>
      <w:r w:rsidRPr="00D90652">
        <w:rPr>
          <w:rFonts w:ascii="Times New Roman" w:eastAsia="PMingLiU" w:hAnsi="Times New Roman" w:cs="Times New Roman"/>
          <w:b/>
          <w:color w:val="000000"/>
          <w:sz w:val="24"/>
          <w:szCs w:val="24"/>
          <w:lang w:val="pt-BR"/>
        </w:rPr>
        <w:t>ea</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pacing w:val="1"/>
          <w:sz w:val="24"/>
          <w:szCs w:val="24"/>
          <w:lang w:val="pt-BR"/>
        </w:rPr>
        <w:t>e</w:t>
      </w:r>
      <w:r w:rsidRPr="00D90652">
        <w:rPr>
          <w:rFonts w:ascii="Times New Roman" w:eastAsia="PMingLiU" w:hAnsi="Times New Roman" w:cs="Times New Roman"/>
          <w:b/>
          <w:color w:val="000000"/>
          <w:sz w:val="24"/>
          <w:szCs w:val="24"/>
          <w:lang w:val="pt-BR"/>
        </w:rPr>
        <w:t>chipame</w:t>
      </w:r>
      <w:r w:rsidRPr="00D90652">
        <w:rPr>
          <w:rFonts w:ascii="Times New Roman" w:eastAsia="PMingLiU" w:hAnsi="Times New Roman" w:cs="Times New Roman"/>
          <w:b/>
          <w:color w:val="000000"/>
          <w:spacing w:val="2"/>
          <w:sz w:val="24"/>
          <w:szCs w:val="24"/>
          <w:lang w:val="pt-BR"/>
        </w:rPr>
        <w:t>n</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el</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r</w:t>
      </w:r>
      <w:r w:rsidRPr="00D90652">
        <w:rPr>
          <w:rFonts w:ascii="Times New Roman" w:eastAsia="PMingLiU" w:hAnsi="Times New Roman" w:cs="Times New Roman"/>
          <w:b/>
          <w:color w:val="000000"/>
          <w:spacing w:val="1"/>
          <w:sz w:val="24"/>
          <w:szCs w:val="24"/>
          <w:lang w:val="pt-BR"/>
        </w:rPr>
        <w:t xml:space="preserve"> c</w:t>
      </w:r>
      <w:r w:rsidRPr="00D90652">
        <w:rPr>
          <w:rFonts w:ascii="Times New Roman" w:eastAsia="PMingLiU" w:hAnsi="Times New Roman" w:cs="Times New Roman"/>
          <w:b/>
          <w:color w:val="000000"/>
          <w:sz w:val="24"/>
          <w:szCs w:val="24"/>
          <w:lang w:val="pt-BR"/>
        </w:rPr>
        <w:t>u</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care</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w w:val="101"/>
          <w:sz w:val="24"/>
          <w:szCs w:val="24"/>
          <w:lang w:val="pt-BR"/>
        </w:rPr>
        <w:t>l</w:t>
      </w:r>
      <w:r w:rsidRPr="00D90652">
        <w:rPr>
          <w:rFonts w:ascii="Times New Roman" w:eastAsia="PMingLiU" w:hAnsi="Times New Roman" w:cs="Times New Roman"/>
          <w:b/>
          <w:color w:val="000000"/>
          <w:spacing w:val="1"/>
          <w:w w:val="101"/>
          <w:sz w:val="24"/>
          <w:szCs w:val="24"/>
          <w:lang w:val="pt-BR"/>
        </w:rPr>
        <w:t>u</w:t>
      </w:r>
      <w:r w:rsidRPr="00D90652">
        <w:rPr>
          <w:rFonts w:ascii="Times New Roman" w:eastAsia="PMingLiU" w:hAnsi="Times New Roman" w:cs="Times New Roman"/>
          <w:b/>
          <w:color w:val="000000"/>
          <w:w w:val="101"/>
          <w:sz w:val="24"/>
          <w:szCs w:val="24"/>
          <w:lang w:val="pt-BR"/>
        </w:rPr>
        <w:t>cr</w:t>
      </w:r>
      <w:r w:rsidRPr="00D90652">
        <w:rPr>
          <w:rFonts w:ascii="Times New Roman" w:eastAsia="PMingLiU" w:hAnsi="Times New Roman" w:cs="Times New Roman"/>
          <w:b/>
          <w:color w:val="000000"/>
          <w:spacing w:val="1"/>
          <w:w w:val="101"/>
          <w:sz w:val="24"/>
          <w:szCs w:val="24"/>
          <w:lang w:val="pt-BR"/>
        </w:rPr>
        <w:t>e</w:t>
      </w:r>
      <w:r w:rsidRPr="00D90652">
        <w:rPr>
          <w:rFonts w:ascii="Times New Roman" w:eastAsia="PMingLiU" w:hAnsi="Times New Roman" w:cs="Times New Roman"/>
          <w:b/>
          <w:color w:val="000000"/>
          <w:w w:val="101"/>
          <w:sz w:val="24"/>
          <w:szCs w:val="24"/>
          <w:lang w:val="pt-BR"/>
        </w:rPr>
        <w:t>a</w:t>
      </w:r>
      <w:r w:rsidRPr="00D90652">
        <w:rPr>
          <w:rFonts w:ascii="Times New Roman" w:eastAsia="PMingLiU" w:hAnsi="Times New Roman" w:cs="Times New Roman"/>
          <w:b/>
          <w:color w:val="000000"/>
          <w:spacing w:val="1"/>
          <w:w w:val="101"/>
          <w:sz w:val="24"/>
          <w:szCs w:val="24"/>
          <w:lang w:val="pt-BR"/>
        </w:rPr>
        <w:t>z</w:t>
      </w:r>
      <w:r w:rsidRPr="00D90652">
        <w:rPr>
          <w:rFonts w:ascii="Times New Roman" w:eastAsia="PMingLiU" w:hAnsi="Times New Roman" w:cs="Times New Roman"/>
          <w:b/>
          <w:color w:val="000000"/>
          <w:w w:val="101"/>
          <w:sz w:val="24"/>
          <w:szCs w:val="24"/>
          <w:lang w:val="pt-BR"/>
        </w:rPr>
        <w:t>ă</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position w:val="-1"/>
          <w:sz w:val="24"/>
          <w:szCs w:val="24"/>
          <w:lang w:val="pt-BR"/>
        </w:rPr>
      </w:pPr>
      <w:r w:rsidRPr="00D90652">
        <w:rPr>
          <w:rFonts w:ascii="Times New Roman" w:eastAsia="PMingLiU" w:hAnsi="Times New Roman" w:cs="Times New Roman"/>
          <w:b/>
          <w:color w:val="000000"/>
          <w:w w:val="101"/>
          <w:sz w:val="24"/>
          <w:szCs w:val="24"/>
          <w:lang w:val="pt-BR"/>
        </w:rPr>
        <w:t>să a</w:t>
      </w:r>
      <w:r w:rsidRPr="00D90652">
        <w:rPr>
          <w:rFonts w:ascii="Times New Roman" w:eastAsia="PMingLiU" w:hAnsi="Times New Roman" w:cs="Times New Roman"/>
          <w:b/>
          <w:color w:val="000000"/>
          <w:position w:val="-1"/>
          <w:sz w:val="24"/>
          <w:szCs w:val="24"/>
          <w:lang w:val="pt-BR"/>
        </w:rPr>
        <w:t>sigu</w:t>
      </w:r>
      <w:r w:rsidRPr="00D90652">
        <w:rPr>
          <w:rFonts w:ascii="Times New Roman" w:eastAsia="PMingLiU" w:hAnsi="Times New Roman" w:cs="Times New Roman"/>
          <w:b/>
          <w:color w:val="000000"/>
          <w:spacing w:val="1"/>
          <w:position w:val="-1"/>
          <w:sz w:val="24"/>
          <w:szCs w:val="24"/>
          <w:lang w:val="pt-BR"/>
        </w:rPr>
        <w:t>re</w:t>
      </w:r>
      <w:r w:rsidRPr="00D90652">
        <w:rPr>
          <w:rFonts w:ascii="Times New Roman" w:eastAsia="PMingLiU" w:hAnsi="Times New Roman" w:cs="Times New Roman"/>
          <w:b/>
          <w:color w:val="000000"/>
          <w:spacing w:val="5"/>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tr</w:t>
      </w:r>
      <w:r w:rsidRPr="00D90652">
        <w:rPr>
          <w:rFonts w:ascii="Times New Roman" w:eastAsia="PMingLiU" w:hAnsi="Times New Roman" w:cs="Times New Roman"/>
          <w:b/>
          <w:color w:val="000000"/>
          <w:spacing w:val="1"/>
          <w:position w:val="-1"/>
          <w:sz w:val="24"/>
          <w:szCs w:val="24"/>
          <w:lang w:val="pt-BR"/>
        </w:rPr>
        <w:t>a</w:t>
      </w:r>
      <w:r w:rsidRPr="00D90652">
        <w:rPr>
          <w:rFonts w:ascii="Times New Roman" w:eastAsia="PMingLiU" w:hAnsi="Times New Roman" w:cs="Times New Roman"/>
          <w:b/>
          <w:color w:val="000000"/>
          <w:position w:val="-1"/>
          <w:sz w:val="24"/>
          <w:szCs w:val="24"/>
          <w:lang w:val="pt-BR"/>
        </w:rPr>
        <w:t>nsfer</w:t>
      </w:r>
      <w:r w:rsidRPr="00D90652">
        <w:rPr>
          <w:rFonts w:ascii="Times New Roman" w:eastAsia="PMingLiU" w:hAnsi="Times New Roman" w:cs="Times New Roman"/>
          <w:b/>
          <w:color w:val="000000"/>
          <w:spacing w:val="1"/>
          <w:position w:val="-1"/>
          <w:sz w:val="24"/>
          <w:szCs w:val="24"/>
          <w:lang w:val="pt-BR"/>
        </w:rPr>
        <w:t>u</w:t>
      </w:r>
      <w:r w:rsidRPr="00D90652">
        <w:rPr>
          <w:rFonts w:ascii="Times New Roman" w:eastAsia="PMingLiU" w:hAnsi="Times New Roman" w:cs="Times New Roman"/>
          <w:b/>
          <w:color w:val="000000"/>
          <w:position w:val="-1"/>
          <w:sz w:val="24"/>
          <w:szCs w:val="24"/>
          <w:lang w:val="pt-BR"/>
        </w:rPr>
        <w:t>l</w:t>
      </w:r>
      <w:r w:rsidRPr="00D90652">
        <w:rPr>
          <w:rFonts w:ascii="Times New Roman" w:eastAsia="PMingLiU" w:hAnsi="Times New Roman" w:cs="Times New Roman"/>
          <w:b/>
          <w:color w:val="000000"/>
          <w:spacing w:val="1"/>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d</w:t>
      </w:r>
      <w:r w:rsidRPr="00D90652">
        <w:rPr>
          <w:rFonts w:ascii="Times New Roman" w:eastAsia="PMingLiU" w:hAnsi="Times New Roman" w:cs="Times New Roman"/>
          <w:b/>
          <w:color w:val="000000"/>
          <w:spacing w:val="1"/>
          <w:position w:val="-1"/>
          <w:sz w:val="24"/>
          <w:szCs w:val="24"/>
          <w:lang w:val="pt-BR"/>
        </w:rPr>
        <w:t>a</w:t>
      </w:r>
      <w:r w:rsidRPr="00D90652">
        <w:rPr>
          <w:rFonts w:ascii="Times New Roman" w:eastAsia="PMingLiU" w:hAnsi="Times New Roman" w:cs="Times New Roman"/>
          <w:b/>
          <w:color w:val="000000"/>
          <w:position w:val="-1"/>
          <w:sz w:val="24"/>
          <w:szCs w:val="24"/>
          <w:lang w:val="pt-BR"/>
        </w:rPr>
        <w:t>tel</w:t>
      </w:r>
      <w:r w:rsidRPr="00D90652">
        <w:rPr>
          <w:rFonts w:ascii="Times New Roman" w:eastAsia="PMingLiU" w:hAnsi="Times New Roman" w:cs="Times New Roman"/>
          <w:b/>
          <w:color w:val="000000"/>
          <w:spacing w:val="1"/>
          <w:position w:val="-1"/>
          <w:sz w:val="24"/>
          <w:szCs w:val="24"/>
          <w:lang w:val="pt-BR"/>
        </w:rPr>
        <w:t>o</w:t>
      </w:r>
      <w:r w:rsidRPr="00D90652">
        <w:rPr>
          <w:rFonts w:ascii="Times New Roman" w:eastAsia="PMingLiU" w:hAnsi="Times New Roman" w:cs="Times New Roman"/>
          <w:b/>
          <w:color w:val="000000"/>
          <w:position w:val="-1"/>
          <w:sz w:val="24"/>
          <w:szCs w:val="24"/>
          <w:lang w:val="pt-BR"/>
        </w:rPr>
        <w:t>r</w:t>
      </w:r>
      <w:r w:rsidRPr="00D90652">
        <w:rPr>
          <w:rFonts w:ascii="Times New Roman" w:eastAsia="PMingLiU" w:hAnsi="Times New Roman" w:cs="Times New Roman"/>
          <w:b/>
          <w:color w:val="000000"/>
          <w:spacing w:val="1"/>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de</w:t>
      </w:r>
      <w:r w:rsidRPr="00D90652">
        <w:rPr>
          <w:rFonts w:ascii="Times New Roman" w:eastAsia="PMingLiU" w:hAnsi="Times New Roman" w:cs="Times New Roman"/>
          <w:b/>
          <w:color w:val="000000"/>
          <w:spacing w:val="4"/>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pe</w:t>
      </w:r>
      <w:r w:rsidRPr="00D90652">
        <w:rPr>
          <w:rFonts w:ascii="Times New Roman" w:eastAsia="PMingLiU" w:hAnsi="Times New Roman" w:cs="Times New Roman"/>
          <w:b/>
          <w:color w:val="000000"/>
          <w:spacing w:val="4"/>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un</w:t>
      </w:r>
      <w:r w:rsidRPr="00D90652">
        <w:rPr>
          <w:rFonts w:ascii="Times New Roman" w:eastAsia="PMingLiU" w:hAnsi="Times New Roman" w:cs="Times New Roman"/>
          <w:b/>
          <w:color w:val="000000"/>
          <w:spacing w:val="4"/>
          <w:position w:val="-1"/>
          <w:sz w:val="24"/>
          <w:szCs w:val="24"/>
          <w:lang w:val="pt-BR"/>
        </w:rPr>
        <w:t xml:space="preserve"> </w:t>
      </w:r>
      <w:r w:rsidRPr="00D90652">
        <w:rPr>
          <w:rFonts w:ascii="Times New Roman" w:eastAsia="PMingLiU" w:hAnsi="Times New Roman" w:cs="Times New Roman"/>
          <w:b/>
          <w:color w:val="000000"/>
          <w:spacing w:val="1"/>
          <w:position w:val="-1"/>
          <w:sz w:val="24"/>
          <w:szCs w:val="24"/>
          <w:lang w:val="pt-BR"/>
        </w:rPr>
        <w:t>s</w:t>
      </w:r>
      <w:r w:rsidRPr="00D90652">
        <w:rPr>
          <w:rFonts w:ascii="Times New Roman" w:eastAsia="PMingLiU" w:hAnsi="Times New Roman" w:cs="Times New Roman"/>
          <w:b/>
          <w:color w:val="000000"/>
          <w:position w:val="-1"/>
          <w:sz w:val="24"/>
          <w:szCs w:val="24"/>
          <w:lang w:val="pt-BR"/>
        </w:rPr>
        <w:t>uport</w:t>
      </w:r>
      <w:r w:rsidRPr="00D90652">
        <w:rPr>
          <w:rFonts w:ascii="Times New Roman" w:eastAsia="PMingLiU" w:hAnsi="Times New Roman" w:cs="Times New Roman"/>
          <w:b/>
          <w:color w:val="000000"/>
          <w:spacing w:val="3"/>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magnetic</w:t>
      </w:r>
      <w:r w:rsidRPr="00D90652">
        <w:rPr>
          <w:rFonts w:ascii="Times New Roman" w:eastAsia="PMingLiU" w:hAnsi="Times New Roman" w:cs="Times New Roman"/>
          <w:b/>
          <w:color w:val="000000"/>
          <w:spacing w:val="8"/>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pe</w:t>
      </w:r>
      <w:r w:rsidRPr="00D90652">
        <w:rPr>
          <w:rFonts w:ascii="Times New Roman" w:eastAsia="PMingLiU" w:hAnsi="Times New Roman" w:cs="Times New Roman"/>
          <w:b/>
          <w:color w:val="000000"/>
          <w:spacing w:val="4"/>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a</w:t>
      </w:r>
      <w:r w:rsidRPr="00D90652">
        <w:rPr>
          <w:rFonts w:ascii="Times New Roman" w:eastAsia="PMingLiU" w:hAnsi="Times New Roman" w:cs="Times New Roman"/>
          <w:b/>
          <w:color w:val="000000"/>
          <w:spacing w:val="2"/>
          <w:position w:val="-1"/>
          <w:sz w:val="24"/>
          <w:szCs w:val="24"/>
          <w:lang w:val="pt-BR"/>
        </w:rPr>
        <w:t>l</w:t>
      </w:r>
      <w:r w:rsidRPr="00D90652">
        <w:rPr>
          <w:rFonts w:ascii="Times New Roman" w:eastAsia="PMingLiU" w:hAnsi="Times New Roman" w:cs="Times New Roman"/>
          <w:b/>
          <w:color w:val="000000"/>
          <w:position w:val="-1"/>
          <w:sz w:val="24"/>
          <w:szCs w:val="24"/>
          <w:lang w:val="pt-BR"/>
        </w:rPr>
        <w:t>tul</w:t>
      </w:r>
      <w:r w:rsidRPr="00D90652">
        <w:rPr>
          <w:rFonts w:ascii="Times New Roman" w:eastAsia="PMingLiU" w:hAnsi="Times New Roman" w:cs="Times New Roman"/>
          <w:b/>
          <w:color w:val="000000"/>
          <w:spacing w:val="2"/>
          <w:position w:val="-1"/>
          <w:sz w:val="24"/>
          <w:szCs w:val="24"/>
          <w:lang w:val="pt-BR"/>
        </w:rPr>
        <w:t xml:space="preserve"> </w:t>
      </w:r>
      <w:r w:rsidRPr="00D90652">
        <w:rPr>
          <w:rFonts w:ascii="Times New Roman" w:eastAsia="PMingLiU" w:hAnsi="Times New Roman" w:cs="Times New Roman"/>
          <w:b/>
          <w:color w:val="000000"/>
          <w:spacing w:val="1"/>
          <w:position w:val="-1"/>
          <w:sz w:val="24"/>
          <w:szCs w:val="24"/>
          <w:lang w:val="pt-BR"/>
        </w:rPr>
        <w:t>ş</w:t>
      </w:r>
      <w:r w:rsidRPr="00D90652">
        <w:rPr>
          <w:rFonts w:ascii="Times New Roman" w:eastAsia="PMingLiU" w:hAnsi="Times New Roman" w:cs="Times New Roman"/>
          <w:b/>
          <w:color w:val="000000"/>
          <w:position w:val="-1"/>
          <w:sz w:val="24"/>
          <w:szCs w:val="24"/>
          <w:lang w:val="pt-BR"/>
        </w:rPr>
        <w:t>i</w:t>
      </w:r>
      <w:r w:rsidRPr="00D90652">
        <w:rPr>
          <w:rFonts w:ascii="Times New Roman" w:eastAsia="PMingLiU" w:hAnsi="Times New Roman" w:cs="Times New Roman"/>
          <w:b/>
          <w:color w:val="000000"/>
          <w:spacing w:val="1"/>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a</w:t>
      </w:r>
      <w:r w:rsidRPr="00D90652">
        <w:rPr>
          <w:rFonts w:ascii="Times New Roman" w:eastAsia="PMingLiU" w:hAnsi="Times New Roman" w:cs="Times New Roman"/>
          <w:b/>
          <w:color w:val="000000"/>
          <w:spacing w:val="1"/>
          <w:position w:val="-1"/>
          <w:sz w:val="24"/>
          <w:szCs w:val="24"/>
          <w:lang w:val="pt-BR"/>
        </w:rPr>
        <w:t>s</w:t>
      </w:r>
      <w:r w:rsidRPr="00D90652">
        <w:rPr>
          <w:rFonts w:ascii="Times New Roman" w:eastAsia="PMingLiU" w:hAnsi="Times New Roman" w:cs="Times New Roman"/>
          <w:b/>
          <w:color w:val="000000"/>
          <w:position w:val="-1"/>
          <w:sz w:val="24"/>
          <w:szCs w:val="24"/>
          <w:lang w:val="pt-BR"/>
        </w:rPr>
        <w:t>igură</w:t>
      </w:r>
      <w:r w:rsidRPr="00D90652">
        <w:rPr>
          <w:rFonts w:ascii="Times New Roman" w:eastAsia="PMingLiU" w:hAnsi="Times New Roman" w:cs="Times New Roman"/>
          <w:b/>
          <w:color w:val="000000"/>
          <w:spacing w:val="2"/>
          <w:position w:val="-1"/>
          <w:sz w:val="24"/>
          <w:szCs w:val="24"/>
          <w:lang w:val="pt-BR"/>
        </w:rPr>
        <w:t xml:space="preserve"> </w:t>
      </w:r>
      <w:r w:rsidRPr="00D90652">
        <w:rPr>
          <w:rFonts w:ascii="Times New Roman" w:eastAsia="PMingLiU" w:hAnsi="Times New Roman" w:cs="Times New Roman"/>
          <w:b/>
          <w:color w:val="000000"/>
          <w:spacing w:val="1"/>
          <w:position w:val="-1"/>
          <w:sz w:val="24"/>
          <w:szCs w:val="24"/>
          <w:lang w:val="pt-BR"/>
        </w:rPr>
        <w:t>s</w:t>
      </w:r>
      <w:r w:rsidRPr="00D90652">
        <w:rPr>
          <w:rFonts w:ascii="Times New Roman" w:eastAsia="PMingLiU" w:hAnsi="Times New Roman" w:cs="Times New Roman"/>
          <w:b/>
          <w:color w:val="000000"/>
          <w:position w:val="-1"/>
          <w:sz w:val="24"/>
          <w:szCs w:val="24"/>
          <w:lang w:val="pt-BR"/>
        </w:rPr>
        <w:t>ec</w:t>
      </w:r>
      <w:r w:rsidRPr="00D90652">
        <w:rPr>
          <w:rFonts w:ascii="Times New Roman" w:eastAsia="PMingLiU" w:hAnsi="Times New Roman" w:cs="Times New Roman"/>
          <w:b/>
          <w:color w:val="000000"/>
          <w:spacing w:val="1"/>
          <w:position w:val="-1"/>
          <w:sz w:val="24"/>
          <w:szCs w:val="24"/>
          <w:lang w:val="pt-BR"/>
        </w:rPr>
        <w:t>u</w:t>
      </w:r>
      <w:r w:rsidRPr="00D90652">
        <w:rPr>
          <w:rFonts w:ascii="Times New Roman" w:eastAsia="PMingLiU" w:hAnsi="Times New Roman" w:cs="Times New Roman"/>
          <w:b/>
          <w:color w:val="000000"/>
          <w:position w:val="-1"/>
          <w:sz w:val="24"/>
          <w:szCs w:val="24"/>
          <w:lang w:val="pt-BR"/>
        </w:rPr>
        <w:t>r</w:t>
      </w:r>
      <w:r w:rsidRPr="00D90652">
        <w:rPr>
          <w:rFonts w:ascii="Times New Roman" w:eastAsia="PMingLiU" w:hAnsi="Times New Roman" w:cs="Times New Roman"/>
          <w:b/>
          <w:color w:val="000000"/>
          <w:spacing w:val="1"/>
          <w:position w:val="-1"/>
          <w:sz w:val="24"/>
          <w:szCs w:val="24"/>
          <w:lang w:val="pt-BR"/>
        </w:rPr>
        <w:t>i</w:t>
      </w:r>
      <w:r w:rsidRPr="00D90652">
        <w:rPr>
          <w:rFonts w:ascii="Times New Roman" w:eastAsia="PMingLiU" w:hAnsi="Times New Roman" w:cs="Times New Roman"/>
          <w:b/>
          <w:color w:val="000000"/>
          <w:spacing w:val="-2"/>
          <w:position w:val="-1"/>
          <w:sz w:val="24"/>
          <w:szCs w:val="24"/>
          <w:lang w:val="pt-BR"/>
        </w:rPr>
        <w:t>t</w:t>
      </w:r>
      <w:r w:rsidRPr="00D90652">
        <w:rPr>
          <w:rFonts w:ascii="Times New Roman" w:eastAsia="PMingLiU" w:hAnsi="Times New Roman" w:cs="Times New Roman"/>
          <w:b/>
          <w:color w:val="000000"/>
          <w:spacing w:val="1"/>
          <w:position w:val="-1"/>
          <w:sz w:val="24"/>
          <w:szCs w:val="24"/>
          <w:lang w:val="pt-BR"/>
        </w:rPr>
        <w:t>a</w:t>
      </w:r>
      <w:r w:rsidRPr="00D90652">
        <w:rPr>
          <w:rFonts w:ascii="Times New Roman" w:eastAsia="PMingLiU" w:hAnsi="Times New Roman" w:cs="Times New Roman"/>
          <w:b/>
          <w:color w:val="000000"/>
          <w:spacing w:val="-2"/>
          <w:position w:val="-1"/>
          <w:sz w:val="24"/>
          <w:szCs w:val="24"/>
          <w:lang w:val="pt-BR"/>
        </w:rPr>
        <w:t>t</w:t>
      </w:r>
      <w:r w:rsidRPr="00D90652">
        <w:rPr>
          <w:rFonts w:ascii="Times New Roman" w:eastAsia="PMingLiU" w:hAnsi="Times New Roman" w:cs="Times New Roman"/>
          <w:b/>
          <w:color w:val="000000"/>
          <w:position w:val="-1"/>
          <w:sz w:val="24"/>
          <w:szCs w:val="24"/>
          <w:lang w:val="pt-BR"/>
        </w:rPr>
        <w:t>ea</w:t>
      </w:r>
      <w:r w:rsidRPr="00D90652">
        <w:rPr>
          <w:rFonts w:ascii="Times New Roman" w:eastAsia="PMingLiU" w:hAnsi="Times New Roman" w:cs="Times New Roman"/>
          <w:b/>
          <w:color w:val="000000"/>
          <w:spacing w:val="3"/>
          <w:position w:val="-1"/>
          <w:sz w:val="24"/>
          <w:szCs w:val="24"/>
          <w:lang w:val="pt-BR"/>
        </w:rPr>
        <w:t xml:space="preserve"> </w:t>
      </w:r>
      <w:r w:rsidRPr="00D90652">
        <w:rPr>
          <w:rFonts w:ascii="Times New Roman" w:eastAsia="PMingLiU" w:hAnsi="Times New Roman" w:cs="Times New Roman"/>
          <w:b/>
          <w:color w:val="000000"/>
          <w:spacing w:val="1"/>
          <w:w w:val="101"/>
          <w:position w:val="-1"/>
          <w:sz w:val="24"/>
          <w:szCs w:val="24"/>
          <w:lang w:val="pt-BR"/>
        </w:rPr>
        <w:t>ac</w:t>
      </w:r>
      <w:r w:rsidRPr="00D90652">
        <w:rPr>
          <w:rFonts w:ascii="Times New Roman" w:eastAsia="PMingLiU" w:hAnsi="Times New Roman" w:cs="Times New Roman"/>
          <w:b/>
          <w:color w:val="000000"/>
          <w:w w:val="101"/>
          <w:position w:val="-1"/>
          <w:sz w:val="24"/>
          <w:szCs w:val="24"/>
          <w:lang w:val="pt-BR"/>
        </w:rPr>
        <w:t>e</w:t>
      </w:r>
      <w:r w:rsidRPr="00D90652">
        <w:rPr>
          <w:rFonts w:ascii="Times New Roman" w:eastAsia="PMingLiU" w:hAnsi="Times New Roman" w:cs="Times New Roman"/>
          <w:b/>
          <w:color w:val="000000"/>
          <w:spacing w:val="1"/>
          <w:w w:val="101"/>
          <w:position w:val="-1"/>
          <w:sz w:val="24"/>
          <w:szCs w:val="24"/>
          <w:lang w:val="pt-BR"/>
        </w:rPr>
        <w:t>s</w:t>
      </w:r>
      <w:r w:rsidRPr="00D90652">
        <w:rPr>
          <w:rFonts w:ascii="Times New Roman" w:eastAsia="PMingLiU" w:hAnsi="Times New Roman" w:cs="Times New Roman"/>
          <w:b/>
          <w:color w:val="000000"/>
          <w:spacing w:val="-2"/>
          <w:w w:val="101"/>
          <w:position w:val="-1"/>
          <w:sz w:val="24"/>
          <w:szCs w:val="24"/>
          <w:lang w:val="pt-BR"/>
        </w:rPr>
        <w:t>t</w:t>
      </w:r>
      <w:r w:rsidRPr="00D90652">
        <w:rPr>
          <w:rFonts w:ascii="Times New Roman" w:eastAsia="PMingLiU" w:hAnsi="Times New Roman" w:cs="Times New Roman"/>
          <w:b/>
          <w:color w:val="000000"/>
          <w:w w:val="101"/>
          <w:position w:val="-1"/>
          <w:sz w:val="24"/>
          <w:szCs w:val="24"/>
          <w:lang w:val="pt-BR"/>
        </w:rPr>
        <w:t>o</w:t>
      </w:r>
      <w:r w:rsidRPr="00D90652">
        <w:rPr>
          <w:rFonts w:ascii="Times New Roman" w:eastAsia="PMingLiU" w:hAnsi="Times New Roman" w:cs="Times New Roman"/>
          <w:b/>
          <w:color w:val="000000"/>
          <w:spacing w:val="1"/>
          <w:w w:val="101"/>
          <w:position w:val="-1"/>
          <w:sz w:val="24"/>
          <w:szCs w:val="24"/>
          <w:lang w:val="pt-BR"/>
        </w:rPr>
        <w:t>r</w:t>
      </w:r>
      <w:r w:rsidRPr="00D90652">
        <w:rPr>
          <w:rFonts w:ascii="Times New Roman" w:eastAsia="PMingLiU" w:hAnsi="Times New Roman" w:cs="Times New Roman"/>
          <w:b/>
          <w:color w:val="000000"/>
          <w:w w:val="101"/>
          <w:position w:val="-1"/>
          <w:sz w:val="24"/>
          <w:szCs w:val="24"/>
          <w:lang w:val="pt-BR"/>
        </w:rPr>
        <w:t>a</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lang w:val="pt-BR"/>
        </w:rPr>
      </w:pPr>
      <w:r w:rsidRPr="00D90652">
        <w:rPr>
          <w:rFonts w:ascii="Times New Roman" w:hAnsi="Times New Roman" w:cs="Times New Roman"/>
          <w:b/>
          <w:spacing w:val="3"/>
          <w:sz w:val="24"/>
          <w:szCs w:val="24"/>
          <w:lang w:val="pt-BR"/>
        </w:rPr>
        <w:t>s</w:t>
      </w:r>
      <w:r w:rsidRPr="00D90652">
        <w:rPr>
          <w:rFonts w:ascii="Times New Roman" w:hAnsi="Times New Roman" w:cs="Times New Roman"/>
          <w:b/>
          <w:sz w:val="24"/>
          <w:szCs w:val="24"/>
          <w:lang w:val="pt-BR"/>
        </w:rPr>
        <w:t>ã</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cunoascã</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elemente</w:t>
      </w:r>
      <w:r w:rsidRPr="00D90652">
        <w:rPr>
          <w:rFonts w:ascii="Times New Roman" w:hAnsi="Times New Roman" w:cs="Times New Roman"/>
          <w:b/>
          <w:spacing w:val="3"/>
          <w:sz w:val="24"/>
          <w:szCs w:val="24"/>
          <w:lang w:val="pt-BR"/>
        </w:rPr>
        <w:t>l</w:t>
      </w:r>
      <w:r w:rsidRPr="00D90652">
        <w:rPr>
          <w:rFonts w:ascii="Times New Roman" w:hAnsi="Times New Roman" w:cs="Times New Roman"/>
          <w:b/>
          <w:sz w:val="24"/>
          <w:szCs w:val="24"/>
          <w:lang w:val="pt-BR"/>
        </w:rPr>
        <w:t>e</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ce</w:t>
      </w:r>
      <w:r w:rsidRPr="00D90652">
        <w:rPr>
          <w:rFonts w:ascii="Times New Roman" w:hAnsi="Times New Roman" w:cs="Times New Roman"/>
          <w:b/>
          <w:spacing w:val="2"/>
          <w:sz w:val="24"/>
          <w:szCs w:val="24"/>
          <w:lang w:val="pt-BR"/>
        </w:rPr>
        <w:t xml:space="preserve"> c</w:t>
      </w:r>
      <w:r w:rsidRPr="00D90652">
        <w:rPr>
          <w:rFonts w:ascii="Times New Roman" w:hAnsi="Times New Roman" w:cs="Times New Roman"/>
          <w:b/>
          <w:sz w:val="24"/>
          <w:szCs w:val="24"/>
          <w:lang w:val="pt-BR"/>
        </w:rPr>
        <w:t>oncurã la</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reali</w:t>
      </w:r>
      <w:r w:rsidRPr="00D90652">
        <w:rPr>
          <w:rFonts w:ascii="Times New Roman" w:hAnsi="Times New Roman" w:cs="Times New Roman"/>
          <w:b/>
          <w:spacing w:val="2"/>
          <w:sz w:val="24"/>
          <w:szCs w:val="24"/>
          <w:lang w:val="pt-BR"/>
        </w:rPr>
        <w:t>z</w:t>
      </w:r>
      <w:r w:rsidRPr="00D90652">
        <w:rPr>
          <w:rFonts w:ascii="Times New Roman" w:hAnsi="Times New Roman" w:cs="Times New Roman"/>
          <w:b/>
          <w:sz w:val="24"/>
          <w:szCs w:val="24"/>
          <w:lang w:val="pt-BR"/>
        </w:rPr>
        <w:t>ar</w:t>
      </w:r>
      <w:r w:rsidRPr="00D90652">
        <w:rPr>
          <w:rFonts w:ascii="Times New Roman" w:hAnsi="Times New Roman" w:cs="Times New Roman"/>
          <w:b/>
          <w:spacing w:val="2"/>
          <w:sz w:val="24"/>
          <w:szCs w:val="24"/>
          <w:lang w:val="pt-BR"/>
        </w:rPr>
        <w:t>e</w:t>
      </w:r>
      <w:r w:rsidRPr="00D90652">
        <w:rPr>
          <w:rFonts w:ascii="Times New Roman" w:hAnsi="Times New Roman" w:cs="Times New Roman"/>
          <w:b/>
          <w:sz w:val="24"/>
          <w:szCs w:val="24"/>
          <w:lang w:val="pt-BR"/>
        </w:rPr>
        <w:t>a</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ope</w:t>
      </w:r>
      <w:r w:rsidRPr="00D90652">
        <w:rPr>
          <w:rFonts w:ascii="Times New Roman" w:hAnsi="Times New Roman" w:cs="Times New Roman"/>
          <w:b/>
          <w:spacing w:val="2"/>
          <w:sz w:val="24"/>
          <w:szCs w:val="24"/>
          <w:lang w:val="pt-BR"/>
        </w:rPr>
        <w:t>r</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ţiei în sine, interdepen</w:t>
      </w:r>
      <w:r w:rsidRPr="00D90652">
        <w:rPr>
          <w:rFonts w:ascii="Times New Roman" w:hAnsi="Times New Roman" w:cs="Times New Roman"/>
          <w:b/>
          <w:spacing w:val="3"/>
          <w:sz w:val="24"/>
          <w:szCs w:val="24"/>
          <w:lang w:val="pt-BR"/>
        </w:rPr>
        <w:t>d</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nţa lor</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sã e</w:t>
      </w:r>
      <w:r w:rsidRPr="00D90652">
        <w:rPr>
          <w:rFonts w:ascii="Times New Roman" w:hAnsi="Times New Roman" w:cs="Times New Roman"/>
          <w:b/>
          <w:spacing w:val="2"/>
          <w:sz w:val="24"/>
          <w:szCs w:val="24"/>
          <w:lang w:val="pt-BR"/>
        </w:rPr>
        <w:t>x</w:t>
      </w:r>
      <w:r w:rsidRPr="00D90652">
        <w:rPr>
          <w:rFonts w:ascii="Times New Roman" w:hAnsi="Times New Roman" w:cs="Times New Roman"/>
          <w:b/>
          <w:sz w:val="24"/>
          <w:szCs w:val="24"/>
          <w:lang w:val="pt-BR"/>
        </w:rPr>
        <w:t>ecute</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confo</w:t>
      </w:r>
      <w:r w:rsidRPr="00D90652">
        <w:rPr>
          <w:rFonts w:ascii="Times New Roman" w:hAnsi="Times New Roman" w:cs="Times New Roman"/>
          <w:b/>
          <w:spacing w:val="2"/>
          <w:sz w:val="24"/>
          <w:szCs w:val="24"/>
          <w:lang w:val="pt-BR"/>
        </w:rPr>
        <w:t>r</w:t>
      </w:r>
      <w:r w:rsidRPr="00D90652">
        <w:rPr>
          <w:rFonts w:ascii="Times New Roman" w:hAnsi="Times New Roman" w:cs="Times New Roman"/>
          <w:b/>
          <w:sz w:val="24"/>
          <w:szCs w:val="24"/>
          <w:lang w:val="pt-BR"/>
        </w:rPr>
        <w:t>m documentaţiei tehnolo</w:t>
      </w:r>
      <w:r w:rsidRPr="00D90652">
        <w:rPr>
          <w:rFonts w:ascii="Times New Roman" w:hAnsi="Times New Roman" w:cs="Times New Roman"/>
          <w:b/>
          <w:spacing w:val="-2"/>
          <w:sz w:val="24"/>
          <w:szCs w:val="24"/>
          <w:lang w:val="pt-BR"/>
        </w:rPr>
        <w:t>g</w:t>
      </w:r>
      <w:r w:rsidRPr="00D90652">
        <w:rPr>
          <w:rFonts w:ascii="Times New Roman" w:hAnsi="Times New Roman" w:cs="Times New Roman"/>
          <w:b/>
          <w:sz w:val="24"/>
          <w:szCs w:val="24"/>
          <w:lang w:val="pt-BR"/>
        </w:rPr>
        <w:t>i</w:t>
      </w:r>
      <w:r w:rsidRPr="00D90652">
        <w:rPr>
          <w:rFonts w:ascii="Times New Roman" w:hAnsi="Times New Roman" w:cs="Times New Roman"/>
          <w:b/>
          <w:spacing w:val="2"/>
          <w:sz w:val="24"/>
          <w:szCs w:val="24"/>
          <w:lang w:val="pt-BR"/>
        </w:rPr>
        <w:t>c</w:t>
      </w:r>
      <w:r w:rsidRPr="00D90652">
        <w:rPr>
          <w:rFonts w:ascii="Times New Roman" w:hAnsi="Times New Roman" w:cs="Times New Roman"/>
          <w:b/>
          <w:sz w:val="24"/>
          <w:szCs w:val="24"/>
          <w:lang w:val="pt-BR"/>
        </w:rPr>
        <w:t>e lucr</w:t>
      </w:r>
      <w:r w:rsidRPr="00D90652">
        <w:rPr>
          <w:rFonts w:ascii="Times New Roman" w:hAnsi="Times New Roman" w:cs="Times New Roman"/>
          <w:b/>
          <w:spacing w:val="2"/>
          <w:sz w:val="24"/>
          <w:szCs w:val="24"/>
          <w:lang w:val="pt-BR"/>
        </w:rPr>
        <w:t>ã</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ile solicitate în p</w:t>
      </w:r>
      <w:r w:rsidRPr="00D90652">
        <w:rPr>
          <w:rFonts w:ascii="Times New Roman" w:hAnsi="Times New Roman" w:cs="Times New Roman"/>
          <w:b/>
          <w:spacing w:val="-1"/>
          <w:sz w:val="24"/>
          <w:szCs w:val="24"/>
          <w:lang w:val="pt-BR"/>
        </w:rPr>
        <w:t>ara</w:t>
      </w:r>
      <w:r w:rsidRPr="00D90652">
        <w:rPr>
          <w:rFonts w:ascii="Times New Roman" w:hAnsi="Times New Roman" w:cs="Times New Roman"/>
          <w:b/>
          <w:sz w:val="24"/>
          <w:szCs w:val="24"/>
          <w:lang w:val="pt-BR"/>
        </w:rPr>
        <w:t>m</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t</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ii optimi</w:t>
      </w:r>
    </w:p>
    <w:p w:rsidR="00D90652" w:rsidRPr="00D90652" w:rsidRDefault="00D90652" w:rsidP="00D90652">
      <w:pPr>
        <w:widowControl w:val="0"/>
        <w:numPr>
          <w:ilvl w:val="0"/>
          <w:numId w:val="12"/>
        </w:numPr>
        <w:tabs>
          <w:tab w:val="left" w:pos="0"/>
          <w:tab w:val="left" w:pos="540"/>
        </w:tabs>
        <w:suppressAutoHyphens/>
        <w:autoSpaceDE w:val="0"/>
        <w:spacing w:after="0" w:line="240" w:lineRule="auto"/>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s</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m</w:t>
      </w:r>
      <w:r w:rsidRPr="00D90652">
        <w:rPr>
          <w:rFonts w:ascii="Times New Roman" w:hAnsi="Times New Roman" w:cs="Times New Roman"/>
          <w:b/>
          <w:spacing w:val="3"/>
          <w:sz w:val="24"/>
          <w:szCs w:val="24"/>
          <w:lang w:val="pt-BR"/>
        </w:rPr>
        <w:t>n</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le</w:t>
      </w:r>
      <w:r w:rsidRPr="00D90652">
        <w:rPr>
          <w:rFonts w:ascii="Times New Roman" w:hAnsi="Times New Roman" w:cs="Times New Roman"/>
          <w:b/>
          <w:spacing w:val="1"/>
          <w:sz w:val="24"/>
          <w:szCs w:val="24"/>
          <w:lang w:val="pt-BR"/>
        </w:rPr>
        <w:t>ze</w:t>
      </w:r>
      <w:r w:rsidRPr="00D90652">
        <w:rPr>
          <w:rFonts w:ascii="Times New Roman" w:hAnsi="Times New Roman" w:cs="Times New Roman"/>
          <w:b/>
          <w:spacing w:val="7"/>
          <w:sz w:val="24"/>
          <w:szCs w:val="24"/>
          <w:lang w:val="pt-BR"/>
        </w:rPr>
        <w:t xml:space="preserve"> </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b</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te</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i</w:t>
      </w:r>
      <w:r w:rsidRPr="00D90652">
        <w:rPr>
          <w:rFonts w:ascii="Times New Roman" w:hAnsi="Times New Roman" w:cs="Times New Roman"/>
          <w:b/>
          <w:spacing w:val="1"/>
          <w:sz w:val="24"/>
          <w:szCs w:val="24"/>
          <w:lang w:val="pt-BR"/>
        </w:rPr>
        <w:t>l</w:t>
      </w:r>
      <w:r w:rsidRPr="00D90652">
        <w:rPr>
          <w:rFonts w:ascii="Times New Roman" w:hAnsi="Times New Roman" w:cs="Times New Roman"/>
          <w:b/>
          <w:sz w:val="24"/>
          <w:szCs w:val="24"/>
          <w:lang w:val="pt-BR"/>
        </w:rPr>
        <w:t>e</w:t>
      </w:r>
      <w:r w:rsidRPr="00D90652">
        <w:rPr>
          <w:rFonts w:ascii="Times New Roman" w:hAnsi="Times New Roman" w:cs="Times New Roman"/>
          <w:b/>
          <w:spacing w:val="6"/>
          <w:sz w:val="24"/>
          <w:szCs w:val="24"/>
          <w:lang w:val="pt-BR"/>
        </w:rPr>
        <w:t xml:space="preserve"> </w:t>
      </w:r>
      <w:r w:rsidRPr="00D90652">
        <w:rPr>
          <w:rFonts w:ascii="Times New Roman" w:hAnsi="Times New Roman" w:cs="Times New Roman"/>
          <w:b/>
          <w:sz w:val="24"/>
          <w:szCs w:val="24"/>
          <w:lang w:val="pt-BR"/>
        </w:rPr>
        <w:t>de</w:t>
      </w:r>
      <w:r w:rsidRPr="00D90652">
        <w:rPr>
          <w:rFonts w:ascii="Times New Roman" w:hAnsi="Times New Roman" w:cs="Times New Roman"/>
          <w:b/>
          <w:spacing w:val="4"/>
          <w:sz w:val="24"/>
          <w:szCs w:val="24"/>
          <w:lang w:val="pt-BR"/>
        </w:rPr>
        <w:t xml:space="preserve"> </w:t>
      </w:r>
      <w:r w:rsidRPr="00D90652">
        <w:rPr>
          <w:rFonts w:ascii="Times New Roman" w:hAnsi="Times New Roman" w:cs="Times New Roman"/>
          <w:b/>
          <w:sz w:val="24"/>
          <w:szCs w:val="24"/>
          <w:lang w:val="pt-BR"/>
        </w:rPr>
        <w:t>la</w:t>
      </w:r>
      <w:r w:rsidRPr="00D90652">
        <w:rPr>
          <w:rFonts w:ascii="Times New Roman" w:hAnsi="Times New Roman" w:cs="Times New Roman"/>
          <w:b/>
          <w:spacing w:val="6"/>
          <w:sz w:val="24"/>
          <w:szCs w:val="24"/>
          <w:lang w:val="pt-BR"/>
        </w:rPr>
        <w:t xml:space="preserve"> </w:t>
      </w:r>
      <w:r w:rsidRPr="00D90652">
        <w:rPr>
          <w:rFonts w:ascii="Times New Roman" w:hAnsi="Times New Roman" w:cs="Times New Roman"/>
          <w:b/>
          <w:spacing w:val="-1"/>
          <w:sz w:val="24"/>
          <w:szCs w:val="24"/>
          <w:lang w:val="pt-BR"/>
        </w:rPr>
        <w:t>a</w:t>
      </w:r>
      <w:r w:rsidRPr="00D90652">
        <w:rPr>
          <w:rFonts w:ascii="Times New Roman" w:hAnsi="Times New Roman" w:cs="Times New Roman"/>
          <w:b/>
          <w:spacing w:val="1"/>
          <w:sz w:val="24"/>
          <w:szCs w:val="24"/>
          <w:lang w:val="pt-BR"/>
        </w:rPr>
        <w:t>c</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ste</w:t>
      </w:r>
      <w:r w:rsidRPr="00D90652">
        <w:rPr>
          <w:rFonts w:ascii="Times New Roman" w:hAnsi="Times New Roman" w:cs="Times New Roman"/>
          <w:b/>
          <w:spacing w:val="4"/>
          <w:sz w:val="24"/>
          <w:szCs w:val="24"/>
          <w:lang w:val="pt-BR"/>
        </w:rPr>
        <w:t xml:space="preserve"> </w:t>
      </w:r>
      <w:r w:rsidRPr="00D90652">
        <w:rPr>
          <w:rFonts w:ascii="Times New Roman" w:hAnsi="Times New Roman" w:cs="Times New Roman"/>
          <w:b/>
          <w:spacing w:val="1"/>
          <w:sz w:val="24"/>
          <w:szCs w:val="24"/>
          <w:lang w:val="pt-BR"/>
        </w:rPr>
        <w:t>re</w:t>
      </w:r>
      <w:r w:rsidRPr="00D90652">
        <w:rPr>
          <w:rFonts w:ascii="Times New Roman" w:hAnsi="Times New Roman" w:cs="Times New Roman"/>
          <w:b/>
          <w:sz w:val="24"/>
          <w:szCs w:val="24"/>
          <w:lang w:val="pt-BR"/>
        </w:rPr>
        <w:t>guli</w:t>
      </w:r>
      <w:r w:rsidRPr="00D90652">
        <w:rPr>
          <w:rFonts w:ascii="Times New Roman" w:hAnsi="Times New Roman" w:cs="Times New Roman"/>
          <w:b/>
          <w:spacing w:val="5"/>
          <w:sz w:val="24"/>
          <w:szCs w:val="24"/>
          <w:lang w:val="pt-BR"/>
        </w:rPr>
        <w:t xml:space="preserve"> </w:t>
      </w:r>
      <w:r w:rsidRPr="00D90652">
        <w:rPr>
          <w:rFonts w:ascii="Times New Roman" w:hAnsi="Times New Roman" w:cs="Times New Roman"/>
          <w:b/>
          <w:sz w:val="24"/>
          <w:szCs w:val="24"/>
          <w:lang w:val="pt-BR"/>
        </w:rPr>
        <w:t>şi</w:t>
      </w:r>
      <w:r w:rsidRPr="00D90652">
        <w:rPr>
          <w:rFonts w:ascii="Times New Roman" w:hAnsi="Times New Roman" w:cs="Times New Roman"/>
          <w:b/>
          <w:spacing w:val="5"/>
          <w:sz w:val="24"/>
          <w:szCs w:val="24"/>
          <w:lang w:val="pt-BR"/>
        </w:rPr>
        <w:t xml:space="preserve"> </w:t>
      </w:r>
      <w:r w:rsidRPr="00D90652">
        <w:rPr>
          <w:rFonts w:ascii="Times New Roman" w:hAnsi="Times New Roman" w:cs="Times New Roman"/>
          <w:b/>
          <w:spacing w:val="-1"/>
          <w:sz w:val="24"/>
          <w:szCs w:val="24"/>
          <w:lang w:val="pt-BR"/>
        </w:rPr>
        <w:t>c</w:t>
      </w:r>
      <w:r w:rsidRPr="00D90652">
        <w:rPr>
          <w:rFonts w:ascii="Times New Roman" w:hAnsi="Times New Roman" w:cs="Times New Roman"/>
          <w:b/>
          <w:sz w:val="24"/>
          <w:szCs w:val="24"/>
          <w:lang w:val="pt-BR"/>
        </w:rPr>
        <w:t>ontribuie</w:t>
      </w:r>
      <w:r w:rsidRPr="00D90652">
        <w:rPr>
          <w:rFonts w:ascii="Times New Roman" w:hAnsi="Times New Roman" w:cs="Times New Roman"/>
          <w:b/>
          <w:spacing w:val="4"/>
          <w:sz w:val="24"/>
          <w:szCs w:val="24"/>
          <w:lang w:val="pt-BR"/>
        </w:rPr>
        <w:t xml:space="preserve"> </w:t>
      </w:r>
      <w:r w:rsidRPr="00D90652">
        <w:rPr>
          <w:rFonts w:ascii="Times New Roman" w:hAnsi="Times New Roman" w:cs="Times New Roman"/>
          <w:b/>
          <w:sz w:val="24"/>
          <w:szCs w:val="24"/>
          <w:lang w:val="pt-BR"/>
        </w:rPr>
        <w:t>la</w:t>
      </w:r>
      <w:r w:rsidRPr="00D90652">
        <w:rPr>
          <w:rFonts w:ascii="Times New Roman" w:hAnsi="Times New Roman" w:cs="Times New Roman"/>
          <w:b/>
          <w:spacing w:val="4"/>
          <w:sz w:val="24"/>
          <w:szCs w:val="24"/>
          <w:lang w:val="pt-BR"/>
        </w:rPr>
        <w:t xml:space="preserve"> </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pl</w:t>
      </w:r>
      <w:r w:rsidRPr="00D90652">
        <w:rPr>
          <w:rFonts w:ascii="Times New Roman" w:hAnsi="Times New Roman" w:cs="Times New Roman"/>
          <w:b/>
          <w:spacing w:val="1"/>
          <w:sz w:val="24"/>
          <w:szCs w:val="24"/>
          <w:lang w:val="pt-BR"/>
        </w:rPr>
        <w:t>i</w:t>
      </w:r>
      <w:r w:rsidRPr="00D90652">
        <w:rPr>
          <w:rFonts w:ascii="Times New Roman" w:hAnsi="Times New Roman" w:cs="Times New Roman"/>
          <w:b/>
          <w:spacing w:val="-1"/>
          <w:sz w:val="24"/>
          <w:szCs w:val="24"/>
          <w:lang w:val="pt-BR"/>
        </w:rPr>
        <w:t>c</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r</w:t>
      </w:r>
      <w:r w:rsidRPr="00D90652">
        <w:rPr>
          <w:rFonts w:ascii="Times New Roman" w:hAnsi="Times New Roman" w:cs="Times New Roman"/>
          <w:b/>
          <w:spacing w:val="-2"/>
          <w:sz w:val="24"/>
          <w:szCs w:val="24"/>
          <w:lang w:val="pt-BR"/>
        </w:rPr>
        <w:t>e</w:t>
      </w:r>
      <w:r w:rsidRPr="00D90652">
        <w:rPr>
          <w:rFonts w:ascii="Times New Roman" w:hAnsi="Times New Roman" w:cs="Times New Roman"/>
          <w:b/>
          <w:sz w:val="24"/>
          <w:szCs w:val="24"/>
          <w:lang w:val="pt-BR"/>
        </w:rPr>
        <w:t>a p</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o</w:t>
      </w:r>
      <w:r w:rsidRPr="00D90652">
        <w:rPr>
          <w:rFonts w:ascii="Times New Roman" w:hAnsi="Times New Roman" w:cs="Times New Roman"/>
          <w:b/>
          <w:spacing w:val="-1"/>
          <w:sz w:val="24"/>
          <w:szCs w:val="24"/>
          <w:lang w:val="pt-BR"/>
        </w:rPr>
        <w:t>ce</w:t>
      </w:r>
      <w:r w:rsidRPr="00D90652">
        <w:rPr>
          <w:rFonts w:ascii="Times New Roman" w:hAnsi="Times New Roman" w:cs="Times New Roman"/>
          <w:b/>
          <w:sz w:val="24"/>
          <w:szCs w:val="24"/>
          <w:lang w:val="pt-BR"/>
        </w:rPr>
        <w:t xml:space="preserve">durilor </w:t>
      </w:r>
      <w:r w:rsidRPr="00D90652">
        <w:rPr>
          <w:rFonts w:ascii="Times New Roman" w:hAnsi="Times New Roman" w:cs="Times New Roman"/>
          <w:b/>
          <w:spacing w:val="2"/>
          <w:sz w:val="24"/>
          <w:szCs w:val="24"/>
          <w:lang w:val="pt-BR"/>
        </w:rPr>
        <w:t>d</w:t>
      </w:r>
      <w:r w:rsidRPr="00D90652">
        <w:rPr>
          <w:rFonts w:ascii="Times New Roman" w:hAnsi="Times New Roman" w:cs="Times New Roman"/>
          <w:b/>
          <w:sz w:val="24"/>
          <w:szCs w:val="24"/>
          <w:lang w:val="pt-BR"/>
        </w:rPr>
        <w:t>e</w:t>
      </w:r>
      <w:r w:rsidRPr="00D90652">
        <w:rPr>
          <w:rFonts w:ascii="Times New Roman" w:hAnsi="Times New Roman" w:cs="Times New Roman"/>
          <w:b/>
          <w:spacing w:val="-1"/>
          <w:sz w:val="24"/>
          <w:szCs w:val="24"/>
          <w:lang w:val="pt-BR"/>
        </w:rPr>
        <w:t xml:space="preserve"> c</w:t>
      </w:r>
      <w:r w:rsidRPr="00D90652">
        <w:rPr>
          <w:rFonts w:ascii="Times New Roman" w:hAnsi="Times New Roman" w:cs="Times New Roman"/>
          <w:b/>
          <w:sz w:val="24"/>
          <w:szCs w:val="24"/>
          <w:lang w:val="pt-BR"/>
        </w:rPr>
        <w:t>o</w:t>
      </w:r>
      <w:r w:rsidRPr="00D90652">
        <w:rPr>
          <w:rFonts w:ascii="Times New Roman" w:hAnsi="Times New Roman" w:cs="Times New Roman"/>
          <w:b/>
          <w:spacing w:val="1"/>
          <w:sz w:val="24"/>
          <w:szCs w:val="24"/>
          <w:lang w:val="pt-BR"/>
        </w:rPr>
        <w:t>r</w:t>
      </w:r>
      <w:r w:rsidRPr="00D90652">
        <w:rPr>
          <w:rFonts w:ascii="Times New Roman" w:hAnsi="Times New Roman" w:cs="Times New Roman"/>
          <w:b/>
          <w:spacing w:val="-1"/>
          <w:sz w:val="24"/>
          <w:szCs w:val="24"/>
          <w:lang w:val="pt-BR"/>
        </w:rPr>
        <w:t>ec</w:t>
      </w:r>
      <w:r w:rsidRPr="00D90652">
        <w:rPr>
          <w:rFonts w:ascii="Times New Roman" w:hAnsi="Times New Roman" w:cs="Times New Roman"/>
          <w:b/>
          <w:sz w:val="24"/>
          <w:szCs w:val="24"/>
          <w:lang w:val="pt-BR"/>
        </w:rPr>
        <w:t>t</w:t>
      </w:r>
      <w:r w:rsidRPr="00D90652">
        <w:rPr>
          <w:rFonts w:ascii="Times New Roman" w:hAnsi="Times New Roman" w:cs="Times New Roman"/>
          <w:b/>
          <w:spacing w:val="2"/>
          <w:sz w:val="24"/>
          <w:szCs w:val="24"/>
          <w:lang w:val="pt-BR"/>
        </w:rPr>
        <w:t>a</w:t>
      </w:r>
      <w:r w:rsidRPr="00D90652">
        <w:rPr>
          <w:rFonts w:ascii="Times New Roman" w:hAnsi="Times New Roman" w:cs="Times New Roman"/>
          <w:b/>
          <w:sz w:val="24"/>
          <w:szCs w:val="24"/>
          <w:lang w:val="pt-BR"/>
        </w:rPr>
        <w:t>re</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asi</w:t>
      </w:r>
      <w:r w:rsidRPr="00D90652">
        <w:rPr>
          <w:rFonts w:ascii="Times New Roman" w:hAnsi="Times New Roman" w:cs="Times New Roman"/>
          <w:b/>
          <w:spacing w:val="-2"/>
          <w:sz w:val="24"/>
          <w:szCs w:val="24"/>
          <w:lang w:val="pt-BR"/>
        </w:rPr>
        <w:t>g</w:t>
      </w:r>
      <w:r w:rsidRPr="00D90652">
        <w:rPr>
          <w:rFonts w:ascii="Times New Roman" w:hAnsi="Times New Roman" w:cs="Times New Roman"/>
          <w:b/>
          <w:sz w:val="24"/>
          <w:szCs w:val="24"/>
          <w:lang w:val="pt-BR"/>
        </w:rPr>
        <w:t>u</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e</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n</w:t>
      </w:r>
      <w:r w:rsidRPr="00D90652">
        <w:rPr>
          <w:rFonts w:ascii="Times New Roman" w:hAnsi="Times New Roman" w:cs="Times New Roman"/>
          <w:b/>
          <w:spacing w:val="-1"/>
          <w:sz w:val="24"/>
          <w:szCs w:val="24"/>
          <w:lang w:val="pt-BR"/>
        </w:rPr>
        <w:t>e</w:t>
      </w:r>
      <w:r w:rsidRPr="00D90652">
        <w:rPr>
          <w:rFonts w:ascii="Times New Roman" w:hAnsi="Times New Roman" w:cs="Times New Roman"/>
          <w:b/>
          <w:spacing w:val="1"/>
          <w:sz w:val="24"/>
          <w:szCs w:val="24"/>
          <w:lang w:val="pt-BR"/>
        </w:rPr>
        <w:t>c</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s</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 xml:space="preserve">rul </w:t>
      </w:r>
      <w:r w:rsidRPr="00D90652">
        <w:rPr>
          <w:rFonts w:ascii="Times New Roman" w:hAnsi="Times New Roman" w:cs="Times New Roman"/>
          <w:b/>
          <w:spacing w:val="2"/>
          <w:sz w:val="24"/>
          <w:szCs w:val="24"/>
          <w:lang w:val="pt-BR"/>
        </w:rPr>
        <w:t>d</w:t>
      </w:r>
      <w:r w:rsidRPr="00D90652">
        <w:rPr>
          <w:rFonts w:ascii="Times New Roman" w:hAnsi="Times New Roman" w:cs="Times New Roman"/>
          <w:b/>
          <w:sz w:val="24"/>
          <w:szCs w:val="24"/>
          <w:lang w:val="pt-BR"/>
        </w:rPr>
        <w:t>e</w:t>
      </w:r>
      <w:r w:rsidRPr="00D90652">
        <w:rPr>
          <w:rFonts w:ascii="Times New Roman" w:hAnsi="Times New Roman" w:cs="Times New Roman"/>
          <w:b/>
          <w:spacing w:val="-1"/>
          <w:sz w:val="24"/>
          <w:szCs w:val="24"/>
          <w:lang w:val="pt-BR"/>
        </w:rPr>
        <w:t xml:space="preserve"> c</w:t>
      </w:r>
      <w:r w:rsidRPr="00D90652">
        <w:rPr>
          <w:rFonts w:ascii="Times New Roman" w:hAnsi="Times New Roman" w:cs="Times New Roman"/>
          <w:b/>
          <w:sz w:val="24"/>
          <w:szCs w:val="24"/>
          <w:lang w:val="pt-BR"/>
        </w:rPr>
        <w:t>omponente</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 xml:space="preserve">şi </w:t>
      </w:r>
      <w:r w:rsidRPr="00D90652">
        <w:rPr>
          <w:rFonts w:ascii="Times New Roman" w:hAnsi="Times New Roman" w:cs="Times New Roman"/>
          <w:b/>
          <w:spacing w:val="1"/>
          <w:sz w:val="24"/>
          <w:szCs w:val="24"/>
          <w:lang w:val="pt-BR"/>
        </w:rPr>
        <w:t>m</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t</w:t>
      </w:r>
      <w:r w:rsidRPr="00D90652">
        <w:rPr>
          <w:rFonts w:ascii="Times New Roman" w:hAnsi="Times New Roman" w:cs="Times New Roman"/>
          <w:b/>
          <w:spacing w:val="2"/>
          <w:sz w:val="24"/>
          <w:szCs w:val="24"/>
          <w:lang w:val="pt-BR"/>
        </w:rPr>
        <w:t>e</w:t>
      </w:r>
      <w:r w:rsidRPr="00D90652">
        <w:rPr>
          <w:rFonts w:ascii="Times New Roman" w:hAnsi="Times New Roman" w:cs="Times New Roman"/>
          <w:b/>
          <w:sz w:val="24"/>
          <w:szCs w:val="24"/>
          <w:lang w:val="pt-BR"/>
        </w:rPr>
        <w:t>ri</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 xml:space="preserve">le </w:t>
      </w:r>
      <w:r w:rsidRPr="00D90652">
        <w:rPr>
          <w:rFonts w:ascii="Times New Roman" w:hAnsi="Times New Roman" w:cs="Times New Roman"/>
          <w:b/>
          <w:spacing w:val="-1"/>
          <w:sz w:val="24"/>
          <w:szCs w:val="24"/>
          <w:lang w:val="pt-BR"/>
        </w:rPr>
        <w:t>c</w:t>
      </w:r>
      <w:r w:rsidRPr="00D90652">
        <w:rPr>
          <w:rFonts w:ascii="Times New Roman" w:hAnsi="Times New Roman" w:cs="Times New Roman"/>
          <w:b/>
          <w:sz w:val="24"/>
          <w:szCs w:val="24"/>
          <w:lang w:val="pt-BR"/>
        </w:rPr>
        <w:t>onsum</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bi</w:t>
      </w:r>
      <w:r w:rsidRPr="00D90652">
        <w:rPr>
          <w:rFonts w:ascii="Times New Roman" w:hAnsi="Times New Roman" w:cs="Times New Roman"/>
          <w:b/>
          <w:spacing w:val="1"/>
          <w:sz w:val="24"/>
          <w:szCs w:val="24"/>
          <w:lang w:val="pt-BR"/>
        </w:rPr>
        <w:t>l</w:t>
      </w:r>
      <w:r w:rsidRPr="00D90652">
        <w:rPr>
          <w:rFonts w:ascii="Times New Roman" w:hAnsi="Times New Roman" w:cs="Times New Roman"/>
          <w:b/>
          <w:sz w:val="24"/>
          <w:szCs w:val="24"/>
          <w:lang w:val="pt-BR"/>
        </w:rPr>
        <w:t>e</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color w:val="000000"/>
          <w:sz w:val="24"/>
          <w:szCs w:val="24"/>
          <w:lang w:val="pt-BR"/>
        </w:rPr>
      </w:pPr>
      <w:r w:rsidRPr="00D90652">
        <w:rPr>
          <w:rFonts w:ascii="Times New Roman" w:hAnsi="Times New Roman" w:cs="Times New Roman"/>
          <w:b/>
          <w:color w:val="000000"/>
          <w:spacing w:val="3"/>
          <w:sz w:val="24"/>
          <w:szCs w:val="24"/>
          <w:lang w:val="pt-BR"/>
        </w:rPr>
        <w:t xml:space="preserve">să respecte </w:t>
      </w:r>
      <w:r w:rsidRPr="00D90652">
        <w:rPr>
          <w:rFonts w:ascii="Times New Roman" w:hAnsi="Times New Roman" w:cs="Times New Roman"/>
          <w:b/>
          <w:color w:val="000000"/>
          <w:spacing w:val="-1"/>
          <w:sz w:val="24"/>
          <w:szCs w:val="24"/>
          <w:lang w:val="pt-BR"/>
        </w:rPr>
        <w:t>n</w:t>
      </w:r>
      <w:r w:rsidRPr="00D90652">
        <w:rPr>
          <w:rFonts w:ascii="Times New Roman" w:hAnsi="Times New Roman" w:cs="Times New Roman"/>
          <w:b/>
          <w:color w:val="000000"/>
          <w:spacing w:val="1"/>
          <w:sz w:val="24"/>
          <w:szCs w:val="24"/>
          <w:lang w:val="pt-BR"/>
        </w:rPr>
        <w:t>o</w:t>
      </w:r>
      <w:r w:rsidRPr="00D90652">
        <w:rPr>
          <w:rFonts w:ascii="Times New Roman" w:hAnsi="Times New Roman" w:cs="Times New Roman"/>
          <w:b/>
          <w:color w:val="000000"/>
          <w:spacing w:val="3"/>
          <w:sz w:val="24"/>
          <w:szCs w:val="24"/>
          <w:lang w:val="pt-BR"/>
        </w:rPr>
        <w:t>r</w:t>
      </w:r>
      <w:r w:rsidRPr="00D90652">
        <w:rPr>
          <w:rFonts w:ascii="Times New Roman" w:hAnsi="Times New Roman" w:cs="Times New Roman"/>
          <w:b/>
          <w:color w:val="000000"/>
          <w:spacing w:val="-1"/>
          <w:sz w:val="24"/>
          <w:szCs w:val="24"/>
          <w:lang w:val="pt-BR"/>
        </w:rPr>
        <w:t>m</w:t>
      </w:r>
      <w:r w:rsidRPr="00D90652">
        <w:rPr>
          <w:rFonts w:ascii="Times New Roman" w:hAnsi="Times New Roman" w:cs="Times New Roman"/>
          <w:b/>
          <w:color w:val="000000"/>
          <w:spacing w:val="3"/>
          <w:sz w:val="24"/>
          <w:szCs w:val="24"/>
          <w:lang w:val="pt-BR"/>
        </w:rPr>
        <w:t>e</w:t>
      </w:r>
      <w:r w:rsidRPr="00D90652">
        <w:rPr>
          <w:rFonts w:ascii="Times New Roman" w:hAnsi="Times New Roman" w:cs="Times New Roman"/>
          <w:b/>
          <w:color w:val="000000"/>
          <w:sz w:val="24"/>
          <w:szCs w:val="24"/>
          <w:lang w:val="pt-BR"/>
        </w:rPr>
        <w:t>l</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pacing w:val="5"/>
          <w:sz w:val="24"/>
          <w:szCs w:val="24"/>
          <w:lang w:val="pt-BR"/>
        </w:rPr>
        <w:t xml:space="preserve"> </w:t>
      </w:r>
      <w:r w:rsidRPr="00D90652">
        <w:rPr>
          <w:rFonts w:ascii="Times New Roman" w:hAnsi="Times New Roman" w:cs="Times New Roman"/>
          <w:b/>
          <w:color w:val="000000"/>
          <w:spacing w:val="3"/>
          <w:sz w:val="24"/>
          <w:szCs w:val="24"/>
          <w:lang w:val="pt-BR"/>
        </w:rPr>
        <w:t>d</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1"/>
          <w:sz w:val="24"/>
          <w:szCs w:val="24"/>
          <w:lang w:val="pt-BR"/>
        </w:rPr>
        <w:t>s</w:t>
      </w:r>
      <w:r w:rsidRPr="00D90652">
        <w:rPr>
          <w:rFonts w:ascii="Times New Roman" w:hAnsi="Times New Roman" w:cs="Times New Roman"/>
          <w:b/>
          <w:color w:val="000000"/>
          <w:spacing w:val="3"/>
          <w:sz w:val="24"/>
          <w:szCs w:val="24"/>
          <w:lang w:val="pt-BR"/>
        </w:rPr>
        <w:t>ec</w:t>
      </w:r>
      <w:r w:rsidRPr="00D90652">
        <w:rPr>
          <w:rFonts w:ascii="Times New Roman" w:hAnsi="Times New Roman" w:cs="Times New Roman"/>
          <w:b/>
          <w:color w:val="000000"/>
          <w:spacing w:val="-1"/>
          <w:sz w:val="24"/>
          <w:szCs w:val="24"/>
          <w:lang w:val="pt-BR"/>
        </w:rPr>
        <w:t>u</w:t>
      </w:r>
      <w:r w:rsidRPr="00D90652">
        <w:rPr>
          <w:rFonts w:ascii="Times New Roman" w:hAnsi="Times New Roman" w:cs="Times New Roman"/>
          <w:b/>
          <w:color w:val="000000"/>
          <w:spacing w:val="3"/>
          <w:sz w:val="24"/>
          <w:szCs w:val="24"/>
          <w:lang w:val="pt-BR"/>
        </w:rPr>
        <w:t>r</w:t>
      </w:r>
      <w:r w:rsidRPr="00D90652">
        <w:rPr>
          <w:rFonts w:ascii="Times New Roman" w:hAnsi="Times New Roman" w:cs="Times New Roman"/>
          <w:b/>
          <w:color w:val="000000"/>
          <w:sz w:val="24"/>
          <w:szCs w:val="24"/>
          <w:lang w:val="pt-BR"/>
        </w:rPr>
        <w:t>i</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z w:val="24"/>
          <w:szCs w:val="24"/>
          <w:lang w:val="pt-BR"/>
        </w:rPr>
        <w:t>a</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2"/>
          <w:sz w:val="24"/>
          <w:szCs w:val="24"/>
          <w:lang w:val="pt-BR"/>
        </w:rPr>
        <w:t>ş</w:t>
      </w:r>
      <w:r w:rsidRPr="00D90652">
        <w:rPr>
          <w:rFonts w:ascii="Times New Roman" w:hAnsi="Times New Roman" w:cs="Times New Roman"/>
          <w:b/>
          <w:color w:val="000000"/>
          <w:sz w:val="24"/>
          <w:szCs w:val="24"/>
          <w:lang w:val="pt-BR"/>
        </w:rPr>
        <w:t>i</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2"/>
          <w:sz w:val="24"/>
          <w:szCs w:val="24"/>
          <w:lang w:val="pt-BR"/>
        </w:rPr>
        <w:t>s</w:t>
      </w:r>
      <w:r w:rsidRPr="00D90652">
        <w:rPr>
          <w:rFonts w:ascii="Times New Roman" w:hAnsi="Times New Roman" w:cs="Times New Roman"/>
          <w:b/>
          <w:color w:val="000000"/>
          <w:spacing w:val="3"/>
          <w:sz w:val="24"/>
          <w:szCs w:val="24"/>
          <w:lang w:val="pt-BR"/>
        </w:rPr>
        <w:t>ă</w:t>
      </w:r>
      <w:r w:rsidRPr="00D90652">
        <w:rPr>
          <w:rFonts w:ascii="Times New Roman" w:hAnsi="Times New Roman" w:cs="Times New Roman"/>
          <w:b/>
          <w:color w:val="000000"/>
          <w:spacing w:val="-1"/>
          <w:sz w:val="24"/>
          <w:szCs w:val="24"/>
          <w:lang w:val="pt-BR"/>
        </w:rPr>
        <w:t>n</w:t>
      </w:r>
      <w:r w:rsidRPr="00D90652">
        <w:rPr>
          <w:rFonts w:ascii="Times New Roman" w:hAnsi="Times New Roman" w:cs="Times New Roman"/>
          <w:b/>
          <w:color w:val="000000"/>
          <w:spacing w:val="3"/>
          <w:sz w:val="24"/>
          <w:szCs w:val="24"/>
          <w:lang w:val="pt-BR"/>
        </w:rPr>
        <w:t>ă</w:t>
      </w:r>
      <w:r w:rsidRPr="00D90652">
        <w:rPr>
          <w:rFonts w:ascii="Times New Roman" w:hAnsi="Times New Roman" w:cs="Times New Roman"/>
          <w:b/>
          <w:color w:val="000000"/>
          <w:sz w:val="24"/>
          <w:szCs w:val="24"/>
          <w:lang w:val="pt-BR"/>
        </w:rPr>
        <w:t>t</w:t>
      </w:r>
      <w:r w:rsidRPr="00D90652">
        <w:rPr>
          <w:rFonts w:ascii="Times New Roman" w:hAnsi="Times New Roman" w:cs="Times New Roman"/>
          <w:b/>
          <w:color w:val="000000"/>
          <w:spacing w:val="2"/>
          <w:sz w:val="24"/>
          <w:szCs w:val="24"/>
          <w:lang w:val="pt-BR"/>
        </w:rPr>
        <w:t>a</w:t>
      </w:r>
      <w:r w:rsidRPr="00D90652">
        <w:rPr>
          <w:rFonts w:ascii="Times New Roman" w:hAnsi="Times New Roman" w:cs="Times New Roman"/>
          <w:b/>
          <w:color w:val="000000"/>
          <w:sz w:val="24"/>
          <w:szCs w:val="24"/>
          <w:lang w:val="pt-BR"/>
        </w:rPr>
        <w:t>te</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2"/>
          <w:sz w:val="24"/>
          <w:szCs w:val="24"/>
          <w:lang w:val="pt-BR"/>
        </w:rPr>
        <w:t>î</w:t>
      </w:r>
      <w:r w:rsidRPr="00D90652">
        <w:rPr>
          <w:rFonts w:ascii="Times New Roman" w:hAnsi="Times New Roman" w:cs="Times New Roman"/>
          <w:b/>
          <w:color w:val="000000"/>
          <w:sz w:val="24"/>
          <w:szCs w:val="24"/>
          <w:lang w:val="pt-BR"/>
        </w:rPr>
        <w:t>n</w:t>
      </w:r>
      <w:r w:rsidRPr="00D90652">
        <w:rPr>
          <w:rFonts w:ascii="Times New Roman" w:hAnsi="Times New Roman" w:cs="Times New Roman"/>
          <w:b/>
          <w:color w:val="000000"/>
          <w:spacing w:val="5"/>
          <w:sz w:val="24"/>
          <w:szCs w:val="24"/>
          <w:lang w:val="pt-BR"/>
        </w:rPr>
        <w:t xml:space="preserve"> </w:t>
      </w:r>
      <w:r w:rsidRPr="00D90652">
        <w:rPr>
          <w:rFonts w:ascii="Times New Roman" w:hAnsi="Times New Roman" w:cs="Times New Roman"/>
          <w:b/>
          <w:color w:val="000000"/>
          <w:spacing w:val="-1"/>
          <w:sz w:val="24"/>
          <w:szCs w:val="24"/>
          <w:lang w:val="pt-BR"/>
        </w:rPr>
        <w:t>m</w:t>
      </w:r>
      <w:r w:rsidRPr="00D90652">
        <w:rPr>
          <w:rFonts w:ascii="Times New Roman" w:hAnsi="Times New Roman" w:cs="Times New Roman"/>
          <w:b/>
          <w:color w:val="000000"/>
          <w:spacing w:val="3"/>
          <w:sz w:val="24"/>
          <w:szCs w:val="24"/>
          <w:lang w:val="pt-BR"/>
        </w:rPr>
        <w:t>u</w:t>
      </w:r>
      <w:r w:rsidRPr="00D90652">
        <w:rPr>
          <w:rFonts w:ascii="Times New Roman" w:hAnsi="Times New Roman" w:cs="Times New Roman"/>
          <w:b/>
          <w:color w:val="000000"/>
          <w:spacing w:val="1"/>
          <w:sz w:val="24"/>
          <w:szCs w:val="24"/>
          <w:lang w:val="pt-BR"/>
        </w:rPr>
        <w:t>n</w:t>
      </w:r>
      <w:r w:rsidRPr="00D90652">
        <w:rPr>
          <w:rFonts w:ascii="Times New Roman" w:hAnsi="Times New Roman" w:cs="Times New Roman"/>
          <w:b/>
          <w:color w:val="000000"/>
          <w:sz w:val="24"/>
          <w:szCs w:val="24"/>
          <w:lang w:val="pt-BR"/>
        </w:rPr>
        <w:t>c</w:t>
      </w:r>
      <w:r w:rsidRPr="00D90652">
        <w:rPr>
          <w:rFonts w:ascii="Times New Roman" w:hAnsi="Times New Roman" w:cs="Times New Roman"/>
          <w:b/>
          <w:color w:val="000000"/>
          <w:spacing w:val="3"/>
          <w:sz w:val="24"/>
          <w:szCs w:val="24"/>
          <w:lang w:val="pt-BR"/>
        </w:rPr>
        <w:t>ă</w:t>
      </w:r>
      <w:r w:rsidRPr="00D90652">
        <w:rPr>
          <w:rFonts w:ascii="Times New Roman" w:hAnsi="Times New Roman" w:cs="Times New Roman"/>
          <w:b/>
          <w:color w:val="000000"/>
          <w:sz w:val="24"/>
          <w:szCs w:val="24"/>
          <w:lang w:val="pt-BR"/>
        </w:rPr>
        <w:t>,</w:t>
      </w:r>
      <w:r w:rsidRPr="00D90652">
        <w:rPr>
          <w:rFonts w:ascii="Times New Roman" w:hAnsi="Times New Roman" w:cs="Times New Roman"/>
          <w:b/>
          <w:color w:val="000000"/>
          <w:spacing w:val="3"/>
          <w:sz w:val="24"/>
          <w:szCs w:val="24"/>
          <w:lang w:val="pt-BR"/>
        </w:rPr>
        <w:t xml:space="preserve"> </w:t>
      </w:r>
      <w:r w:rsidRPr="00D90652">
        <w:rPr>
          <w:rFonts w:ascii="Times New Roman" w:hAnsi="Times New Roman" w:cs="Times New Roman"/>
          <w:b/>
          <w:color w:val="000000"/>
          <w:spacing w:val="-1"/>
          <w:sz w:val="24"/>
          <w:szCs w:val="24"/>
          <w:lang w:val="pt-BR"/>
        </w:rPr>
        <w:t>n</w:t>
      </w:r>
      <w:r w:rsidRPr="00D90652">
        <w:rPr>
          <w:rFonts w:ascii="Times New Roman" w:hAnsi="Times New Roman" w:cs="Times New Roman"/>
          <w:b/>
          <w:color w:val="000000"/>
          <w:spacing w:val="1"/>
          <w:sz w:val="24"/>
          <w:szCs w:val="24"/>
          <w:lang w:val="pt-BR"/>
        </w:rPr>
        <w:t>o</w:t>
      </w:r>
      <w:r w:rsidRPr="00D90652">
        <w:rPr>
          <w:rFonts w:ascii="Times New Roman" w:hAnsi="Times New Roman" w:cs="Times New Roman"/>
          <w:b/>
          <w:color w:val="000000"/>
          <w:spacing w:val="3"/>
          <w:sz w:val="24"/>
          <w:szCs w:val="24"/>
          <w:lang w:val="pt-BR"/>
        </w:rPr>
        <w:t>r</w:t>
      </w:r>
      <w:r w:rsidRPr="00D90652">
        <w:rPr>
          <w:rFonts w:ascii="Times New Roman" w:hAnsi="Times New Roman" w:cs="Times New Roman"/>
          <w:b/>
          <w:color w:val="000000"/>
          <w:spacing w:val="-1"/>
          <w:sz w:val="24"/>
          <w:szCs w:val="24"/>
          <w:lang w:val="pt-BR"/>
        </w:rPr>
        <w:t>m</w:t>
      </w:r>
      <w:r w:rsidRPr="00D90652">
        <w:rPr>
          <w:rFonts w:ascii="Times New Roman" w:hAnsi="Times New Roman" w:cs="Times New Roman"/>
          <w:b/>
          <w:color w:val="000000"/>
          <w:spacing w:val="3"/>
          <w:sz w:val="24"/>
          <w:szCs w:val="24"/>
          <w:lang w:val="pt-BR"/>
        </w:rPr>
        <w:t>e</w:t>
      </w:r>
      <w:r w:rsidRPr="00D90652">
        <w:rPr>
          <w:rFonts w:ascii="Times New Roman" w:hAnsi="Times New Roman" w:cs="Times New Roman"/>
          <w:b/>
          <w:color w:val="000000"/>
          <w:sz w:val="24"/>
          <w:szCs w:val="24"/>
          <w:lang w:val="pt-BR"/>
        </w:rPr>
        <w:t>l</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pacing w:val="5"/>
          <w:sz w:val="24"/>
          <w:szCs w:val="24"/>
          <w:lang w:val="pt-BR"/>
        </w:rPr>
        <w:t xml:space="preserve"> </w:t>
      </w:r>
      <w:r w:rsidRPr="00D90652">
        <w:rPr>
          <w:rFonts w:ascii="Times New Roman" w:hAnsi="Times New Roman" w:cs="Times New Roman"/>
          <w:b/>
          <w:color w:val="000000"/>
          <w:spacing w:val="3"/>
          <w:sz w:val="24"/>
          <w:szCs w:val="24"/>
          <w:lang w:val="pt-BR"/>
        </w:rPr>
        <w:t>d</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1"/>
          <w:sz w:val="24"/>
          <w:szCs w:val="24"/>
          <w:lang w:val="pt-BR"/>
        </w:rPr>
        <w:t>pro</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3"/>
          <w:sz w:val="24"/>
          <w:szCs w:val="24"/>
          <w:lang w:val="pt-BR"/>
        </w:rPr>
        <w:t>c</w:t>
      </w:r>
      <w:r w:rsidRPr="00D90652">
        <w:rPr>
          <w:rFonts w:ascii="Times New Roman" w:hAnsi="Times New Roman" w:cs="Times New Roman"/>
          <w:b/>
          <w:color w:val="000000"/>
          <w:sz w:val="24"/>
          <w:szCs w:val="24"/>
          <w:lang w:val="pt-BR"/>
        </w:rPr>
        <w:t>ţie a</w:t>
      </w:r>
      <w:r w:rsidRPr="00D90652">
        <w:rPr>
          <w:rFonts w:ascii="Times New Roman" w:hAnsi="Times New Roman" w:cs="Times New Roman"/>
          <w:b/>
          <w:color w:val="000000"/>
          <w:spacing w:val="3"/>
          <w:sz w:val="24"/>
          <w:szCs w:val="24"/>
          <w:lang w:val="pt-BR"/>
        </w:rPr>
        <w:t xml:space="preserve"> </w:t>
      </w:r>
      <w:r w:rsidRPr="00D90652">
        <w:rPr>
          <w:rFonts w:ascii="Times New Roman" w:hAnsi="Times New Roman" w:cs="Times New Roman"/>
          <w:b/>
          <w:color w:val="000000"/>
          <w:spacing w:val="-1"/>
          <w:sz w:val="24"/>
          <w:szCs w:val="24"/>
          <w:lang w:val="pt-BR"/>
        </w:rPr>
        <w:t>m</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4"/>
          <w:sz w:val="24"/>
          <w:szCs w:val="24"/>
          <w:lang w:val="pt-BR"/>
        </w:rPr>
        <w:t>d</w:t>
      </w:r>
      <w:r w:rsidRPr="00D90652">
        <w:rPr>
          <w:rFonts w:ascii="Times New Roman" w:hAnsi="Times New Roman" w:cs="Times New Roman"/>
          <w:b/>
          <w:color w:val="000000"/>
          <w:spacing w:val="2"/>
          <w:sz w:val="24"/>
          <w:szCs w:val="24"/>
          <w:lang w:val="pt-BR"/>
        </w:rPr>
        <w:t>i</w:t>
      </w:r>
      <w:r w:rsidRPr="00D90652">
        <w:rPr>
          <w:rFonts w:ascii="Times New Roman" w:hAnsi="Times New Roman" w:cs="Times New Roman"/>
          <w:b/>
          <w:color w:val="000000"/>
          <w:spacing w:val="1"/>
          <w:sz w:val="24"/>
          <w:szCs w:val="24"/>
          <w:lang w:val="pt-BR"/>
        </w:rPr>
        <w:t>u</w:t>
      </w:r>
      <w:r w:rsidRPr="00D90652">
        <w:rPr>
          <w:rFonts w:ascii="Times New Roman" w:hAnsi="Times New Roman" w:cs="Times New Roman"/>
          <w:b/>
          <w:color w:val="000000"/>
          <w:spacing w:val="2"/>
          <w:sz w:val="24"/>
          <w:szCs w:val="24"/>
          <w:lang w:val="pt-BR"/>
        </w:rPr>
        <w:t>l</w:t>
      </w:r>
      <w:r w:rsidRPr="00D90652">
        <w:rPr>
          <w:rFonts w:ascii="Times New Roman" w:hAnsi="Times New Roman" w:cs="Times New Roman"/>
          <w:b/>
          <w:color w:val="000000"/>
          <w:spacing w:val="-1"/>
          <w:sz w:val="24"/>
          <w:szCs w:val="24"/>
          <w:lang w:val="pt-BR"/>
        </w:rPr>
        <w:t>u</w:t>
      </w:r>
      <w:r w:rsidRPr="00D90652">
        <w:rPr>
          <w:rFonts w:ascii="Times New Roman" w:hAnsi="Times New Roman" w:cs="Times New Roman"/>
          <w:b/>
          <w:color w:val="000000"/>
          <w:sz w:val="24"/>
          <w:szCs w:val="24"/>
          <w:lang w:val="pt-BR"/>
        </w:rPr>
        <w:t xml:space="preserve">i </w:t>
      </w:r>
    </w:p>
    <w:p w:rsidR="00D90652" w:rsidRPr="00D90652" w:rsidRDefault="00D90652" w:rsidP="00D90652">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pr</w:t>
      </w:r>
      <w:r w:rsidRPr="00D90652">
        <w:rPr>
          <w:rFonts w:ascii="Times New Roman" w:hAnsi="Times New Roman" w:cs="Times New Roman"/>
          <w:b/>
          <w:spacing w:val="2"/>
          <w:sz w:val="24"/>
          <w:szCs w:val="24"/>
          <w:lang w:val="pt-BR"/>
        </w:rPr>
        <w:t>e</w:t>
      </w:r>
      <w:r w:rsidRPr="00D90652">
        <w:rPr>
          <w:rFonts w:ascii="Times New Roman" w:hAnsi="Times New Roman" w:cs="Times New Roman"/>
          <w:b/>
          <w:spacing w:val="-2"/>
          <w:sz w:val="24"/>
          <w:szCs w:val="24"/>
          <w:lang w:val="pt-BR"/>
        </w:rPr>
        <w:t>g</w:t>
      </w:r>
      <w:r w:rsidRPr="00D90652">
        <w:rPr>
          <w:rFonts w:ascii="Times New Roman" w:hAnsi="Times New Roman" w:cs="Times New Roman"/>
          <w:b/>
          <w:sz w:val="24"/>
          <w:szCs w:val="24"/>
          <w:lang w:val="pt-BR"/>
        </w:rPr>
        <w:t>ãtească, să e</w:t>
      </w:r>
      <w:r w:rsidRPr="00D90652">
        <w:rPr>
          <w:rFonts w:ascii="Times New Roman" w:hAnsi="Times New Roman" w:cs="Times New Roman"/>
          <w:b/>
          <w:spacing w:val="3"/>
          <w:sz w:val="24"/>
          <w:szCs w:val="24"/>
          <w:lang w:val="pt-BR"/>
        </w:rPr>
        <w:t>l</w:t>
      </w:r>
      <w:r w:rsidRPr="00D90652">
        <w:rPr>
          <w:rFonts w:ascii="Times New Roman" w:hAnsi="Times New Roman" w:cs="Times New Roman"/>
          <w:b/>
          <w:sz w:val="24"/>
          <w:szCs w:val="24"/>
          <w:lang w:val="pt-BR"/>
        </w:rPr>
        <w:t>aboreze şi</w:t>
      </w:r>
      <w:r w:rsidRPr="00D90652">
        <w:rPr>
          <w:rFonts w:ascii="Times New Roman" w:hAnsi="Times New Roman" w:cs="Times New Roman"/>
          <w:b/>
          <w:spacing w:val="3"/>
          <w:sz w:val="24"/>
          <w:szCs w:val="24"/>
          <w:lang w:val="pt-BR"/>
        </w:rPr>
        <w:t xml:space="preserve"> să </w:t>
      </w:r>
      <w:r w:rsidRPr="00D90652">
        <w:rPr>
          <w:rFonts w:ascii="Times New Roman" w:hAnsi="Times New Roman" w:cs="Times New Roman"/>
          <w:b/>
          <w:sz w:val="24"/>
          <w:szCs w:val="24"/>
          <w:lang w:val="pt-BR"/>
        </w:rPr>
        <w:t>redac</w:t>
      </w:r>
      <w:r w:rsidRPr="00D90652">
        <w:rPr>
          <w:rFonts w:ascii="Times New Roman" w:hAnsi="Times New Roman" w:cs="Times New Roman"/>
          <w:b/>
          <w:spacing w:val="3"/>
          <w:sz w:val="24"/>
          <w:szCs w:val="24"/>
          <w:lang w:val="pt-BR"/>
        </w:rPr>
        <w:t>t</w:t>
      </w:r>
      <w:r w:rsidRPr="00D90652">
        <w:rPr>
          <w:rFonts w:ascii="Times New Roman" w:hAnsi="Times New Roman" w:cs="Times New Roman"/>
          <w:b/>
          <w:spacing w:val="2"/>
          <w:sz w:val="24"/>
          <w:szCs w:val="24"/>
          <w:lang w:val="pt-BR"/>
        </w:rPr>
        <w:t>eze</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mater</w:t>
      </w:r>
      <w:r w:rsidRPr="00D90652">
        <w:rPr>
          <w:rFonts w:ascii="Times New Roman" w:hAnsi="Times New Roman" w:cs="Times New Roman"/>
          <w:b/>
          <w:spacing w:val="3"/>
          <w:sz w:val="24"/>
          <w:szCs w:val="24"/>
          <w:lang w:val="pt-BR"/>
        </w:rPr>
        <w:t>i</w:t>
      </w:r>
      <w:r w:rsidRPr="00D90652">
        <w:rPr>
          <w:rFonts w:ascii="Times New Roman" w:hAnsi="Times New Roman" w:cs="Times New Roman"/>
          <w:b/>
          <w:sz w:val="24"/>
          <w:szCs w:val="24"/>
          <w:lang w:val="pt-BR"/>
        </w:rPr>
        <w:t>alul documentar;</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pacing w:val="-1"/>
          <w:sz w:val="24"/>
          <w:szCs w:val="24"/>
        </w:rPr>
      </w:pPr>
      <w:r w:rsidRPr="00D90652">
        <w:rPr>
          <w:rFonts w:ascii="Times New Roman" w:hAnsi="Times New Roman" w:cs="Times New Roman"/>
          <w:b/>
          <w:sz w:val="24"/>
          <w:szCs w:val="24"/>
        </w:rPr>
        <w:t>să obţin</w:t>
      </w:r>
      <w:r w:rsidRPr="00D90652">
        <w:rPr>
          <w:rFonts w:ascii="Times New Roman" w:hAnsi="Times New Roman" w:cs="Times New Roman"/>
          <w:b/>
          <w:spacing w:val="-1"/>
          <w:sz w:val="24"/>
          <w:szCs w:val="24"/>
        </w:rPr>
        <w:t xml:space="preserve">ă </w:t>
      </w:r>
      <w:r w:rsidRPr="00D90652">
        <w:rPr>
          <w:rFonts w:ascii="Times New Roman" w:hAnsi="Times New Roman" w:cs="Times New Roman"/>
          <w:b/>
          <w:sz w:val="24"/>
          <w:szCs w:val="24"/>
        </w:rPr>
        <w:t>in</w:t>
      </w:r>
      <w:r w:rsidRPr="00D90652">
        <w:rPr>
          <w:rFonts w:ascii="Times New Roman" w:hAnsi="Times New Roman" w:cs="Times New Roman"/>
          <w:b/>
          <w:spacing w:val="-1"/>
          <w:sz w:val="24"/>
          <w:szCs w:val="24"/>
        </w:rPr>
        <w:t>f</w:t>
      </w:r>
      <w:r w:rsidRPr="00D90652">
        <w:rPr>
          <w:rFonts w:ascii="Times New Roman" w:hAnsi="Times New Roman" w:cs="Times New Roman"/>
          <w:b/>
          <w:spacing w:val="2"/>
          <w:sz w:val="24"/>
          <w:szCs w:val="24"/>
        </w:rPr>
        <w:t>o</w:t>
      </w:r>
      <w:r w:rsidRPr="00D90652">
        <w:rPr>
          <w:rFonts w:ascii="Times New Roman" w:hAnsi="Times New Roman" w:cs="Times New Roman"/>
          <w:b/>
          <w:spacing w:val="-1"/>
          <w:sz w:val="24"/>
          <w:szCs w:val="24"/>
        </w:rPr>
        <w:t>r</w:t>
      </w:r>
      <w:r w:rsidRPr="00D90652">
        <w:rPr>
          <w:rFonts w:ascii="Times New Roman" w:hAnsi="Times New Roman" w:cs="Times New Roman"/>
          <w:b/>
          <w:spacing w:val="1"/>
          <w:sz w:val="24"/>
          <w:szCs w:val="24"/>
        </w:rPr>
        <w:t>m</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ţii de</w:t>
      </w:r>
      <w:r w:rsidRPr="00D90652">
        <w:rPr>
          <w:rFonts w:ascii="Times New Roman" w:hAnsi="Times New Roman" w:cs="Times New Roman"/>
          <w:b/>
          <w:spacing w:val="-1"/>
          <w:sz w:val="24"/>
          <w:szCs w:val="24"/>
        </w:rPr>
        <w:t xml:space="preserve"> </w:t>
      </w:r>
      <w:r w:rsidRPr="00D90652">
        <w:rPr>
          <w:rFonts w:ascii="Times New Roman" w:hAnsi="Times New Roman" w:cs="Times New Roman"/>
          <w:b/>
          <w:sz w:val="24"/>
          <w:szCs w:val="24"/>
        </w:rPr>
        <w:t>sp</w:t>
      </w:r>
      <w:r w:rsidRPr="00D90652">
        <w:rPr>
          <w:rFonts w:ascii="Times New Roman" w:hAnsi="Times New Roman" w:cs="Times New Roman"/>
          <w:b/>
          <w:spacing w:val="-1"/>
          <w:sz w:val="24"/>
          <w:szCs w:val="24"/>
        </w:rPr>
        <w:t>ec</w:t>
      </w:r>
      <w:r w:rsidRPr="00D90652">
        <w:rPr>
          <w:rFonts w:ascii="Times New Roman" w:hAnsi="Times New Roman" w:cs="Times New Roman"/>
          <w:b/>
          <w:spacing w:val="1"/>
          <w:sz w:val="24"/>
          <w:szCs w:val="24"/>
        </w:rPr>
        <w:t>i</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lit</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t</w:t>
      </w:r>
      <w:r w:rsidRPr="00D90652">
        <w:rPr>
          <w:rFonts w:ascii="Times New Roman" w:hAnsi="Times New Roman" w:cs="Times New Roman"/>
          <w:b/>
          <w:spacing w:val="-1"/>
          <w:sz w:val="24"/>
          <w:szCs w:val="24"/>
        </w:rPr>
        <w:t>e</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se preocupe de pe</w:t>
      </w:r>
      <w:r w:rsidRPr="00D90652">
        <w:rPr>
          <w:rFonts w:ascii="Times New Roman" w:hAnsi="Times New Roman" w:cs="Times New Roman"/>
          <w:b/>
          <w:spacing w:val="1"/>
          <w:sz w:val="24"/>
          <w:szCs w:val="24"/>
          <w:lang w:val="pt-BR"/>
        </w:rPr>
        <w:t>r</w:t>
      </w:r>
      <w:r w:rsidRPr="00D90652">
        <w:rPr>
          <w:rFonts w:ascii="Times New Roman" w:hAnsi="Times New Roman" w:cs="Times New Roman"/>
          <w:b/>
          <w:spacing w:val="-2"/>
          <w:sz w:val="24"/>
          <w:szCs w:val="24"/>
          <w:lang w:val="pt-BR"/>
        </w:rPr>
        <w:t>f</w:t>
      </w:r>
      <w:r w:rsidRPr="00D90652">
        <w:rPr>
          <w:rFonts w:ascii="Times New Roman" w:hAnsi="Times New Roman" w:cs="Times New Roman"/>
          <w:b/>
          <w:sz w:val="24"/>
          <w:szCs w:val="24"/>
          <w:lang w:val="pt-BR"/>
        </w:rPr>
        <w:t>ecţ</w:t>
      </w:r>
      <w:r w:rsidRPr="00D90652">
        <w:rPr>
          <w:rFonts w:ascii="Times New Roman" w:hAnsi="Times New Roman" w:cs="Times New Roman"/>
          <w:b/>
          <w:spacing w:val="1"/>
          <w:sz w:val="24"/>
          <w:szCs w:val="24"/>
          <w:lang w:val="pt-BR"/>
        </w:rPr>
        <w:t>io</w:t>
      </w:r>
      <w:r w:rsidRPr="00D90652">
        <w:rPr>
          <w:rFonts w:ascii="Times New Roman" w:hAnsi="Times New Roman" w:cs="Times New Roman"/>
          <w:b/>
          <w:spacing w:val="-1"/>
          <w:sz w:val="24"/>
          <w:szCs w:val="24"/>
          <w:lang w:val="pt-BR"/>
        </w:rPr>
        <w:t>n</w:t>
      </w:r>
      <w:r w:rsidRPr="00D90652">
        <w:rPr>
          <w:rFonts w:ascii="Times New Roman" w:hAnsi="Times New Roman" w:cs="Times New Roman"/>
          <w:b/>
          <w:sz w:val="24"/>
          <w:szCs w:val="24"/>
          <w:lang w:val="pt-BR"/>
        </w:rPr>
        <w:t>a</w:t>
      </w:r>
      <w:r w:rsidRPr="00D90652">
        <w:rPr>
          <w:rFonts w:ascii="Times New Roman" w:hAnsi="Times New Roman" w:cs="Times New Roman"/>
          <w:b/>
          <w:spacing w:val="1"/>
          <w:sz w:val="24"/>
          <w:szCs w:val="24"/>
          <w:lang w:val="pt-BR"/>
        </w:rPr>
        <w:t>re</w:t>
      </w:r>
      <w:r w:rsidRPr="00D90652">
        <w:rPr>
          <w:rFonts w:ascii="Times New Roman" w:hAnsi="Times New Roman" w:cs="Times New Roman"/>
          <w:b/>
          <w:sz w:val="24"/>
          <w:szCs w:val="24"/>
          <w:lang w:val="pt-BR"/>
        </w:rPr>
        <w:t xml:space="preserve">a </w:t>
      </w:r>
      <w:r w:rsidRPr="00D90652">
        <w:rPr>
          <w:rFonts w:ascii="Times New Roman" w:hAnsi="Times New Roman" w:cs="Times New Roman"/>
          <w:b/>
          <w:spacing w:val="1"/>
          <w:sz w:val="24"/>
          <w:szCs w:val="24"/>
          <w:lang w:val="pt-BR"/>
        </w:rPr>
        <w:t>pre</w:t>
      </w:r>
      <w:r w:rsidRPr="00D90652">
        <w:rPr>
          <w:rFonts w:ascii="Times New Roman" w:hAnsi="Times New Roman" w:cs="Times New Roman"/>
          <w:b/>
          <w:spacing w:val="-1"/>
          <w:sz w:val="24"/>
          <w:szCs w:val="24"/>
          <w:lang w:val="pt-BR"/>
        </w:rPr>
        <w:t>g</w:t>
      </w:r>
      <w:r w:rsidRPr="00D90652">
        <w:rPr>
          <w:rFonts w:ascii="Times New Roman" w:hAnsi="Times New Roman" w:cs="Times New Roman"/>
          <w:b/>
          <w:sz w:val="24"/>
          <w:szCs w:val="24"/>
          <w:lang w:val="pt-BR"/>
        </w:rPr>
        <w:t>ătirii</w:t>
      </w:r>
      <w:r w:rsidRPr="00D90652">
        <w:rPr>
          <w:rFonts w:ascii="Times New Roman" w:hAnsi="Times New Roman" w:cs="Times New Roman"/>
          <w:b/>
          <w:spacing w:val="-3"/>
          <w:sz w:val="24"/>
          <w:szCs w:val="24"/>
          <w:lang w:val="pt-BR"/>
        </w:rPr>
        <w:t xml:space="preserve"> </w:t>
      </w:r>
      <w:r w:rsidRPr="00D90652">
        <w:rPr>
          <w:rFonts w:ascii="Times New Roman" w:hAnsi="Times New Roman" w:cs="Times New Roman"/>
          <w:b/>
          <w:spacing w:val="1"/>
          <w:sz w:val="24"/>
          <w:szCs w:val="24"/>
          <w:lang w:val="pt-BR"/>
        </w:rPr>
        <w:t>pro</w:t>
      </w:r>
      <w:r w:rsidRPr="00D90652">
        <w:rPr>
          <w:rFonts w:ascii="Times New Roman" w:hAnsi="Times New Roman" w:cs="Times New Roman"/>
          <w:b/>
          <w:spacing w:val="-2"/>
          <w:sz w:val="24"/>
          <w:szCs w:val="24"/>
          <w:lang w:val="pt-BR"/>
        </w:rPr>
        <w:t>f</w:t>
      </w:r>
      <w:r w:rsidRPr="00D90652">
        <w:rPr>
          <w:rFonts w:ascii="Times New Roman" w:hAnsi="Times New Roman" w:cs="Times New Roman"/>
          <w:b/>
          <w:sz w:val="24"/>
          <w:szCs w:val="24"/>
          <w:lang w:val="pt-BR"/>
        </w:rPr>
        <w:t>esi</w:t>
      </w:r>
      <w:r w:rsidRPr="00D90652">
        <w:rPr>
          <w:rFonts w:ascii="Times New Roman" w:hAnsi="Times New Roman" w:cs="Times New Roman"/>
          <w:b/>
          <w:spacing w:val="1"/>
          <w:sz w:val="24"/>
          <w:szCs w:val="24"/>
          <w:lang w:val="pt-BR"/>
        </w:rPr>
        <w:t>o</w:t>
      </w:r>
      <w:r w:rsidRPr="00D90652">
        <w:rPr>
          <w:rFonts w:ascii="Times New Roman" w:hAnsi="Times New Roman" w:cs="Times New Roman"/>
          <w:b/>
          <w:spacing w:val="-1"/>
          <w:sz w:val="24"/>
          <w:szCs w:val="24"/>
          <w:lang w:val="pt-BR"/>
        </w:rPr>
        <w:t>n</w:t>
      </w:r>
      <w:r w:rsidRPr="00D90652">
        <w:rPr>
          <w:rFonts w:ascii="Times New Roman" w:hAnsi="Times New Roman" w:cs="Times New Roman"/>
          <w:b/>
          <w:sz w:val="24"/>
          <w:szCs w:val="24"/>
          <w:lang w:val="pt-BR"/>
        </w:rPr>
        <w:t>ale</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se preocupe de pla</w:t>
      </w:r>
      <w:r w:rsidRPr="00D90652">
        <w:rPr>
          <w:rFonts w:ascii="Times New Roman" w:hAnsi="Times New Roman" w:cs="Times New Roman"/>
          <w:b/>
          <w:spacing w:val="-1"/>
          <w:sz w:val="24"/>
          <w:szCs w:val="24"/>
          <w:lang w:val="pt-BR"/>
        </w:rPr>
        <w:t>n</w:t>
      </w:r>
      <w:r w:rsidRPr="00D90652">
        <w:rPr>
          <w:rFonts w:ascii="Times New Roman" w:hAnsi="Times New Roman" w:cs="Times New Roman"/>
          <w:b/>
          <w:sz w:val="24"/>
          <w:szCs w:val="24"/>
          <w:lang w:val="pt-BR"/>
        </w:rPr>
        <w:t>i</w:t>
      </w:r>
      <w:r w:rsidRPr="00D90652">
        <w:rPr>
          <w:rFonts w:ascii="Times New Roman" w:hAnsi="Times New Roman" w:cs="Times New Roman"/>
          <w:b/>
          <w:spacing w:val="-2"/>
          <w:sz w:val="24"/>
          <w:szCs w:val="24"/>
          <w:lang w:val="pt-BR"/>
        </w:rPr>
        <w:t>f</w:t>
      </w:r>
      <w:r w:rsidRPr="00D90652">
        <w:rPr>
          <w:rFonts w:ascii="Times New Roman" w:hAnsi="Times New Roman" w:cs="Times New Roman"/>
          <w:b/>
          <w:sz w:val="24"/>
          <w:szCs w:val="24"/>
          <w:lang w:val="pt-BR"/>
        </w:rPr>
        <w:t>icarea act</w:t>
      </w:r>
      <w:r w:rsidRPr="00D90652">
        <w:rPr>
          <w:rFonts w:ascii="Times New Roman" w:hAnsi="Times New Roman" w:cs="Times New Roman"/>
          <w:b/>
          <w:spacing w:val="2"/>
          <w:sz w:val="24"/>
          <w:szCs w:val="24"/>
          <w:lang w:val="pt-BR"/>
        </w:rPr>
        <w:t>i</w:t>
      </w:r>
      <w:r w:rsidRPr="00D90652">
        <w:rPr>
          <w:rFonts w:ascii="Times New Roman" w:hAnsi="Times New Roman" w:cs="Times New Roman"/>
          <w:b/>
          <w:spacing w:val="-1"/>
          <w:sz w:val="24"/>
          <w:szCs w:val="24"/>
          <w:lang w:val="pt-BR"/>
        </w:rPr>
        <w:t>v</w:t>
      </w:r>
      <w:r w:rsidRPr="00D90652">
        <w:rPr>
          <w:rFonts w:ascii="Times New Roman" w:hAnsi="Times New Roman" w:cs="Times New Roman"/>
          <w:b/>
          <w:sz w:val="24"/>
          <w:szCs w:val="24"/>
          <w:lang w:val="pt-BR"/>
        </w:rPr>
        <w:t>ităţii</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pacing w:val="1"/>
          <w:sz w:val="24"/>
          <w:szCs w:val="24"/>
          <w:lang w:val="pt-BR"/>
        </w:rPr>
        <w:t>propr</w:t>
      </w:r>
      <w:r w:rsidRPr="00D90652">
        <w:rPr>
          <w:rFonts w:ascii="Times New Roman" w:hAnsi="Times New Roman" w:cs="Times New Roman"/>
          <w:b/>
          <w:sz w:val="24"/>
          <w:szCs w:val="24"/>
          <w:lang w:val="pt-BR"/>
        </w:rPr>
        <w:t>ii</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se preocupe de el</w:t>
      </w:r>
      <w:r w:rsidRPr="00D90652">
        <w:rPr>
          <w:rFonts w:ascii="Times New Roman" w:hAnsi="Times New Roman" w:cs="Times New Roman"/>
          <w:b/>
          <w:spacing w:val="1"/>
          <w:sz w:val="24"/>
          <w:szCs w:val="24"/>
          <w:lang w:val="pt-BR"/>
        </w:rPr>
        <w:t>aborare</w:t>
      </w:r>
      <w:r w:rsidRPr="00D90652">
        <w:rPr>
          <w:rFonts w:ascii="Times New Roman" w:hAnsi="Times New Roman" w:cs="Times New Roman"/>
          <w:b/>
          <w:sz w:val="24"/>
          <w:szCs w:val="24"/>
          <w:lang w:val="pt-BR"/>
        </w:rPr>
        <w:t xml:space="preserve">a </w:t>
      </w:r>
      <w:r w:rsidRPr="00D90652">
        <w:rPr>
          <w:rFonts w:ascii="Times New Roman" w:hAnsi="Times New Roman" w:cs="Times New Roman"/>
          <w:b/>
          <w:spacing w:val="-4"/>
          <w:sz w:val="24"/>
          <w:szCs w:val="24"/>
          <w:lang w:val="pt-BR"/>
        </w:rPr>
        <w:t>m</w:t>
      </w:r>
      <w:r w:rsidRPr="00D90652">
        <w:rPr>
          <w:rFonts w:ascii="Times New Roman" w:hAnsi="Times New Roman" w:cs="Times New Roman"/>
          <w:b/>
          <w:sz w:val="24"/>
          <w:szCs w:val="24"/>
          <w:lang w:val="pt-BR"/>
        </w:rPr>
        <w:t>ate</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i</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l</w:t>
      </w:r>
      <w:r w:rsidRPr="00D90652">
        <w:rPr>
          <w:rFonts w:ascii="Times New Roman" w:hAnsi="Times New Roman" w:cs="Times New Roman"/>
          <w:b/>
          <w:spacing w:val="1"/>
          <w:sz w:val="24"/>
          <w:szCs w:val="24"/>
          <w:lang w:val="pt-BR"/>
        </w:rPr>
        <w:t>u</w:t>
      </w:r>
      <w:r w:rsidRPr="00D90652">
        <w:rPr>
          <w:rFonts w:ascii="Times New Roman" w:hAnsi="Times New Roman" w:cs="Times New Roman"/>
          <w:b/>
          <w:sz w:val="24"/>
          <w:szCs w:val="24"/>
          <w:lang w:val="pt-BR"/>
        </w:rPr>
        <w:t>l</w:t>
      </w:r>
      <w:r w:rsidRPr="00D90652">
        <w:rPr>
          <w:rFonts w:ascii="Times New Roman" w:hAnsi="Times New Roman" w:cs="Times New Roman"/>
          <w:b/>
          <w:spacing w:val="-1"/>
          <w:sz w:val="24"/>
          <w:szCs w:val="24"/>
          <w:lang w:val="pt-BR"/>
        </w:rPr>
        <w:t>u</w:t>
      </w:r>
      <w:r w:rsidRPr="00D90652">
        <w:rPr>
          <w:rFonts w:ascii="Times New Roman" w:hAnsi="Times New Roman" w:cs="Times New Roman"/>
          <w:b/>
          <w:sz w:val="24"/>
          <w:szCs w:val="24"/>
          <w:lang w:val="pt-BR"/>
        </w:rPr>
        <w:t>i</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pacing w:val="1"/>
          <w:sz w:val="24"/>
          <w:szCs w:val="24"/>
          <w:lang w:val="pt-BR"/>
        </w:rPr>
        <w:t>docu</w:t>
      </w:r>
      <w:r w:rsidRPr="00D90652">
        <w:rPr>
          <w:rFonts w:ascii="Times New Roman" w:hAnsi="Times New Roman" w:cs="Times New Roman"/>
          <w:b/>
          <w:spacing w:val="-1"/>
          <w:sz w:val="24"/>
          <w:szCs w:val="24"/>
          <w:lang w:val="pt-BR"/>
        </w:rPr>
        <w:t>m</w:t>
      </w:r>
      <w:r w:rsidRPr="00D90652">
        <w:rPr>
          <w:rFonts w:ascii="Times New Roman" w:hAnsi="Times New Roman" w:cs="Times New Roman"/>
          <w:b/>
          <w:spacing w:val="1"/>
          <w:sz w:val="24"/>
          <w:szCs w:val="24"/>
          <w:lang w:val="pt-BR"/>
        </w:rPr>
        <w:t>en</w:t>
      </w:r>
      <w:r w:rsidRPr="00D90652">
        <w:rPr>
          <w:rFonts w:ascii="Times New Roman" w:hAnsi="Times New Roman" w:cs="Times New Roman"/>
          <w:b/>
          <w:sz w:val="24"/>
          <w:szCs w:val="24"/>
          <w:lang w:val="pt-BR"/>
        </w:rPr>
        <w:t>tar</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participe activ la rezolvarea sarcinilor echipei</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fie cinstit, loial şi disciplinat, dând dovadă în toate împrejurările de o atitudine civilizată şi corectă faţă de toate persoanele cu care vine în contact; </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rPr>
      </w:pPr>
      <w:r w:rsidRPr="00D90652">
        <w:rPr>
          <w:rStyle w:val="postbody"/>
          <w:rFonts w:ascii="Times New Roman" w:hAnsi="Times New Roman" w:cs="Times New Roman"/>
          <w:b/>
          <w:sz w:val="24"/>
          <w:szCs w:val="24"/>
        </w:rPr>
        <w:t>să respecte cu stricteţe regulile de protecţie a muncii şi P.S.I. din obiectivul unde desfăşoară serviciul;</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să acorde ajutor, atât cât este raţional posibil, oricărui alt salariat, aflat într-o situaţie de pericol;</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să-şi însuşească şi să respecte normele şi instrucţiunile de protecţie a muncii şi măsurile de aplicare a acestora; </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aducă la cunoştinţă de îndată administratorului accidentele de muncă suferite de propria persoană sau de alţi angajaţi; </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coopereze cu persoanele cu atribuţii specifice în domeniul securităţii şi sănătăţii în muncă, atât timp cât este necesar, pentru realizarea oricărei sarcini sau cerinţe impuse de autoritate competentă pentru prevenirea accidentelor şi bolilor profesionale; </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să refuze întemeiat executarea unei sarcini de muncă dacă aceasta ar pune în pericol de accidentare sau îmbolnăvire profesională persoana sa sau a celorlalţi colegi</w:t>
      </w:r>
    </w:p>
    <w:p w:rsidR="00D90652" w:rsidRPr="00D90652" w:rsidRDefault="00D90652" w:rsidP="00D90652">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să informeze de îndată administratorul despre orice deficienţă constatată sau eveniment petrecut;</w:t>
      </w:r>
    </w:p>
    <w:p w:rsidR="00D90652" w:rsidRPr="00D90652" w:rsidRDefault="00D90652" w:rsidP="00D90652">
      <w:pPr>
        <w:numPr>
          <w:ilvl w:val="0"/>
          <w:numId w:val="12"/>
        </w:numPr>
        <w:tabs>
          <w:tab w:val="left" w:pos="540"/>
        </w:tabs>
        <w:suppressAutoHyphens/>
        <w:spacing w:after="0" w:line="240" w:lineRule="auto"/>
        <w:ind w:left="540"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execute alte activităţi în legătură cu îndeplinirea sarcinilor de serviciu precizate de persoanele care au acest drept. </w:t>
      </w:r>
    </w:p>
    <w:p w:rsidR="00D90652" w:rsidRPr="00D90652" w:rsidRDefault="00D90652" w:rsidP="00D90652">
      <w:pPr>
        <w:pStyle w:val="BodyText"/>
        <w:rPr>
          <w:rFonts w:ascii="Times New Roman" w:hAnsi="Times New Roman"/>
          <w:b/>
          <w:color w:val="FF0000"/>
        </w:rPr>
      </w:pPr>
    </w:p>
    <w:p w:rsidR="00D90652" w:rsidRPr="00D90652" w:rsidRDefault="00D90652" w:rsidP="00D90652">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pt-BR"/>
        </w:rPr>
        <w:t>[În funcţie de mărimea, specificul şi organigrama firmei, sarcinile/ atribuţiile/ activităţile</w:t>
      </w:r>
      <w:r w:rsidRPr="00D90652">
        <w:rPr>
          <w:rFonts w:ascii="Times New Roman" w:hAnsi="Times New Roman" w:cs="Times New Roman"/>
          <w:b/>
          <w:color w:val="FF0000"/>
          <w:sz w:val="24"/>
          <w:szCs w:val="24"/>
          <w:lang w:val="ro-RO"/>
        </w:rPr>
        <w:t xml:space="preserve">, responsabilităţile postului pot diferi. </w:t>
      </w:r>
    </w:p>
    <w:p w:rsidR="00D90652" w:rsidRPr="00D90652" w:rsidRDefault="00D90652" w:rsidP="00D90652">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Atenţie! Răspunderea juridică generată de nerespectarea obligaţiilor stabilite prin prezenta se va stabili în conformitate cu prevederile legislaţiei în vigoare, precum şi în baza procedurilor reglementate în Regulamentul Intern al firmei.]</w:t>
      </w:r>
    </w:p>
    <w:p w:rsidR="00D90652" w:rsidRPr="00D90652" w:rsidRDefault="00D90652" w:rsidP="00D90652">
      <w:pPr>
        <w:ind w:left="360"/>
        <w:jc w:val="both"/>
        <w:rPr>
          <w:rFonts w:ascii="Times New Roman" w:hAnsi="Times New Roman" w:cs="Times New Roman"/>
          <w:b/>
          <w:sz w:val="24"/>
          <w:szCs w:val="24"/>
          <w:u w:val="single"/>
          <w:lang w:val="ro-RO"/>
        </w:rPr>
      </w:pPr>
    </w:p>
    <w:p w:rsidR="00D90652" w:rsidRPr="00D90652" w:rsidRDefault="00D90652" w:rsidP="00D90652">
      <w:pPr>
        <w:jc w:val="both"/>
        <w:rPr>
          <w:rStyle w:val="postbody"/>
          <w:rFonts w:ascii="Times New Roman" w:hAnsi="Times New Roman" w:cs="Times New Roman"/>
          <w:sz w:val="24"/>
          <w:szCs w:val="24"/>
        </w:rPr>
      </w:pPr>
      <w:r w:rsidRPr="00D90652">
        <w:rPr>
          <w:rStyle w:val="postbody"/>
          <w:rFonts w:ascii="Times New Roman" w:hAnsi="Times New Roman" w:cs="Times New Roman"/>
          <w:bCs/>
          <w:sz w:val="24"/>
          <w:szCs w:val="24"/>
        </w:rPr>
        <w:lastRenderedPageBreak/>
        <w:t>4. Obligaţii şi Restricţii:</w:t>
      </w:r>
      <w:r w:rsidRPr="00D90652">
        <w:rPr>
          <w:rStyle w:val="postbody"/>
          <w:rFonts w:ascii="Times New Roman" w:hAnsi="Times New Roman" w:cs="Times New Roman"/>
          <w:sz w:val="24"/>
          <w:szCs w:val="24"/>
        </w:rPr>
        <w:t xml:space="preserve"> </w:t>
      </w:r>
    </w:p>
    <w:p w:rsidR="00D90652" w:rsidRPr="00D90652" w:rsidRDefault="00D90652" w:rsidP="00D90652">
      <w:pPr>
        <w:jc w:val="both"/>
        <w:rPr>
          <w:rFonts w:ascii="Times New Roman" w:hAnsi="Times New Roman" w:cs="Times New Roman"/>
          <w:sz w:val="24"/>
          <w:szCs w:val="24"/>
        </w:rPr>
      </w:pPr>
    </w:p>
    <w:p w:rsidR="00D90652" w:rsidRPr="00D90652" w:rsidRDefault="00D90652" w:rsidP="00D90652">
      <w:pPr>
        <w:numPr>
          <w:ilvl w:val="1"/>
          <w:numId w:val="8"/>
        </w:numPr>
        <w:tabs>
          <w:tab w:val="left" w:pos="720"/>
        </w:tabs>
        <w:suppressAutoHyphens/>
        <w:spacing w:after="0" w:line="240" w:lineRule="auto"/>
        <w:ind w:left="720" w:firstLine="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nu execută nici o sarcină suplimentară legată de activitatea sa decât daca ea vine de la persoanele autorizate şi dacă vine pe cale ierarhică şi se încadrează în prevederile legale; </w:t>
      </w:r>
    </w:p>
    <w:p w:rsidR="00D90652" w:rsidRPr="00D90652" w:rsidRDefault="00D90652" w:rsidP="00D90652">
      <w:pPr>
        <w:numPr>
          <w:ilvl w:val="1"/>
          <w:numId w:val="8"/>
        </w:numPr>
        <w:tabs>
          <w:tab w:val="left" w:pos="720"/>
        </w:tabs>
        <w:suppressAutoHyphens/>
        <w:spacing w:after="0" w:line="240" w:lineRule="auto"/>
        <w:ind w:left="720" w:firstLine="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să asigure păstrarea secretului profesional privind activităţile ce se desfăşoară în cadrul spaţiului de lucru;</w:t>
      </w:r>
    </w:p>
    <w:p w:rsidR="00D90652" w:rsidRPr="00D90652" w:rsidRDefault="00D90652" w:rsidP="00D90652">
      <w:pPr>
        <w:numPr>
          <w:ilvl w:val="1"/>
          <w:numId w:val="8"/>
        </w:numPr>
        <w:tabs>
          <w:tab w:val="left" w:pos="720"/>
        </w:tabs>
        <w:suppressAutoHyphens/>
        <w:spacing w:after="0" w:line="240" w:lineRule="auto"/>
        <w:ind w:left="720" w:firstLine="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este strict interzisă consumarea de băuturi alcoolice înainte de intrarea în serviciu sau pe timpul serviciului; </w:t>
      </w:r>
    </w:p>
    <w:p w:rsidR="00D90652" w:rsidRPr="00D90652" w:rsidRDefault="00D90652" w:rsidP="00D90652">
      <w:pPr>
        <w:jc w:val="both"/>
        <w:rPr>
          <w:rFonts w:ascii="Times New Roman" w:hAnsi="Times New Roman" w:cs="Times New Roman"/>
          <w:b/>
          <w:sz w:val="24"/>
          <w:szCs w:val="24"/>
          <w:u w:val="single"/>
          <w:lang w:val="ro-RO"/>
        </w:rPr>
      </w:pPr>
    </w:p>
    <w:p w:rsidR="00D90652" w:rsidRPr="00D90652" w:rsidRDefault="00D90652" w:rsidP="00D90652">
      <w:pPr>
        <w:pStyle w:val="BodyTextIndent"/>
        <w:tabs>
          <w:tab w:val="clear" w:pos="1440"/>
        </w:tabs>
        <w:ind w:left="0"/>
        <w:rPr>
          <w:rFonts w:ascii="Times New Roman" w:hAnsi="Times New Roman"/>
        </w:rPr>
      </w:pPr>
      <w:r w:rsidRPr="00D90652">
        <w:rPr>
          <w:rFonts w:ascii="Times New Roman" w:hAnsi="Times New Roman"/>
        </w:rPr>
        <w:t>5.Condiţiile de lucru ale postului</w:t>
      </w:r>
    </w:p>
    <w:p w:rsidR="00D90652" w:rsidRPr="00D90652" w:rsidRDefault="00D90652" w:rsidP="00D90652">
      <w:pPr>
        <w:tabs>
          <w:tab w:val="left" w:pos="2475"/>
        </w:tabs>
        <w:jc w:val="both"/>
        <w:rPr>
          <w:rFonts w:ascii="Times New Roman" w:hAnsi="Times New Roman" w:cs="Times New Roman"/>
          <w:color w:val="FF0000"/>
          <w:sz w:val="24"/>
          <w:szCs w:val="24"/>
          <w:lang w:val="ro-RO"/>
        </w:rPr>
      </w:pPr>
    </w:p>
    <w:p w:rsidR="00D90652" w:rsidRPr="00D90652" w:rsidRDefault="00D90652" w:rsidP="00D90652">
      <w:pPr>
        <w:numPr>
          <w:ilvl w:val="0"/>
          <w:numId w:val="13"/>
        </w:numPr>
        <w:tabs>
          <w:tab w:val="left" w:pos="2475"/>
        </w:tabs>
        <w:suppressAutoHyphens/>
        <w:spacing w:after="0" w:line="240" w:lineRule="auto"/>
        <w:jc w:val="both"/>
        <w:rPr>
          <w:rFonts w:ascii="Times New Roman" w:hAnsi="Times New Roman" w:cs="Times New Roman"/>
          <w:b/>
          <w:sz w:val="24"/>
          <w:szCs w:val="24"/>
          <w:lang w:val="ro-RO"/>
        </w:rPr>
      </w:pPr>
      <w:r w:rsidRPr="00D90652">
        <w:rPr>
          <w:rFonts w:ascii="Times New Roman" w:hAnsi="Times New Roman" w:cs="Times New Roman"/>
          <w:sz w:val="24"/>
          <w:szCs w:val="24"/>
          <w:lang w:val="ro-RO"/>
        </w:rPr>
        <w:t xml:space="preserve">Desfăşurarea activităţii – </w:t>
      </w:r>
      <w:r w:rsidRPr="00D90652">
        <w:rPr>
          <w:rFonts w:ascii="Times New Roman" w:hAnsi="Times New Roman" w:cs="Times New Roman"/>
          <w:b/>
          <w:sz w:val="24"/>
          <w:szCs w:val="24"/>
          <w:lang w:val="ro-RO"/>
        </w:rPr>
        <w:t>la birou</w:t>
      </w:r>
    </w:p>
    <w:p w:rsidR="00D90652" w:rsidRPr="00D90652" w:rsidRDefault="00D90652" w:rsidP="00D90652">
      <w:pPr>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Cazurile speciale sunt stabilite cu atenţie în cadrul echipei de lucru;</w:t>
      </w:r>
    </w:p>
    <w:p w:rsidR="00D90652" w:rsidRPr="00D90652" w:rsidRDefault="00D90652" w:rsidP="00D90652">
      <w:pPr>
        <w:tabs>
          <w:tab w:val="left" w:pos="2475"/>
        </w:tabs>
        <w:ind w:left="720"/>
        <w:jc w:val="both"/>
        <w:rPr>
          <w:rFonts w:ascii="Times New Roman" w:hAnsi="Times New Roman" w:cs="Times New Roman"/>
          <w:b/>
          <w:sz w:val="24"/>
          <w:szCs w:val="24"/>
          <w:lang w:val="ro-RO"/>
        </w:rPr>
      </w:pPr>
    </w:p>
    <w:p w:rsidR="00D90652" w:rsidRPr="00D90652" w:rsidRDefault="00D90652" w:rsidP="00D90652">
      <w:pPr>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Va fi răspunzător şi utilizeaz</w:t>
      </w:r>
      <w:r w:rsidRPr="00D90652">
        <w:rPr>
          <w:rFonts w:ascii="Times New Roman" w:hAnsi="Times New Roman" w:cs="Times New Roman"/>
          <w:b/>
          <w:sz w:val="24"/>
          <w:szCs w:val="24"/>
          <w:lang w:val="ro-RO"/>
        </w:rPr>
        <w:t>ă</w:t>
      </w:r>
      <w:r w:rsidRPr="00D90652">
        <w:rPr>
          <w:rFonts w:ascii="Times New Roman" w:hAnsi="Times New Roman" w:cs="Times New Roman"/>
          <w:b/>
          <w:sz w:val="24"/>
          <w:szCs w:val="24"/>
          <w:lang w:val="pt-BR"/>
        </w:rPr>
        <w:t>:</w:t>
      </w:r>
    </w:p>
    <w:p w:rsidR="00D90652" w:rsidRPr="00D90652" w:rsidRDefault="00D90652" w:rsidP="00D90652">
      <w:pPr>
        <w:jc w:val="both"/>
        <w:rPr>
          <w:rFonts w:ascii="Times New Roman" w:hAnsi="Times New Roman" w:cs="Times New Roman"/>
          <w:sz w:val="24"/>
          <w:szCs w:val="24"/>
          <w:lang w:val="pt-BR"/>
        </w:rPr>
      </w:pPr>
      <w:r w:rsidRPr="00D90652">
        <w:rPr>
          <w:rFonts w:ascii="Times New Roman" w:hAnsi="Times New Roman" w:cs="Times New Roman"/>
          <w:sz w:val="24"/>
          <w:szCs w:val="24"/>
          <w:lang w:val="pt-BR"/>
        </w:rPr>
        <w:t>Baze de date</w:t>
      </w:r>
    </w:p>
    <w:p w:rsidR="00D90652" w:rsidRPr="00D90652" w:rsidRDefault="00D90652" w:rsidP="00D90652">
      <w:pPr>
        <w:jc w:val="both"/>
        <w:rPr>
          <w:rFonts w:ascii="Times New Roman" w:hAnsi="Times New Roman" w:cs="Times New Roman"/>
          <w:sz w:val="24"/>
          <w:szCs w:val="24"/>
          <w:lang w:val="pt-BR"/>
        </w:rPr>
      </w:pPr>
    </w:p>
    <w:p w:rsidR="00D90652" w:rsidRPr="00D90652" w:rsidRDefault="00D90652" w:rsidP="00D90652">
      <w:pPr>
        <w:numPr>
          <w:ilvl w:val="0"/>
          <w:numId w:val="13"/>
        </w:numPr>
        <w:tabs>
          <w:tab w:val="left" w:pos="2475"/>
        </w:tabs>
        <w:suppressAutoHyphens/>
        <w:spacing w:after="0" w:line="240" w:lineRule="auto"/>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Condiţii de formare profesională</w:t>
      </w:r>
    </w:p>
    <w:p w:rsidR="00D90652" w:rsidRPr="00D90652" w:rsidRDefault="00D90652" w:rsidP="00D90652">
      <w:pPr>
        <w:tabs>
          <w:tab w:val="left" w:pos="2475"/>
        </w:tabs>
        <w:ind w:left="720"/>
        <w:jc w:val="both"/>
        <w:rPr>
          <w:rFonts w:ascii="Times New Roman" w:hAnsi="Times New Roman" w:cs="Times New Roman"/>
          <w:sz w:val="24"/>
          <w:szCs w:val="24"/>
          <w:lang w:val="ro-RO"/>
        </w:rPr>
      </w:pPr>
    </w:p>
    <w:p w:rsidR="00D90652" w:rsidRPr="00D90652" w:rsidRDefault="00D90652" w:rsidP="00D90652">
      <w:pPr>
        <w:tabs>
          <w:tab w:val="left" w:pos="2475"/>
        </w:tabs>
        <w:jc w:val="both"/>
        <w:rPr>
          <w:rFonts w:ascii="Times New Roman" w:hAnsi="Times New Roman" w:cs="Times New Roman"/>
          <w:b/>
          <w:sz w:val="24"/>
          <w:szCs w:val="24"/>
          <w:lang w:val="ro-RO"/>
        </w:rPr>
      </w:pPr>
      <w:r w:rsidRPr="00D90652">
        <w:rPr>
          <w:rFonts w:ascii="Times New Roman" w:hAnsi="Times New Roman" w:cs="Times New Roman"/>
          <w:sz w:val="24"/>
          <w:szCs w:val="24"/>
          <w:lang w:val="ro-RO"/>
        </w:rPr>
        <w:t xml:space="preserve"> </w:t>
      </w:r>
      <w:r w:rsidRPr="00D90652">
        <w:rPr>
          <w:rFonts w:ascii="Times New Roman" w:hAnsi="Times New Roman" w:cs="Times New Roman"/>
          <w:b/>
          <w:sz w:val="24"/>
          <w:szCs w:val="24"/>
          <w:lang w:val="ro-RO"/>
        </w:rPr>
        <w:t>Participă la sesiuni de formare şi perfecţionare</w:t>
      </w:r>
    </w:p>
    <w:p w:rsidR="00D90652" w:rsidRPr="00D90652" w:rsidRDefault="00D90652" w:rsidP="00D90652">
      <w:pPr>
        <w:tabs>
          <w:tab w:val="left" w:pos="2475"/>
        </w:tabs>
        <w:jc w:val="both"/>
        <w:rPr>
          <w:rFonts w:ascii="Times New Roman" w:hAnsi="Times New Roman" w:cs="Times New Roman"/>
          <w:sz w:val="24"/>
          <w:szCs w:val="24"/>
          <w:lang w:val="ro-RO"/>
        </w:rPr>
      </w:pPr>
    </w:p>
    <w:p w:rsidR="00D90652" w:rsidRPr="00D90652" w:rsidRDefault="00D90652" w:rsidP="00D90652">
      <w:pPr>
        <w:pStyle w:val="BodyText"/>
        <w:rPr>
          <w:rFonts w:ascii="Times New Roman" w:hAnsi="Times New Roman"/>
          <w:b/>
          <w:color w:val="FF0000"/>
        </w:rPr>
      </w:pPr>
      <w:r w:rsidRPr="00D90652">
        <w:rPr>
          <w:rFonts w:ascii="Times New Roman" w:hAnsi="Times New Roman"/>
          <w:b/>
          <w:color w:val="FF0000"/>
        </w:rPr>
        <w:t xml:space="preserve"> [Condiţiile de la punctele a şi b se decid la nivelul fiecărei firme, în funcţie de condiţiile specifice şi de posibilităţi, precum şi de nevoile pentru postul respectiv în firmă.]</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numPr>
          <w:ilvl w:val="0"/>
          <w:numId w:val="13"/>
        </w:numPr>
        <w:suppressAutoHyphens/>
        <w:spacing w:after="0" w:line="240" w:lineRule="auto"/>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Delegare (înlocuitori, sarcini delegate)</w:t>
      </w:r>
    </w:p>
    <w:p w:rsidR="00D90652" w:rsidRPr="00D90652" w:rsidRDefault="00D90652" w:rsidP="00D90652">
      <w:pPr>
        <w:ind w:left="720"/>
        <w:jc w:val="both"/>
        <w:rPr>
          <w:rFonts w:ascii="Times New Roman" w:hAnsi="Times New Roman" w:cs="Times New Roman"/>
          <w:sz w:val="24"/>
          <w:szCs w:val="24"/>
          <w:lang w:val="ro-RO"/>
        </w:rPr>
      </w:pPr>
    </w:p>
    <w:p w:rsidR="00D90652" w:rsidRPr="00D90652" w:rsidRDefault="00D90652" w:rsidP="00D90652">
      <w:pPr>
        <w:numPr>
          <w:ilvl w:val="0"/>
          <w:numId w:val="11"/>
        </w:numPr>
        <w:suppressAutoHyphens/>
        <w:spacing w:after="0" w:line="240" w:lineRule="auto"/>
        <w:jc w:val="both"/>
        <w:rPr>
          <w:rFonts w:ascii="Times New Roman" w:hAnsi="Times New Roman" w:cs="Times New Roman"/>
          <w:b/>
          <w:sz w:val="24"/>
          <w:szCs w:val="24"/>
          <w:lang w:val="ro-RO"/>
        </w:rPr>
      </w:pPr>
      <w:r w:rsidRPr="00D90652">
        <w:rPr>
          <w:rFonts w:ascii="Times New Roman" w:hAnsi="Times New Roman" w:cs="Times New Roman"/>
          <w:b/>
          <w:sz w:val="24"/>
          <w:szCs w:val="24"/>
          <w:lang w:val="ro-RO"/>
        </w:rPr>
        <w:t>Doar în situaţii de urgenţă</w:t>
      </w:r>
    </w:p>
    <w:p w:rsidR="00D90652" w:rsidRPr="00D90652" w:rsidRDefault="00D90652" w:rsidP="00D90652">
      <w:pPr>
        <w:ind w:left="1440"/>
        <w:jc w:val="both"/>
        <w:rPr>
          <w:rFonts w:ascii="Times New Roman" w:hAnsi="Times New Roman" w:cs="Times New Roman"/>
          <w:b/>
          <w:sz w:val="24"/>
          <w:szCs w:val="24"/>
          <w:lang w:val="ro-RO"/>
        </w:rPr>
      </w:pPr>
    </w:p>
    <w:p w:rsidR="00D90652" w:rsidRPr="00D90652" w:rsidRDefault="00D90652" w:rsidP="00D90652">
      <w:pPr>
        <w:pStyle w:val="BodyTextIndent2"/>
        <w:ind w:left="0"/>
        <w:rPr>
          <w:rFonts w:ascii="Times New Roman" w:hAnsi="Times New Roman"/>
          <w:b/>
          <w:lang w:val="ro-RO"/>
        </w:rPr>
      </w:pPr>
      <w:r w:rsidRPr="00D90652">
        <w:rPr>
          <w:rFonts w:ascii="Times New Roman" w:hAnsi="Times New Roman"/>
          <w:b/>
          <w:lang w:val="ro-RO"/>
        </w:rPr>
        <w:t>[De obicei, fiecare firmă stabileşte şi menţionează numele persoanei înlocuitoare, cu precizarea responsabilităţilor şi a sarcinilor pe perioada delegării.]</w:t>
      </w:r>
    </w:p>
    <w:p w:rsidR="00D90652" w:rsidRPr="00D90652" w:rsidRDefault="00D90652" w:rsidP="00D90652">
      <w:pPr>
        <w:jc w:val="both"/>
        <w:rPr>
          <w:rFonts w:ascii="Times New Roman" w:hAnsi="Times New Roman" w:cs="Times New Roman"/>
          <w:color w:val="FF0000"/>
          <w:sz w:val="24"/>
          <w:szCs w:val="24"/>
          <w:lang w:val="ro-RO"/>
        </w:rPr>
      </w:pPr>
    </w:p>
    <w:p w:rsidR="00D90652" w:rsidRPr="00D90652" w:rsidRDefault="00D90652" w:rsidP="00D90652">
      <w:pPr>
        <w:jc w:val="both"/>
        <w:rPr>
          <w:rFonts w:ascii="Times New Roman" w:hAnsi="Times New Roman" w:cs="Times New Roman"/>
          <w:b/>
          <w:color w:val="FF0000"/>
          <w:sz w:val="24"/>
          <w:szCs w:val="24"/>
          <w:lang w:val="ro-RO"/>
        </w:rPr>
      </w:pPr>
    </w:p>
    <w:p w:rsidR="00D90652" w:rsidRPr="00D90652" w:rsidRDefault="00D90652" w:rsidP="00D90652">
      <w:pPr>
        <w:pStyle w:val="Heading1"/>
        <w:keepLines w:val="0"/>
        <w:numPr>
          <w:ilvl w:val="0"/>
          <w:numId w:val="1"/>
        </w:numPr>
        <w:shd w:val="clear" w:color="auto" w:fill="C0C0C0"/>
        <w:suppressAutoHyphens/>
        <w:spacing w:before="0" w:line="240" w:lineRule="auto"/>
        <w:jc w:val="both"/>
        <w:rPr>
          <w:rFonts w:ascii="Times New Roman" w:hAnsi="Times New Roman" w:cs="Times New Roman"/>
          <w:sz w:val="24"/>
          <w:szCs w:val="24"/>
        </w:rPr>
      </w:pPr>
      <w:r w:rsidRPr="00D90652">
        <w:rPr>
          <w:rFonts w:ascii="Times New Roman" w:hAnsi="Times New Roman" w:cs="Times New Roman"/>
          <w:sz w:val="24"/>
          <w:szCs w:val="24"/>
        </w:rPr>
        <w:t>Specificaţiile postului</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numPr>
          <w:ilvl w:val="1"/>
          <w:numId w:val="10"/>
        </w:numPr>
        <w:tabs>
          <w:tab w:val="left" w:pos="0"/>
        </w:tabs>
        <w:suppressAutoHyphens/>
        <w:spacing w:after="0" w:line="240" w:lineRule="auto"/>
        <w:jc w:val="both"/>
        <w:rPr>
          <w:rFonts w:ascii="Times New Roman" w:hAnsi="Times New Roman" w:cs="Times New Roman"/>
          <w:b/>
          <w:sz w:val="24"/>
          <w:szCs w:val="24"/>
          <w:lang w:val="pt-BR"/>
        </w:rPr>
      </w:pPr>
      <w:r w:rsidRPr="00D90652">
        <w:rPr>
          <w:rFonts w:ascii="Times New Roman" w:hAnsi="Times New Roman" w:cs="Times New Roman"/>
          <w:sz w:val="24"/>
          <w:szCs w:val="24"/>
          <w:lang w:val="ro-RO"/>
        </w:rPr>
        <w:t>Nivelul de studii –</w:t>
      </w:r>
      <w:r w:rsidRPr="00D90652">
        <w:rPr>
          <w:rFonts w:ascii="Times New Roman" w:hAnsi="Times New Roman" w:cs="Times New Roman"/>
          <w:b/>
          <w:sz w:val="24"/>
          <w:szCs w:val="24"/>
          <w:lang w:val="ro-RO"/>
        </w:rPr>
        <w:t xml:space="preserve"> </w:t>
      </w:r>
      <w:r w:rsidRPr="00D90652">
        <w:rPr>
          <w:rFonts w:ascii="Times New Roman" w:hAnsi="Times New Roman" w:cs="Times New Roman"/>
          <w:b/>
          <w:iCs/>
          <w:sz w:val="24"/>
          <w:szCs w:val="24"/>
          <w:lang w:val="pt-BR"/>
        </w:rPr>
        <w:t>m</w:t>
      </w:r>
      <w:r w:rsidRPr="00D90652">
        <w:rPr>
          <w:rFonts w:ascii="Times New Roman" w:hAnsi="Times New Roman" w:cs="Times New Roman"/>
          <w:b/>
          <w:iCs/>
          <w:spacing w:val="-1"/>
          <w:sz w:val="24"/>
          <w:szCs w:val="24"/>
          <w:lang w:val="pt-BR"/>
        </w:rPr>
        <w:t>e</w:t>
      </w:r>
      <w:r w:rsidRPr="00D90652">
        <w:rPr>
          <w:rFonts w:ascii="Times New Roman" w:hAnsi="Times New Roman" w:cs="Times New Roman"/>
          <w:b/>
          <w:iCs/>
          <w:sz w:val="24"/>
          <w:szCs w:val="24"/>
          <w:lang w:val="pt-BR"/>
        </w:rPr>
        <w:t>dii</w:t>
      </w:r>
      <w:r w:rsidRPr="00D90652">
        <w:rPr>
          <w:rFonts w:ascii="Times New Roman" w:hAnsi="Times New Roman" w:cs="Times New Roman"/>
          <w:b/>
          <w:iCs/>
          <w:spacing w:val="27"/>
          <w:sz w:val="24"/>
          <w:szCs w:val="24"/>
          <w:lang w:val="pt-BR"/>
        </w:rPr>
        <w:t xml:space="preserve"> </w:t>
      </w:r>
      <w:r w:rsidRPr="00D90652">
        <w:rPr>
          <w:rFonts w:ascii="Times New Roman" w:hAnsi="Times New Roman" w:cs="Times New Roman"/>
          <w:b/>
          <w:sz w:val="24"/>
          <w:szCs w:val="24"/>
          <w:lang w:val="pt-BR"/>
        </w:rPr>
        <w:t>Pregătire profesională şi experienţă practică în domeniu.</w:t>
      </w:r>
    </w:p>
    <w:p w:rsidR="00D90652" w:rsidRPr="00D90652" w:rsidRDefault="00D90652" w:rsidP="00D90652">
      <w:pPr>
        <w:pStyle w:val="BodyText"/>
        <w:ind w:left="360"/>
        <w:rPr>
          <w:rFonts w:ascii="Times New Roman" w:hAnsi="Times New Roman"/>
          <w:b/>
        </w:rPr>
      </w:pPr>
    </w:p>
    <w:p w:rsidR="00D90652" w:rsidRPr="00D90652" w:rsidRDefault="00D90652" w:rsidP="00D90652">
      <w:pPr>
        <w:jc w:val="both"/>
        <w:rPr>
          <w:rFonts w:ascii="Times New Roman" w:hAnsi="Times New Roman" w:cs="Times New Roman"/>
          <w:b/>
          <w:color w:val="FF0000"/>
          <w:sz w:val="24"/>
          <w:szCs w:val="24"/>
          <w:lang w:val="it-IT"/>
        </w:rPr>
      </w:pPr>
      <w:r w:rsidRPr="00D90652">
        <w:rPr>
          <w:rFonts w:ascii="Times New Roman" w:hAnsi="Times New Roman" w:cs="Times New Roman"/>
          <w:b/>
          <w:color w:val="FF0000"/>
          <w:sz w:val="24"/>
          <w:szCs w:val="24"/>
          <w:lang w:val="it-IT"/>
        </w:rPr>
        <w:lastRenderedPageBreak/>
        <w:t>[Nivelul de studii pentru fiecare post diferă în funcţie de specificul şi mărimea firmei, precum şi de nevoile pentru postul respectiv în firmă.]</w:t>
      </w:r>
    </w:p>
    <w:p w:rsidR="00D90652" w:rsidRPr="00D90652" w:rsidRDefault="00D90652" w:rsidP="00D90652">
      <w:pPr>
        <w:pStyle w:val="BodyText"/>
        <w:rPr>
          <w:rFonts w:ascii="Times New Roman" w:hAnsi="Times New Roman"/>
          <w:b/>
          <w:bCs/>
        </w:rPr>
      </w:pPr>
    </w:p>
    <w:p w:rsidR="00D90652" w:rsidRPr="00D90652" w:rsidRDefault="00D90652" w:rsidP="00D90652">
      <w:pPr>
        <w:pStyle w:val="BodyText"/>
        <w:rPr>
          <w:rFonts w:ascii="Times New Roman" w:hAnsi="Times New Roman"/>
          <w:bCs/>
        </w:rPr>
      </w:pPr>
      <w:r w:rsidRPr="00D90652">
        <w:rPr>
          <w:rFonts w:ascii="Times New Roman" w:hAnsi="Times New Roman"/>
          <w:bCs/>
        </w:rPr>
        <w:t>2. Aptitudini şi competenţe personale</w:t>
      </w:r>
    </w:p>
    <w:p w:rsidR="00D90652" w:rsidRPr="00D90652" w:rsidRDefault="00D90652" w:rsidP="00D90652">
      <w:pPr>
        <w:pStyle w:val="BodyText"/>
        <w:rPr>
          <w:rFonts w:ascii="Times New Roman" w:hAnsi="Times New Roman"/>
          <w:b/>
          <w:bCs/>
        </w:rPr>
      </w:pP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încredere în sine;</w:t>
      </w: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ate</w:t>
      </w:r>
      <w:r w:rsidRPr="00D90652">
        <w:rPr>
          <w:rFonts w:ascii="Times New Roman" w:hAnsi="Times New Roman" w:cs="Times New Roman"/>
          <w:b/>
          <w:spacing w:val="-1"/>
          <w:sz w:val="24"/>
          <w:szCs w:val="24"/>
        </w:rPr>
        <w:t>n</w:t>
      </w:r>
      <w:r w:rsidRPr="00D90652">
        <w:rPr>
          <w:rFonts w:ascii="Times New Roman" w:hAnsi="Times New Roman" w:cs="Times New Roman"/>
          <w:b/>
          <w:spacing w:val="1"/>
          <w:sz w:val="24"/>
          <w:szCs w:val="24"/>
        </w:rPr>
        <w:t>ţi</w:t>
      </w:r>
      <w:r w:rsidRPr="00D90652">
        <w:rPr>
          <w:rFonts w:ascii="Times New Roman" w:hAnsi="Times New Roman" w:cs="Times New Roman"/>
          <w:b/>
          <w:spacing w:val="-1"/>
          <w:sz w:val="24"/>
          <w:szCs w:val="24"/>
        </w:rPr>
        <w:t>e</w:t>
      </w:r>
      <w:r w:rsidRPr="00D90652">
        <w:rPr>
          <w:rFonts w:ascii="Times New Roman" w:hAnsi="Times New Roman" w:cs="Times New Roman"/>
          <w:b/>
          <w:sz w:val="24"/>
          <w:szCs w:val="24"/>
        </w:rPr>
        <w:t>;</w:t>
      </w: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ascultare activă</w:t>
      </w: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înde</w:t>
      </w:r>
      <w:r w:rsidRPr="00D90652">
        <w:rPr>
          <w:rFonts w:ascii="Times New Roman" w:hAnsi="Times New Roman" w:cs="Times New Roman"/>
          <w:b/>
          <w:spacing w:val="-2"/>
          <w:sz w:val="24"/>
          <w:szCs w:val="24"/>
        </w:rPr>
        <w:t>m</w:t>
      </w:r>
      <w:r w:rsidRPr="00D90652">
        <w:rPr>
          <w:rFonts w:ascii="Times New Roman" w:hAnsi="Times New Roman" w:cs="Times New Roman"/>
          <w:b/>
          <w:sz w:val="24"/>
          <w:szCs w:val="24"/>
        </w:rPr>
        <w:t>ânare;</w:t>
      </w: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concentrare;</w:t>
      </w: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punctualitate;</w:t>
      </w: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capacitatea de a învăţa;</w:t>
      </w: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aptitudini tehnice;</w:t>
      </w: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dispus întotdeauna s</w:t>
      </w:r>
      <w:r w:rsidRPr="00D90652">
        <w:rPr>
          <w:rFonts w:ascii="Times New Roman" w:hAnsi="Times New Roman" w:cs="Times New Roman"/>
          <w:b/>
          <w:spacing w:val="1"/>
          <w:sz w:val="24"/>
          <w:szCs w:val="24"/>
        </w:rPr>
        <w:t>ă</w:t>
      </w:r>
      <w:r w:rsidRPr="00D90652">
        <w:rPr>
          <w:rFonts w:ascii="Times New Roman" w:hAnsi="Times New Roman" w:cs="Times New Roman"/>
          <w:b/>
          <w:sz w:val="24"/>
          <w:szCs w:val="24"/>
        </w:rPr>
        <w:t>-şi îmbo</w:t>
      </w:r>
      <w:r w:rsidRPr="00D90652">
        <w:rPr>
          <w:rFonts w:ascii="Times New Roman" w:hAnsi="Times New Roman" w:cs="Times New Roman"/>
          <w:b/>
          <w:spacing w:val="-2"/>
          <w:sz w:val="24"/>
          <w:szCs w:val="24"/>
        </w:rPr>
        <w:t>g</w:t>
      </w:r>
      <w:r w:rsidRPr="00D90652">
        <w:rPr>
          <w:rFonts w:ascii="Times New Roman" w:hAnsi="Times New Roman" w:cs="Times New Roman"/>
          <w:b/>
          <w:sz w:val="24"/>
          <w:szCs w:val="24"/>
        </w:rPr>
        <w:t>ăţeas</w:t>
      </w:r>
      <w:r w:rsidRPr="00D90652">
        <w:rPr>
          <w:rFonts w:ascii="Times New Roman" w:hAnsi="Times New Roman" w:cs="Times New Roman"/>
          <w:b/>
          <w:spacing w:val="2"/>
          <w:sz w:val="24"/>
          <w:szCs w:val="24"/>
        </w:rPr>
        <w:t>c</w:t>
      </w:r>
      <w:r w:rsidRPr="00D90652">
        <w:rPr>
          <w:rFonts w:ascii="Times New Roman" w:hAnsi="Times New Roman" w:cs="Times New Roman"/>
          <w:b/>
          <w:sz w:val="24"/>
          <w:szCs w:val="24"/>
        </w:rPr>
        <w:t>ă bagajul de cunoştinţe</w:t>
      </w:r>
    </w:p>
    <w:p w:rsidR="00D90652" w:rsidRPr="00D90652" w:rsidRDefault="00D90652" w:rsidP="00D90652">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solide cunoştinţe de cu</w:t>
      </w:r>
      <w:r w:rsidRPr="00D90652">
        <w:rPr>
          <w:rFonts w:ascii="Times New Roman" w:hAnsi="Times New Roman" w:cs="Times New Roman"/>
          <w:b/>
          <w:spacing w:val="3"/>
          <w:sz w:val="24"/>
          <w:szCs w:val="24"/>
        </w:rPr>
        <w:t>l</w:t>
      </w:r>
      <w:r w:rsidRPr="00D90652">
        <w:rPr>
          <w:rFonts w:ascii="Times New Roman" w:hAnsi="Times New Roman" w:cs="Times New Roman"/>
          <w:b/>
          <w:spacing w:val="1"/>
          <w:sz w:val="24"/>
          <w:szCs w:val="24"/>
        </w:rPr>
        <w:t>t</w:t>
      </w:r>
      <w:r w:rsidRPr="00D90652">
        <w:rPr>
          <w:rFonts w:ascii="Times New Roman" w:hAnsi="Times New Roman" w:cs="Times New Roman"/>
          <w:b/>
          <w:sz w:val="24"/>
          <w:szCs w:val="24"/>
        </w:rPr>
        <w:t>urã gen</w:t>
      </w:r>
      <w:r w:rsidRPr="00D90652">
        <w:rPr>
          <w:rFonts w:ascii="Times New Roman" w:hAnsi="Times New Roman" w:cs="Times New Roman"/>
          <w:b/>
          <w:spacing w:val="2"/>
          <w:sz w:val="24"/>
          <w:szCs w:val="24"/>
        </w:rPr>
        <w:t>e</w:t>
      </w:r>
      <w:r w:rsidRPr="00D90652">
        <w:rPr>
          <w:rFonts w:ascii="Times New Roman" w:hAnsi="Times New Roman" w:cs="Times New Roman"/>
          <w:b/>
          <w:sz w:val="24"/>
          <w:szCs w:val="24"/>
        </w:rPr>
        <w:t>ralã</w:t>
      </w:r>
    </w:p>
    <w:p w:rsidR="00D90652" w:rsidRPr="00D90652" w:rsidRDefault="00D90652" w:rsidP="00D90652">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limbi st</w:t>
      </w:r>
      <w:r w:rsidRPr="00D90652">
        <w:rPr>
          <w:rFonts w:ascii="Times New Roman" w:hAnsi="Times New Roman" w:cs="Times New Roman"/>
          <w:b/>
          <w:spacing w:val="-1"/>
          <w:sz w:val="24"/>
          <w:szCs w:val="24"/>
        </w:rPr>
        <w:t>rã</w:t>
      </w:r>
      <w:r w:rsidRPr="00D90652">
        <w:rPr>
          <w:rFonts w:ascii="Times New Roman" w:hAnsi="Times New Roman" w:cs="Times New Roman"/>
          <w:b/>
          <w:sz w:val="24"/>
          <w:szCs w:val="24"/>
        </w:rPr>
        <w:t>ine</w:t>
      </w:r>
    </w:p>
    <w:p w:rsidR="00D90652" w:rsidRPr="00D90652" w:rsidRDefault="00D90652" w:rsidP="00D90652">
      <w:pPr>
        <w:widowControl w:val="0"/>
        <w:numPr>
          <w:ilvl w:val="0"/>
          <w:numId w:val="6"/>
        </w:numPr>
        <w:suppressAutoHyphens/>
        <w:autoSpaceDE w:val="0"/>
        <w:spacing w:after="0" w:line="240" w:lineRule="auto"/>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cap</w:t>
      </w:r>
      <w:r w:rsidRPr="00D90652">
        <w:rPr>
          <w:rFonts w:ascii="Times New Roman" w:hAnsi="Times New Roman" w:cs="Times New Roman"/>
          <w:b/>
          <w:spacing w:val="2"/>
          <w:sz w:val="24"/>
          <w:szCs w:val="24"/>
          <w:lang w:val="pt-BR"/>
        </w:rPr>
        <w:t>a</w:t>
      </w:r>
      <w:r w:rsidRPr="00D90652">
        <w:rPr>
          <w:rFonts w:ascii="Times New Roman" w:hAnsi="Times New Roman" w:cs="Times New Roman"/>
          <w:b/>
          <w:spacing w:val="-1"/>
          <w:sz w:val="24"/>
          <w:szCs w:val="24"/>
          <w:lang w:val="pt-BR"/>
        </w:rPr>
        <w:t>c</w:t>
      </w:r>
      <w:r w:rsidRPr="00D90652">
        <w:rPr>
          <w:rFonts w:ascii="Times New Roman" w:hAnsi="Times New Roman" w:cs="Times New Roman"/>
          <w:b/>
          <w:sz w:val="24"/>
          <w:szCs w:val="24"/>
          <w:lang w:val="pt-BR"/>
        </w:rPr>
        <w:t>itate de</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anali</w:t>
      </w:r>
      <w:r w:rsidRPr="00D90652">
        <w:rPr>
          <w:rFonts w:ascii="Times New Roman" w:hAnsi="Times New Roman" w:cs="Times New Roman"/>
          <w:b/>
          <w:spacing w:val="2"/>
          <w:sz w:val="24"/>
          <w:szCs w:val="24"/>
          <w:lang w:val="pt-BR"/>
        </w:rPr>
        <w:t>z</w:t>
      </w:r>
      <w:r w:rsidRPr="00D90652">
        <w:rPr>
          <w:rFonts w:ascii="Times New Roman" w:hAnsi="Times New Roman" w:cs="Times New Roman"/>
          <w:b/>
          <w:sz w:val="24"/>
          <w:szCs w:val="24"/>
          <w:lang w:val="pt-BR"/>
        </w:rPr>
        <w:t>ã şi sinte</w:t>
      </w:r>
      <w:r w:rsidRPr="00D90652">
        <w:rPr>
          <w:rFonts w:ascii="Times New Roman" w:hAnsi="Times New Roman" w:cs="Times New Roman"/>
          <w:b/>
          <w:spacing w:val="2"/>
          <w:sz w:val="24"/>
          <w:szCs w:val="24"/>
          <w:lang w:val="pt-BR"/>
        </w:rPr>
        <w:t>z</w:t>
      </w:r>
      <w:r w:rsidRPr="00D90652">
        <w:rPr>
          <w:rFonts w:ascii="Times New Roman" w:hAnsi="Times New Roman" w:cs="Times New Roman"/>
          <w:b/>
          <w:sz w:val="24"/>
          <w:szCs w:val="24"/>
          <w:lang w:val="pt-BR"/>
        </w:rPr>
        <w:t>ã în valorificar</w:t>
      </w:r>
      <w:r w:rsidRPr="00D90652">
        <w:rPr>
          <w:rFonts w:ascii="Times New Roman" w:hAnsi="Times New Roman" w:cs="Times New Roman"/>
          <w:b/>
          <w:spacing w:val="2"/>
          <w:sz w:val="24"/>
          <w:szCs w:val="24"/>
          <w:lang w:val="pt-BR"/>
        </w:rPr>
        <w:t>e</w:t>
      </w:r>
      <w:r w:rsidRPr="00D90652">
        <w:rPr>
          <w:rFonts w:ascii="Times New Roman" w:hAnsi="Times New Roman" w:cs="Times New Roman"/>
          <w:b/>
          <w:sz w:val="24"/>
          <w:szCs w:val="24"/>
          <w:lang w:val="pt-BR"/>
        </w:rPr>
        <w:t>a</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f</w:t>
      </w:r>
      <w:r w:rsidRPr="00D90652">
        <w:rPr>
          <w:rFonts w:ascii="Times New Roman" w:hAnsi="Times New Roman" w:cs="Times New Roman"/>
          <w:b/>
          <w:spacing w:val="2"/>
          <w:sz w:val="24"/>
          <w:szCs w:val="24"/>
          <w:lang w:val="pt-BR"/>
        </w:rPr>
        <w:t>o</w:t>
      </w:r>
      <w:r w:rsidRPr="00D90652">
        <w:rPr>
          <w:rFonts w:ascii="Times New Roman" w:hAnsi="Times New Roman" w:cs="Times New Roman"/>
          <w:b/>
          <w:sz w:val="24"/>
          <w:szCs w:val="24"/>
          <w:lang w:val="pt-BR"/>
        </w:rPr>
        <w:t>ndului de informaţii la elabora</w:t>
      </w:r>
      <w:r w:rsidRPr="00D90652">
        <w:rPr>
          <w:rFonts w:ascii="Times New Roman" w:hAnsi="Times New Roman" w:cs="Times New Roman"/>
          <w:b/>
          <w:spacing w:val="2"/>
          <w:sz w:val="24"/>
          <w:szCs w:val="24"/>
          <w:lang w:val="pt-BR"/>
        </w:rPr>
        <w:t>r</w:t>
      </w:r>
      <w:r w:rsidRPr="00D90652">
        <w:rPr>
          <w:rFonts w:ascii="Times New Roman" w:hAnsi="Times New Roman" w:cs="Times New Roman"/>
          <w:b/>
          <w:sz w:val="24"/>
          <w:szCs w:val="24"/>
          <w:lang w:val="pt-BR"/>
        </w:rPr>
        <w:t>ea ma</w:t>
      </w:r>
      <w:r w:rsidRPr="00D90652">
        <w:rPr>
          <w:rFonts w:ascii="Times New Roman" w:hAnsi="Times New Roman" w:cs="Times New Roman"/>
          <w:b/>
          <w:spacing w:val="3"/>
          <w:sz w:val="24"/>
          <w:szCs w:val="24"/>
          <w:lang w:val="pt-BR"/>
        </w:rPr>
        <w:t>t</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rialului do</w:t>
      </w:r>
      <w:r w:rsidRPr="00D90652">
        <w:rPr>
          <w:rFonts w:ascii="Times New Roman" w:hAnsi="Times New Roman" w:cs="Times New Roman"/>
          <w:b/>
          <w:spacing w:val="2"/>
          <w:sz w:val="24"/>
          <w:szCs w:val="24"/>
          <w:lang w:val="pt-BR"/>
        </w:rPr>
        <w:t>c</w:t>
      </w:r>
      <w:r w:rsidRPr="00D90652">
        <w:rPr>
          <w:rFonts w:ascii="Times New Roman" w:hAnsi="Times New Roman" w:cs="Times New Roman"/>
          <w:b/>
          <w:sz w:val="24"/>
          <w:szCs w:val="24"/>
          <w:lang w:val="pt-BR"/>
        </w:rPr>
        <w:t>umentar</w:t>
      </w:r>
    </w:p>
    <w:p w:rsidR="00D90652" w:rsidRPr="00D90652" w:rsidRDefault="00D90652" w:rsidP="00D90652">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cunoştinţe de tehn</w:t>
      </w:r>
      <w:r w:rsidRPr="00D90652">
        <w:rPr>
          <w:rFonts w:ascii="Times New Roman" w:hAnsi="Times New Roman" w:cs="Times New Roman"/>
          <w:b/>
          <w:spacing w:val="2"/>
          <w:sz w:val="24"/>
          <w:szCs w:val="24"/>
        </w:rPr>
        <w:t>o</w:t>
      </w:r>
      <w:r w:rsidRPr="00D90652">
        <w:rPr>
          <w:rFonts w:ascii="Times New Roman" w:hAnsi="Times New Roman" w:cs="Times New Roman"/>
          <w:b/>
          <w:sz w:val="24"/>
          <w:szCs w:val="24"/>
        </w:rPr>
        <w:t>red</w:t>
      </w:r>
      <w:r w:rsidRPr="00D90652">
        <w:rPr>
          <w:rFonts w:ascii="Times New Roman" w:hAnsi="Times New Roman" w:cs="Times New Roman"/>
          <w:b/>
          <w:spacing w:val="2"/>
          <w:sz w:val="24"/>
          <w:szCs w:val="24"/>
        </w:rPr>
        <w:t>a</w:t>
      </w:r>
      <w:r w:rsidRPr="00D90652">
        <w:rPr>
          <w:rFonts w:ascii="Times New Roman" w:hAnsi="Times New Roman" w:cs="Times New Roman"/>
          <w:b/>
          <w:sz w:val="24"/>
          <w:szCs w:val="24"/>
        </w:rPr>
        <w:t>ctare</w:t>
      </w:r>
    </w:p>
    <w:p w:rsidR="00D90652" w:rsidRPr="00D90652" w:rsidRDefault="00D90652" w:rsidP="00D90652">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op</w:t>
      </w:r>
      <w:r w:rsidRPr="00D90652">
        <w:rPr>
          <w:rFonts w:ascii="Times New Roman" w:hAnsi="Times New Roman" w:cs="Times New Roman"/>
          <w:b/>
          <w:spacing w:val="-1"/>
          <w:sz w:val="24"/>
          <w:szCs w:val="24"/>
        </w:rPr>
        <w:t>era</w:t>
      </w:r>
      <w:r w:rsidRPr="00D90652">
        <w:rPr>
          <w:rFonts w:ascii="Times New Roman" w:hAnsi="Times New Roman" w:cs="Times New Roman"/>
          <w:b/>
          <w:sz w:val="24"/>
          <w:szCs w:val="24"/>
        </w:rPr>
        <w:t>tivit</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te</w:t>
      </w:r>
      <w:r w:rsidRPr="00D90652">
        <w:rPr>
          <w:rFonts w:ascii="Times New Roman" w:hAnsi="Times New Roman" w:cs="Times New Roman"/>
          <w:b/>
          <w:spacing w:val="-1"/>
          <w:sz w:val="24"/>
          <w:szCs w:val="24"/>
        </w:rPr>
        <w:t xml:space="preserve"> </w:t>
      </w:r>
      <w:r w:rsidRPr="00D90652">
        <w:rPr>
          <w:rFonts w:ascii="Times New Roman" w:hAnsi="Times New Roman" w:cs="Times New Roman"/>
          <w:b/>
          <w:sz w:val="24"/>
          <w:szCs w:val="24"/>
        </w:rPr>
        <w:t xml:space="preserve">în </w:t>
      </w:r>
      <w:r w:rsidRPr="00D90652">
        <w:rPr>
          <w:rFonts w:ascii="Times New Roman" w:hAnsi="Times New Roman" w:cs="Times New Roman"/>
          <w:b/>
          <w:spacing w:val="-1"/>
          <w:sz w:val="24"/>
          <w:szCs w:val="24"/>
        </w:rPr>
        <w:t>f</w:t>
      </w:r>
      <w:r w:rsidRPr="00D90652">
        <w:rPr>
          <w:rFonts w:ascii="Times New Roman" w:hAnsi="Times New Roman" w:cs="Times New Roman"/>
          <w:b/>
          <w:spacing w:val="2"/>
          <w:sz w:val="24"/>
          <w:szCs w:val="24"/>
        </w:rPr>
        <w:t>u</w:t>
      </w:r>
      <w:r w:rsidRPr="00D90652">
        <w:rPr>
          <w:rFonts w:ascii="Times New Roman" w:hAnsi="Times New Roman" w:cs="Times New Roman"/>
          <w:b/>
          <w:spacing w:val="-1"/>
          <w:sz w:val="24"/>
          <w:szCs w:val="24"/>
        </w:rPr>
        <w:t>r</w:t>
      </w:r>
      <w:r w:rsidRPr="00D90652">
        <w:rPr>
          <w:rFonts w:ascii="Times New Roman" w:hAnsi="Times New Roman" w:cs="Times New Roman"/>
          <w:b/>
          <w:sz w:val="24"/>
          <w:szCs w:val="24"/>
        </w:rPr>
        <w:t>niz</w:t>
      </w:r>
      <w:r w:rsidRPr="00D90652">
        <w:rPr>
          <w:rFonts w:ascii="Times New Roman" w:hAnsi="Times New Roman" w:cs="Times New Roman"/>
          <w:b/>
          <w:spacing w:val="-1"/>
          <w:sz w:val="24"/>
          <w:szCs w:val="24"/>
        </w:rPr>
        <w:t>are</w:t>
      </w:r>
      <w:r w:rsidRPr="00D90652">
        <w:rPr>
          <w:rFonts w:ascii="Times New Roman" w:hAnsi="Times New Roman" w:cs="Times New Roman"/>
          <w:b/>
          <w:sz w:val="24"/>
          <w:szCs w:val="24"/>
        </w:rPr>
        <w:t>a</w:t>
      </w:r>
      <w:r w:rsidRPr="00D90652">
        <w:rPr>
          <w:rFonts w:ascii="Times New Roman" w:hAnsi="Times New Roman" w:cs="Times New Roman"/>
          <w:b/>
          <w:spacing w:val="-1"/>
          <w:sz w:val="24"/>
          <w:szCs w:val="24"/>
        </w:rPr>
        <w:t xml:space="preserve"> </w:t>
      </w:r>
      <w:r w:rsidRPr="00D90652">
        <w:rPr>
          <w:rFonts w:ascii="Times New Roman" w:hAnsi="Times New Roman" w:cs="Times New Roman"/>
          <w:b/>
          <w:sz w:val="24"/>
          <w:szCs w:val="24"/>
        </w:rPr>
        <w:t>in</w:t>
      </w:r>
      <w:r w:rsidRPr="00D90652">
        <w:rPr>
          <w:rFonts w:ascii="Times New Roman" w:hAnsi="Times New Roman" w:cs="Times New Roman"/>
          <w:b/>
          <w:spacing w:val="-1"/>
          <w:sz w:val="24"/>
          <w:szCs w:val="24"/>
        </w:rPr>
        <w:t>f</w:t>
      </w:r>
      <w:r w:rsidRPr="00D90652">
        <w:rPr>
          <w:rFonts w:ascii="Times New Roman" w:hAnsi="Times New Roman" w:cs="Times New Roman"/>
          <w:b/>
          <w:sz w:val="24"/>
          <w:szCs w:val="24"/>
        </w:rPr>
        <w:t>o</w:t>
      </w:r>
      <w:r w:rsidRPr="00D90652">
        <w:rPr>
          <w:rFonts w:ascii="Times New Roman" w:hAnsi="Times New Roman" w:cs="Times New Roman"/>
          <w:b/>
          <w:spacing w:val="-1"/>
          <w:sz w:val="24"/>
          <w:szCs w:val="24"/>
        </w:rPr>
        <w:t>r</w:t>
      </w:r>
      <w:r w:rsidRPr="00D90652">
        <w:rPr>
          <w:rFonts w:ascii="Times New Roman" w:hAnsi="Times New Roman" w:cs="Times New Roman"/>
          <w:b/>
          <w:spacing w:val="1"/>
          <w:sz w:val="24"/>
          <w:szCs w:val="24"/>
        </w:rPr>
        <w:t>m</w:t>
      </w:r>
      <w:r w:rsidRPr="00D90652">
        <w:rPr>
          <w:rFonts w:ascii="Times New Roman" w:hAnsi="Times New Roman" w:cs="Times New Roman"/>
          <w:b/>
          <w:sz w:val="24"/>
          <w:szCs w:val="24"/>
        </w:rPr>
        <w:t>a</w:t>
      </w:r>
      <w:r w:rsidRPr="00D90652">
        <w:rPr>
          <w:rFonts w:ascii="Times New Roman" w:hAnsi="Times New Roman" w:cs="Times New Roman"/>
          <w:b/>
          <w:spacing w:val="-2"/>
          <w:sz w:val="24"/>
          <w:szCs w:val="24"/>
        </w:rPr>
        <w:t>ţ</w:t>
      </w:r>
      <w:r w:rsidRPr="00D90652">
        <w:rPr>
          <w:rFonts w:ascii="Times New Roman" w:hAnsi="Times New Roman" w:cs="Times New Roman"/>
          <w:b/>
          <w:sz w:val="24"/>
          <w:szCs w:val="24"/>
        </w:rPr>
        <w:t>iilor</w:t>
      </w:r>
    </w:p>
    <w:p w:rsidR="00D90652" w:rsidRPr="00D90652" w:rsidRDefault="00D90652" w:rsidP="00D90652">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 xml:space="preserve">spirit cooperant în </w:t>
      </w:r>
      <w:r w:rsidRPr="00D90652">
        <w:rPr>
          <w:rFonts w:ascii="Times New Roman" w:hAnsi="Times New Roman" w:cs="Times New Roman"/>
          <w:b/>
          <w:spacing w:val="2"/>
          <w:sz w:val="24"/>
          <w:szCs w:val="24"/>
        </w:rPr>
        <w:t>c</w:t>
      </w:r>
      <w:r w:rsidRPr="00D90652">
        <w:rPr>
          <w:rFonts w:ascii="Times New Roman" w:hAnsi="Times New Roman" w:cs="Times New Roman"/>
          <w:b/>
          <w:spacing w:val="-1"/>
          <w:sz w:val="24"/>
          <w:szCs w:val="24"/>
        </w:rPr>
        <w:t>r</w:t>
      </w:r>
      <w:r w:rsidRPr="00D90652">
        <w:rPr>
          <w:rFonts w:ascii="Times New Roman" w:hAnsi="Times New Roman" w:cs="Times New Roman"/>
          <w:b/>
          <w:sz w:val="24"/>
          <w:szCs w:val="24"/>
        </w:rPr>
        <w:t>e</w:t>
      </w:r>
      <w:r w:rsidRPr="00D90652">
        <w:rPr>
          <w:rFonts w:ascii="Times New Roman" w:hAnsi="Times New Roman" w:cs="Times New Roman"/>
          <w:b/>
          <w:spacing w:val="2"/>
          <w:sz w:val="24"/>
          <w:szCs w:val="24"/>
        </w:rPr>
        <w:t>ar</w:t>
      </w:r>
      <w:r w:rsidRPr="00D90652">
        <w:rPr>
          <w:rFonts w:ascii="Times New Roman" w:hAnsi="Times New Roman" w:cs="Times New Roman"/>
          <w:b/>
          <w:sz w:val="24"/>
          <w:szCs w:val="24"/>
        </w:rPr>
        <w:t>ea şi cultivar</w:t>
      </w:r>
      <w:r w:rsidRPr="00D90652">
        <w:rPr>
          <w:rFonts w:ascii="Times New Roman" w:hAnsi="Times New Roman" w:cs="Times New Roman"/>
          <w:b/>
          <w:spacing w:val="2"/>
          <w:sz w:val="24"/>
          <w:szCs w:val="24"/>
        </w:rPr>
        <w:t>e</w:t>
      </w:r>
      <w:r w:rsidRPr="00D90652">
        <w:rPr>
          <w:rFonts w:ascii="Times New Roman" w:hAnsi="Times New Roman" w:cs="Times New Roman"/>
          <w:b/>
          <w:sz w:val="24"/>
          <w:szCs w:val="24"/>
        </w:rPr>
        <w:t>a</w:t>
      </w:r>
      <w:r w:rsidRPr="00D90652">
        <w:rPr>
          <w:rFonts w:ascii="Times New Roman" w:hAnsi="Times New Roman" w:cs="Times New Roman"/>
          <w:b/>
          <w:spacing w:val="-1"/>
          <w:sz w:val="24"/>
          <w:szCs w:val="24"/>
        </w:rPr>
        <w:t xml:space="preserve"> </w:t>
      </w:r>
      <w:r w:rsidRPr="00D90652">
        <w:rPr>
          <w:rFonts w:ascii="Times New Roman" w:hAnsi="Times New Roman" w:cs="Times New Roman"/>
          <w:b/>
          <w:sz w:val="24"/>
          <w:szCs w:val="24"/>
        </w:rPr>
        <w:t>re</w:t>
      </w:r>
      <w:r w:rsidRPr="00D90652">
        <w:rPr>
          <w:rFonts w:ascii="Times New Roman" w:hAnsi="Times New Roman" w:cs="Times New Roman"/>
          <w:b/>
          <w:spacing w:val="3"/>
          <w:sz w:val="24"/>
          <w:szCs w:val="24"/>
        </w:rPr>
        <w:t>l</w:t>
      </w:r>
      <w:r w:rsidRPr="00D90652">
        <w:rPr>
          <w:rFonts w:ascii="Times New Roman" w:hAnsi="Times New Roman" w:cs="Times New Roman"/>
          <w:b/>
          <w:spacing w:val="2"/>
          <w:sz w:val="24"/>
          <w:szCs w:val="24"/>
        </w:rPr>
        <w:t>a</w:t>
      </w:r>
      <w:r w:rsidRPr="00D90652">
        <w:rPr>
          <w:rFonts w:ascii="Times New Roman" w:hAnsi="Times New Roman" w:cs="Times New Roman"/>
          <w:b/>
          <w:spacing w:val="-2"/>
          <w:sz w:val="24"/>
          <w:szCs w:val="24"/>
        </w:rPr>
        <w:t>ţ</w:t>
      </w:r>
      <w:r w:rsidRPr="00D90652">
        <w:rPr>
          <w:rFonts w:ascii="Times New Roman" w:hAnsi="Times New Roman" w:cs="Times New Roman"/>
          <w:b/>
          <w:sz w:val="24"/>
          <w:szCs w:val="24"/>
        </w:rPr>
        <w:t>iilor de parte</w:t>
      </w:r>
      <w:r w:rsidRPr="00D90652">
        <w:rPr>
          <w:rFonts w:ascii="Times New Roman" w:hAnsi="Times New Roman" w:cs="Times New Roman"/>
          <w:b/>
          <w:spacing w:val="3"/>
          <w:sz w:val="24"/>
          <w:szCs w:val="24"/>
        </w:rPr>
        <w:t>n</w:t>
      </w:r>
      <w:r w:rsidRPr="00D90652">
        <w:rPr>
          <w:rFonts w:ascii="Times New Roman" w:hAnsi="Times New Roman" w:cs="Times New Roman"/>
          <w:b/>
          <w:sz w:val="24"/>
          <w:szCs w:val="24"/>
        </w:rPr>
        <w:t>eriat</w:t>
      </w:r>
    </w:p>
    <w:p w:rsidR="00D90652" w:rsidRPr="00D90652" w:rsidRDefault="00D90652" w:rsidP="00D90652">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profesionalism în r</w:t>
      </w:r>
      <w:r w:rsidRPr="00D90652">
        <w:rPr>
          <w:rFonts w:ascii="Times New Roman" w:hAnsi="Times New Roman" w:cs="Times New Roman"/>
          <w:b/>
          <w:spacing w:val="2"/>
          <w:sz w:val="24"/>
          <w:szCs w:val="24"/>
        </w:rPr>
        <w:t>e</w:t>
      </w:r>
      <w:r w:rsidRPr="00D90652">
        <w:rPr>
          <w:rFonts w:ascii="Times New Roman" w:hAnsi="Times New Roman" w:cs="Times New Roman"/>
          <w:b/>
          <w:sz w:val="24"/>
          <w:szCs w:val="24"/>
        </w:rPr>
        <w:t>ali</w:t>
      </w:r>
      <w:r w:rsidRPr="00D90652">
        <w:rPr>
          <w:rFonts w:ascii="Times New Roman" w:hAnsi="Times New Roman" w:cs="Times New Roman"/>
          <w:b/>
          <w:spacing w:val="2"/>
          <w:sz w:val="24"/>
          <w:szCs w:val="24"/>
        </w:rPr>
        <w:t>z</w:t>
      </w:r>
      <w:r w:rsidRPr="00D90652">
        <w:rPr>
          <w:rFonts w:ascii="Times New Roman" w:hAnsi="Times New Roman" w:cs="Times New Roman"/>
          <w:b/>
          <w:sz w:val="24"/>
          <w:szCs w:val="24"/>
        </w:rPr>
        <w:t xml:space="preserve">area </w:t>
      </w:r>
      <w:r w:rsidRPr="00D90652">
        <w:rPr>
          <w:rFonts w:ascii="Times New Roman" w:hAnsi="Times New Roman" w:cs="Times New Roman"/>
          <w:b/>
          <w:spacing w:val="3"/>
          <w:sz w:val="24"/>
          <w:szCs w:val="24"/>
        </w:rPr>
        <w:t>m</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terialului prom</w:t>
      </w:r>
      <w:r w:rsidRPr="00D90652">
        <w:rPr>
          <w:rFonts w:ascii="Times New Roman" w:hAnsi="Times New Roman" w:cs="Times New Roman"/>
          <w:b/>
          <w:spacing w:val="2"/>
          <w:sz w:val="24"/>
          <w:szCs w:val="24"/>
        </w:rPr>
        <w:t>o</w:t>
      </w:r>
      <w:r w:rsidRPr="00D90652">
        <w:rPr>
          <w:rFonts w:ascii="Times New Roman" w:hAnsi="Times New Roman" w:cs="Times New Roman"/>
          <w:b/>
          <w:sz w:val="24"/>
          <w:szCs w:val="24"/>
        </w:rPr>
        <w:t>ţional</w:t>
      </w:r>
    </w:p>
    <w:p w:rsidR="00D90652" w:rsidRPr="00D90652" w:rsidRDefault="00D90652" w:rsidP="00D90652">
      <w:pPr>
        <w:ind w:left="360"/>
        <w:jc w:val="both"/>
        <w:rPr>
          <w:rFonts w:ascii="Times New Roman" w:hAnsi="Times New Roman" w:cs="Times New Roman"/>
          <w:b/>
          <w:color w:val="FF0000"/>
          <w:sz w:val="24"/>
          <w:szCs w:val="24"/>
          <w:lang w:val="ro-RO"/>
        </w:rPr>
      </w:pPr>
    </w:p>
    <w:p w:rsidR="00D90652" w:rsidRPr="00D90652" w:rsidRDefault="00D90652" w:rsidP="00D90652">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 xml:space="preserve"> [În funcţie de specificul şi mărimea firmei, precum şi de nevoile pentru postul respectiv în firmă se pot solicita şi alte competenţe.]</w:t>
      </w:r>
    </w:p>
    <w:p w:rsidR="00D90652" w:rsidRPr="00D90652" w:rsidRDefault="00D90652" w:rsidP="00D90652">
      <w:pPr>
        <w:jc w:val="both"/>
        <w:rPr>
          <w:rFonts w:ascii="Times New Roman" w:hAnsi="Times New Roman" w:cs="Times New Roman"/>
          <w:b/>
          <w:sz w:val="24"/>
          <w:szCs w:val="24"/>
          <w:lang w:val="ro-RO"/>
        </w:rPr>
      </w:pPr>
    </w:p>
    <w:p w:rsidR="00D90652" w:rsidRPr="00D90652" w:rsidRDefault="00D90652" w:rsidP="00D90652">
      <w:pPr>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3. Program de lucru</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Pentru un program normal de lucru, 8 ore/ zi.</w:t>
      </w:r>
    </w:p>
    <w:p w:rsidR="00D90652" w:rsidRPr="00D90652" w:rsidRDefault="00D90652" w:rsidP="00D90652">
      <w:pPr>
        <w:jc w:val="both"/>
        <w:rPr>
          <w:rFonts w:ascii="Times New Roman" w:hAnsi="Times New Roman" w:cs="Times New Roman"/>
          <w:b/>
          <w:bCs/>
          <w:sz w:val="24"/>
          <w:szCs w:val="24"/>
          <w:lang w:val="pt-BR"/>
        </w:rPr>
      </w:pPr>
    </w:p>
    <w:p w:rsidR="00D90652" w:rsidRPr="00D90652" w:rsidRDefault="00D90652" w:rsidP="00D90652">
      <w:pPr>
        <w:jc w:val="both"/>
        <w:rPr>
          <w:rFonts w:ascii="Times New Roman" w:hAnsi="Times New Roman" w:cs="Times New Roman"/>
          <w:sz w:val="24"/>
          <w:szCs w:val="24"/>
          <w:lang w:val="pt-BR"/>
        </w:rPr>
      </w:pPr>
      <w:r w:rsidRPr="00D90652">
        <w:rPr>
          <w:rFonts w:ascii="Times New Roman" w:hAnsi="Times New Roman" w:cs="Times New Roman"/>
          <w:b/>
          <w:bCs/>
          <w:sz w:val="24"/>
          <w:szCs w:val="24"/>
          <w:lang w:val="pt-BR"/>
        </w:rPr>
        <w:t>Program:</w:t>
      </w:r>
      <w:r w:rsidRPr="00D90652">
        <w:rPr>
          <w:rFonts w:ascii="Times New Roman" w:hAnsi="Times New Roman" w:cs="Times New Roman"/>
          <w:sz w:val="24"/>
          <w:szCs w:val="24"/>
          <w:lang w:val="pt-BR"/>
        </w:rPr>
        <w:t xml:space="preserve"> L-V: ............................, cu pauză de masă, </w:t>
      </w:r>
    </w:p>
    <w:p w:rsidR="00D90652" w:rsidRPr="00D90652" w:rsidRDefault="00D90652" w:rsidP="00D90652">
      <w:pPr>
        <w:jc w:val="both"/>
        <w:rPr>
          <w:rFonts w:ascii="Times New Roman" w:hAnsi="Times New Roman" w:cs="Times New Roman"/>
          <w:sz w:val="24"/>
          <w:szCs w:val="24"/>
        </w:rPr>
      </w:pPr>
      <w:r w:rsidRPr="00D90652">
        <w:rPr>
          <w:rFonts w:ascii="Times New Roman" w:hAnsi="Times New Roman" w:cs="Times New Roman"/>
          <w:sz w:val="24"/>
          <w:szCs w:val="24"/>
          <w:lang w:val="pt-BR"/>
        </w:rPr>
        <w:t xml:space="preserve">                 </w:t>
      </w:r>
      <w:r w:rsidRPr="00D90652">
        <w:rPr>
          <w:rFonts w:ascii="Times New Roman" w:hAnsi="Times New Roman" w:cs="Times New Roman"/>
          <w:sz w:val="24"/>
          <w:szCs w:val="24"/>
        </w:rPr>
        <w:t>S-D: ..................................................</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numPr>
          <w:ilvl w:val="0"/>
          <w:numId w:val="3"/>
        </w:numPr>
        <w:suppressAutoHyphens/>
        <w:spacing w:after="0" w:line="240" w:lineRule="auto"/>
        <w:jc w:val="both"/>
        <w:rPr>
          <w:rFonts w:ascii="Times New Roman" w:hAnsi="Times New Roman" w:cs="Times New Roman"/>
          <w:sz w:val="24"/>
          <w:szCs w:val="24"/>
        </w:rPr>
      </w:pPr>
      <w:r w:rsidRPr="00D90652">
        <w:rPr>
          <w:rFonts w:ascii="Times New Roman" w:hAnsi="Times New Roman" w:cs="Times New Roman"/>
          <w:sz w:val="24"/>
          <w:szCs w:val="24"/>
          <w:lang w:val="ro-RO"/>
        </w:rPr>
        <w:t>Data</w:t>
      </w:r>
      <w:r w:rsidRPr="00D90652">
        <w:rPr>
          <w:rFonts w:ascii="Times New Roman" w:hAnsi="Times New Roman" w:cs="Times New Roman"/>
          <w:sz w:val="24"/>
          <w:szCs w:val="24"/>
        </w:rPr>
        <w:t xml:space="preserve"> </w:t>
      </w: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jc w:val="both"/>
        <w:rPr>
          <w:rFonts w:ascii="Times New Roman" w:hAnsi="Times New Roman" w:cs="Times New Roman"/>
          <w:sz w:val="24"/>
          <w:szCs w:val="24"/>
          <w:lang w:val="ro-RO"/>
        </w:rPr>
      </w:pPr>
    </w:p>
    <w:p w:rsidR="00D90652" w:rsidRPr="00D90652" w:rsidRDefault="00D90652" w:rsidP="00D90652">
      <w:pPr>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 xml:space="preserve">Numele şi semnătura titularului postului,  </w:t>
      </w:r>
      <w:r w:rsidRPr="00D90652">
        <w:rPr>
          <w:rFonts w:ascii="Times New Roman" w:hAnsi="Times New Roman" w:cs="Times New Roman"/>
          <w:sz w:val="24"/>
          <w:szCs w:val="24"/>
          <w:lang w:val="ro-RO"/>
        </w:rPr>
        <w:tab/>
        <w:t>Numele şi semnătura superiorului ierarhic,</w:t>
      </w:r>
    </w:p>
    <w:p w:rsidR="00D90652" w:rsidRPr="00D90652" w:rsidRDefault="00D90652" w:rsidP="00D90652">
      <w:pPr>
        <w:jc w:val="both"/>
        <w:rPr>
          <w:rFonts w:ascii="Times New Roman" w:hAnsi="Times New Roman" w:cs="Times New Roman"/>
          <w:sz w:val="24"/>
          <w:szCs w:val="24"/>
          <w:lang w:val="ro-RO"/>
        </w:rPr>
      </w:pPr>
    </w:p>
    <w:p w:rsidR="00D90652" w:rsidRDefault="00D90652" w:rsidP="00D90652">
      <w:pPr>
        <w:jc w:val="both"/>
        <w:rPr>
          <w:rFonts w:ascii="Times New Roman" w:hAnsi="Times New Roman" w:cs="Times New Roman"/>
          <w:sz w:val="24"/>
          <w:szCs w:val="24"/>
          <w:lang w:val="ro-RO"/>
        </w:rPr>
      </w:pPr>
    </w:p>
    <w:p w:rsidR="007F55AE" w:rsidRDefault="007F55AE" w:rsidP="007F55AE">
      <w:pPr>
        <w:pStyle w:val="Heading1"/>
        <w:keepLines w:val="0"/>
        <w:numPr>
          <w:ilvl w:val="0"/>
          <w:numId w:val="1"/>
        </w:numPr>
        <w:shd w:val="clear" w:color="auto" w:fill="C0C0C0"/>
        <w:suppressAutoHyphens/>
        <w:spacing w:before="0" w:line="240" w:lineRule="auto"/>
        <w:jc w:val="both"/>
        <w:rPr>
          <w:sz w:val="22"/>
          <w:szCs w:val="22"/>
        </w:rPr>
      </w:pPr>
      <w:r>
        <w:rPr>
          <w:sz w:val="22"/>
          <w:szCs w:val="22"/>
        </w:rPr>
        <w:lastRenderedPageBreak/>
        <w:t>Identificarea postului</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numPr>
          <w:ilvl w:val="0"/>
          <w:numId w:val="5"/>
        </w:numPr>
        <w:suppressAutoHyphens/>
        <w:spacing w:after="0" w:line="240" w:lineRule="auto"/>
        <w:jc w:val="both"/>
        <w:rPr>
          <w:rFonts w:ascii="Times New Roman" w:hAnsi="Times New Roman" w:cs="Times New Roman"/>
          <w:b/>
          <w:sz w:val="24"/>
          <w:szCs w:val="24"/>
          <w:lang w:val="ro-RO"/>
        </w:rPr>
      </w:pPr>
      <w:r w:rsidRPr="00D90652">
        <w:rPr>
          <w:rFonts w:ascii="Times New Roman" w:hAnsi="Times New Roman" w:cs="Times New Roman"/>
          <w:sz w:val="24"/>
          <w:szCs w:val="24"/>
          <w:lang w:val="ro-RO"/>
        </w:rPr>
        <w:t xml:space="preserve">Numele şi prenumele titularului: </w:t>
      </w:r>
      <w:r>
        <w:rPr>
          <w:rFonts w:ascii="Times New Roman" w:hAnsi="Times New Roman" w:cs="Times New Roman"/>
          <w:b/>
          <w:sz w:val="24"/>
          <w:szCs w:val="24"/>
          <w:lang w:val="ro-RO"/>
        </w:rPr>
        <w:t>Manea Cristian</w:t>
      </w:r>
    </w:p>
    <w:p w:rsidR="007F55AE" w:rsidRPr="00D90652" w:rsidRDefault="007F55AE" w:rsidP="007F55AE">
      <w:pPr>
        <w:ind w:left="360"/>
        <w:jc w:val="both"/>
        <w:rPr>
          <w:rFonts w:ascii="Times New Roman" w:hAnsi="Times New Roman" w:cs="Times New Roman"/>
          <w:sz w:val="24"/>
          <w:szCs w:val="24"/>
          <w:lang w:val="ro-RO"/>
        </w:rPr>
      </w:pPr>
    </w:p>
    <w:p w:rsidR="007F55AE" w:rsidRPr="00D90652" w:rsidRDefault="007F55AE" w:rsidP="007F55AE">
      <w:pPr>
        <w:jc w:val="both"/>
        <w:rPr>
          <w:rFonts w:ascii="Times New Roman" w:hAnsi="Times New Roman" w:cs="Times New Roman"/>
          <w:b/>
          <w:sz w:val="24"/>
          <w:szCs w:val="24"/>
          <w:lang w:val="pt-BR"/>
        </w:rPr>
      </w:pPr>
      <w:r w:rsidRPr="00D90652">
        <w:rPr>
          <w:rFonts w:ascii="Times New Roman" w:hAnsi="Times New Roman" w:cs="Times New Roman"/>
          <w:sz w:val="24"/>
          <w:szCs w:val="24"/>
          <w:lang w:val="pt-BR"/>
        </w:rPr>
        <w:t>2.   Denumirea postului:</w:t>
      </w:r>
      <w:r w:rsidRPr="00D90652">
        <w:rPr>
          <w:rFonts w:ascii="Times New Roman" w:hAnsi="Times New Roman" w:cs="Times New Roman"/>
          <w:spacing w:val="3"/>
          <w:sz w:val="24"/>
          <w:szCs w:val="24"/>
          <w:lang w:val="pt-BR"/>
        </w:rPr>
        <w:t xml:space="preserve"> </w:t>
      </w:r>
      <w:r w:rsidRPr="00D90652">
        <w:rPr>
          <w:rFonts w:ascii="Times New Roman" w:hAnsi="Times New Roman" w:cs="Times New Roman"/>
          <w:b/>
          <w:bCs/>
          <w:spacing w:val="1"/>
          <w:sz w:val="24"/>
          <w:szCs w:val="24"/>
          <w:lang w:val="pt-BR"/>
        </w:rPr>
        <w:t xml:space="preserve">Operator </w:t>
      </w:r>
      <w:r w:rsidRPr="00D90652">
        <w:rPr>
          <w:rFonts w:ascii="Times New Roman" w:hAnsi="Times New Roman" w:cs="Times New Roman"/>
          <w:b/>
          <w:sz w:val="24"/>
          <w:szCs w:val="24"/>
          <w:lang w:val="pt-BR"/>
        </w:rPr>
        <w:t>introducere, validare si prelucrare date</w:t>
      </w:r>
    </w:p>
    <w:p w:rsidR="007F55AE" w:rsidRPr="00D90652" w:rsidRDefault="007F55AE" w:rsidP="007F55AE">
      <w:pPr>
        <w:widowControl w:val="0"/>
        <w:autoSpaceDE w:val="0"/>
        <w:rPr>
          <w:rFonts w:ascii="Times New Roman" w:hAnsi="Times New Roman" w:cs="Times New Roman"/>
          <w:sz w:val="24"/>
          <w:szCs w:val="24"/>
          <w:lang w:val="pt-BR"/>
        </w:rPr>
      </w:pPr>
    </w:p>
    <w:p w:rsidR="007F55AE" w:rsidRPr="00D90652" w:rsidRDefault="007F55AE" w:rsidP="007F55AE">
      <w:pPr>
        <w:jc w:val="both"/>
        <w:rPr>
          <w:rFonts w:ascii="Times New Roman" w:hAnsi="Times New Roman" w:cs="Times New Roman"/>
          <w:b/>
          <w:color w:val="FF0000"/>
          <w:sz w:val="24"/>
          <w:szCs w:val="24"/>
          <w:lang w:val="pt-BR"/>
        </w:rPr>
      </w:pPr>
      <w:r w:rsidRPr="00D90652">
        <w:rPr>
          <w:rFonts w:ascii="Times New Roman" w:hAnsi="Times New Roman" w:cs="Times New Roman"/>
          <w:b/>
          <w:color w:val="FF0000"/>
          <w:sz w:val="24"/>
          <w:szCs w:val="24"/>
          <w:lang w:val="pt-BR"/>
        </w:rPr>
        <w:t>[Dacă în organigramă denumirea postului diferă de cea din COR, va trebui să mentionaţi în fişă şi denumirea din COR.]</w:t>
      </w:r>
    </w:p>
    <w:p w:rsidR="007F55AE" w:rsidRPr="00D90652" w:rsidRDefault="007F55AE" w:rsidP="007F55AE">
      <w:pPr>
        <w:pStyle w:val="Heading2"/>
        <w:keepLines w:val="0"/>
        <w:numPr>
          <w:ilvl w:val="1"/>
          <w:numId w:val="1"/>
        </w:numPr>
        <w:suppressAutoHyphens/>
        <w:spacing w:before="0" w:line="240" w:lineRule="auto"/>
        <w:jc w:val="both"/>
        <w:rPr>
          <w:rFonts w:ascii="Times New Roman" w:hAnsi="Times New Roman" w:cs="Times New Roman"/>
          <w:sz w:val="24"/>
          <w:szCs w:val="24"/>
        </w:rPr>
      </w:pPr>
    </w:p>
    <w:p w:rsidR="007F55AE" w:rsidRPr="00D90652" w:rsidRDefault="007F55AE" w:rsidP="007F55AE">
      <w:pPr>
        <w:pStyle w:val="Heading2"/>
        <w:keepLines w:val="0"/>
        <w:numPr>
          <w:ilvl w:val="1"/>
          <w:numId w:val="1"/>
        </w:numPr>
        <w:tabs>
          <w:tab w:val="left" w:pos="360"/>
        </w:tabs>
        <w:suppressAutoHyphens/>
        <w:spacing w:before="0" w:line="240" w:lineRule="auto"/>
        <w:ind w:left="360" w:firstLine="0"/>
        <w:jc w:val="both"/>
        <w:rPr>
          <w:rFonts w:ascii="Times New Roman" w:hAnsi="Times New Roman" w:cs="Times New Roman"/>
          <w:sz w:val="24"/>
          <w:szCs w:val="24"/>
        </w:rPr>
      </w:pPr>
      <w:r w:rsidRPr="00D90652">
        <w:rPr>
          <w:rFonts w:ascii="Times New Roman" w:hAnsi="Times New Roman" w:cs="Times New Roman"/>
          <w:sz w:val="24"/>
          <w:szCs w:val="24"/>
        </w:rPr>
        <w:t>Poziţia în COR / Cod:</w:t>
      </w:r>
      <w:r w:rsidRPr="00D90652">
        <w:rPr>
          <w:rFonts w:ascii="Times New Roman" w:hAnsi="Times New Roman" w:cs="Times New Roman"/>
          <w:w w:val="99"/>
          <w:sz w:val="24"/>
          <w:szCs w:val="24"/>
        </w:rPr>
        <w:t xml:space="preserve"> </w:t>
      </w:r>
      <w:r w:rsidRPr="00D90652">
        <w:rPr>
          <w:rFonts w:ascii="Times New Roman" w:hAnsi="Times New Roman" w:cs="Times New Roman"/>
          <w:sz w:val="24"/>
          <w:szCs w:val="24"/>
        </w:rPr>
        <w:t>413201</w:t>
      </w:r>
    </w:p>
    <w:p w:rsidR="007F55AE" w:rsidRPr="00D90652" w:rsidRDefault="007F55AE" w:rsidP="007F55AE">
      <w:pPr>
        <w:rPr>
          <w:rFonts w:ascii="Times New Roman" w:hAnsi="Times New Roman" w:cs="Times New Roman"/>
          <w:sz w:val="24"/>
          <w:szCs w:val="24"/>
          <w:lang w:val="ro-RO"/>
        </w:rPr>
      </w:pPr>
    </w:p>
    <w:p w:rsidR="007F55AE" w:rsidRPr="00D90652" w:rsidRDefault="007F55AE" w:rsidP="007F55AE">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[În cazul în care denumirea postului din firma dvs. nu se regăseşte în COR, va trebui să treceţi codul din COR pentru denumirea cea mai apropiată din punct de vedere al sarcinilor şi responsabilităţilor.]</w:t>
      </w:r>
    </w:p>
    <w:p w:rsidR="007F55AE" w:rsidRPr="00D90652" w:rsidRDefault="007F55AE" w:rsidP="007F55AE">
      <w:pPr>
        <w:widowControl w:val="0"/>
        <w:autoSpaceDE w:val="0"/>
        <w:rPr>
          <w:rFonts w:ascii="Times New Roman" w:hAnsi="Times New Roman" w:cs="Times New Roman"/>
          <w:sz w:val="24"/>
          <w:szCs w:val="24"/>
          <w:lang w:val="ro-RO"/>
        </w:rPr>
      </w:pPr>
    </w:p>
    <w:p w:rsidR="007F55AE" w:rsidRPr="00D90652" w:rsidRDefault="007F55AE" w:rsidP="007F55AE">
      <w:pPr>
        <w:widowControl w:val="0"/>
        <w:autoSpaceDE w:val="0"/>
        <w:rPr>
          <w:rFonts w:ascii="Times New Roman" w:hAnsi="Times New Roman" w:cs="Times New Roman"/>
          <w:b/>
          <w:bCs/>
          <w:sz w:val="24"/>
          <w:szCs w:val="24"/>
          <w:lang w:val="pt-BR"/>
        </w:rPr>
      </w:pPr>
      <w:r w:rsidRPr="00D90652">
        <w:rPr>
          <w:rFonts w:ascii="Times New Roman" w:hAnsi="Times New Roman" w:cs="Times New Roman"/>
          <w:sz w:val="24"/>
          <w:szCs w:val="24"/>
          <w:lang w:val="ro-RO"/>
        </w:rPr>
        <w:t xml:space="preserve">4.   Departamentul / locaţia: </w:t>
      </w:r>
      <w:r w:rsidRPr="00D90652">
        <w:rPr>
          <w:rFonts w:ascii="Times New Roman" w:hAnsi="Times New Roman" w:cs="Times New Roman"/>
          <w:b/>
          <w:bCs/>
          <w:sz w:val="24"/>
          <w:szCs w:val="24"/>
          <w:lang w:val="pt-BR"/>
        </w:rPr>
        <w:t>Tehnologia Informaţiei</w:t>
      </w:r>
    </w:p>
    <w:p w:rsidR="007F55AE" w:rsidRPr="00D90652" w:rsidRDefault="007F55AE" w:rsidP="007F55AE">
      <w:pPr>
        <w:widowControl w:val="0"/>
        <w:tabs>
          <w:tab w:val="left" w:pos="9540"/>
          <w:tab w:val="left" w:pos="9666"/>
        </w:tabs>
        <w:autoSpaceDE w:val="0"/>
        <w:ind w:right="-54"/>
        <w:jc w:val="both"/>
        <w:rPr>
          <w:rFonts w:ascii="Times New Roman" w:hAnsi="Times New Roman" w:cs="Times New Roman"/>
          <w:b/>
          <w:color w:val="FF0000"/>
          <w:sz w:val="24"/>
          <w:szCs w:val="24"/>
          <w:lang w:val="ro-RO"/>
        </w:rPr>
      </w:pPr>
    </w:p>
    <w:p w:rsidR="007F55AE" w:rsidRPr="00D90652" w:rsidRDefault="007F55AE" w:rsidP="007F55AE">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[Repartizarea se va face conform mărimii, specificului şi organigramei firmei.]</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numPr>
          <w:ilvl w:val="0"/>
          <w:numId w:val="9"/>
        </w:numPr>
        <w:tabs>
          <w:tab w:val="left" w:pos="360"/>
          <w:tab w:val="left" w:pos="2475"/>
        </w:tabs>
        <w:suppressAutoHyphens/>
        <w:spacing w:after="0" w:line="240" w:lineRule="auto"/>
        <w:ind w:left="0" w:firstLine="15"/>
        <w:jc w:val="both"/>
        <w:rPr>
          <w:rFonts w:ascii="Times New Roman" w:hAnsi="Times New Roman" w:cs="Times New Roman"/>
          <w:b/>
          <w:sz w:val="24"/>
          <w:szCs w:val="24"/>
          <w:lang w:val="ro-RO"/>
        </w:rPr>
      </w:pPr>
      <w:r w:rsidRPr="00D90652">
        <w:rPr>
          <w:rFonts w:ascii="Times New Roman" w:hAnsi="Times New Roman" w:cs="Times New Roman"/>
          <w:sz w:val="24"/>
          <w:szCs w:val="24"/>
          <w:lang w:val="ro-RO"/>
        </w:rPr>
        <w:t xml:space="preserve"> Nivelul postului: </w:t>
      </w:r>
      <w:r w:rsidRPr="00D90652">
        <w:rPr>
          <w:rFonts w:ascii="Times New Roman" w:hAnsi="Times New Roman" w:cs="Times New Roman"/>
          <w:b/>
          <w:sz w:val="24"/>
          <w:szCs w:val="24"/>
          <w:lang w:val="ro-RO"/>
        </w:rPr>
        <w:t>Execuţie</w:t>
      </w:r>
    </w:p>
    <w:p w:rsidR="007F55AE" w:rsidRPr="00D90652" w:rsidRDefault="007F55AE" w:rsidP="007F55AE">
      <w:pPr>
        <w:tabs>
          <w:tab w:val="left" w:pos="2475"/>
        </w:tabs>
        <w:jc w:val="both"/>
        <w:rPr>
          <w:rFonts w:ascii="Times New Roman" w:hAnsi="Times New Roman" w:cs="Times New Roman"/>
          <w:sz w:val="24"/>
          <w:szCs w:val="24"/>
          <w:lang w:val="ro-RO"/>
        </w:rPr>
      </w:pPr>
    </w:p>
    <w:p w:rsidR="007F55AE" w:rsidRPr="00D90652" w:rsidRDefault="007F55AE" w:rsidP="007F55AE">
      <w:pPr>
        <w:numPr>
          <w:ilvl w:val="0"/>
          <w:numId w:val="9"/>
        </w:numPr>
        <w:tabs>
          <w:tab w:val="left" w:pos="360"/>
          <w:tab w:val="left" w:pos="2475"/>
        </w:tabs>
        <w:suppressAutoHyphens/>
        <w:spacing w:after="0" w:line="240" w:lineRule="auto"/>
        <w:ind w:left="0" w:firstLine="0"/>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Relaţii ierarhice (control, îndrumare, posturi supervizate):</w:t>
      </w:r>
    </w:p>
    <w:p w:rsidR="007F55AE" w:rsidRPr="00D90652" w:rsidRDefault="007F55AE" w:rsidP="007F55AE">
      <w:pPr>
        <w:jc w:val="both"/>
        <w:rPr>
          <w:rFonts w:ascii="Times New Roman" w:hAnsi="Times New Roman" w:cs="Times New Roman"/>
          <w:sz w:val="24"/>
          <w:szCs w:val="24"/>
        </w:rPr>
      </w:pPr>
    </w:p>
    <w:p w:rsidR="007F55AE" w:rsidRPr="00D90652" w:rsidRDefault="007F55AE" w:rsidP="007F55AE">
      <w:pPr>
        <w:jc w:val="both"/>
        <w:rPr>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Se subordonează </w:t>
      </w:r>
      <w:r w:rsidRPr="00D90652">
        <w:rPr>
          <w:rFonts w:ascii="Times New Roman" w:hAnsi="Times New Roman" w:cs="Times New Roman"/>
          <w:b/>
          <w:sz w:val="24"/>
          <w:szCs w:val="24"/>
          <w:lang w:val="pt-BR"/>
        </w:rPr>
        <w:t>Şefului de departament</w:t>
      </w:r>
    </w:p>
    <w:p w:rsidR="007F55AE" w:rsidRPr="00D90652" w:rsidRDefault="007F55AE" w:rsidP="007F55AE">
      <w:pPr>
        <w:ind w:left="1440"/>
        <w:jc w:val="both"/>
        <w:rPr>
          <w:rFonts w:ascii="Times New Roman" w:hAnsi="Times New Roman" w:cs="Times New Roman"/>
          <w:b/>
          <w:sz w:val="24"/>
          <w:szCs w:val="24"/>
          <w:lang w:val="ro-RO"/>
        </w:rPr>
      </w:pPr>
    </w:p>
    <w:p w:rsidR="007F55AE" w:rsidRPr="00D90652" w:rsidRDefault="007F55AE" w:rsidP="007F55AE">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 xml:space="preserve"> [Pentru punctele 4, 5 şi 6 se va ţine cont de mărimea, specificul şi organigrama firmei.]</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pStyle w:val="Heading1"/>
        <w:keepLines w:val="0"/>
        <w:numPr>
          <w:ilvl w:val="0"/>
          <w:numId w:val="1"/>
        </w:numPr>
        <w:shd w:val="clear" w:color="auto" w:fill="C0C0C0"/>
        <w:suppressAutoHyphens/>
        <w:spacing w:before="0" w:line="240" w:lineRule="auto"/>
        <w:jc w:val="both"/>
        <w:rPr>
          <w:rFonts w:ascii="Times New Roman" w:hAnsi="Times New Roman" w:cs="Times New Roman"/>
          <w:sz w:val="24"/>
          <w:szCs w:val="24"/>
        </w:rPr>
      </w:pPr>
      <w:r w:rsidRPr="00D90652">
        <w:rPr>
          <w:rFonts w:ascii="Times New Roman" w:hAnsi="Times New Roman" w:cs="Times New Roman"/>
          <w:sz w:val="24"/>
          <w:szCs w:val="24"/>
        </w:rPr>
        <w:t>Descrierea postului</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numPr>
          <w:ilvl w:val="0"/>
          <w:numId w:val="2"/>
        </w:numPr>
        <w:suppressAutoHyphens/>
        <w:spacing w:after="0" w:line="240" w:lineRule="auto"/>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Scopul general al postului</w:t>
      </w:r>
    </w:p>
    <w:p w:rsidR="007F55AE" w:rsidRPr="00D90652" w:rsidRDefault="007F55AE" w:rsidP="007F55AE">
      <w:pPr>
        <w:jc w:val="both"/>
        <w:rPr>
          <w:rFonts w:ascii="Times New Roman" w:hAnsi="Times New Roman" w:cs="Times New Roman"/>
          <w:b/>
          <w:sz w:val="24"/>
          <w:szCs w:val="24"/>
          <w:lang w:val="ro-RO"/>
        </w:rPr>
      </w:pPr>
    </w:p>
    <w:p w:rsidR="007F55AE" w:rsidRPr="00D90652" w:rsidRDefault="007F55AE" w:rsidP="007F55AE">
      <w:pPr>
        <w:widowControl w:val="0"/>
        <w:autoSpaceDE w:val="0"/>
        <w:spacing w:line="364" w:lineRule="auto"/>
        <w:ind w:left="115" w:right="75"/>
        <w:rPr>
          <w:rFonts w:ascii="Times New Roman" w:hAnsi="Times New Roman" w:cs="Times New Roman"/>
          <w:b/>
          <w:color w:val="000000"/>
          <w:w w:val="101"/>
          <w:sz w:val="24"/>
          <w:szCs w:val="24"/>
          <w:lang w:val="pt-BR"/>
        </w:rPr>
      </w:pPr>
      <w:r w:rsidRPr="00D90652">
        <w:rPr>
          <w:rFonts w:ascii="Times New Roman" w:hAnsi="Times New Roman" w:cs="Times New Roman"/>
          <w:b/>
          <w:color w:val="000000"/>
          <w:sz w:val="24"/>
          <w:szCs w:val="24"/>
          <w:lang w:val="pt-BR"/>
        </w:rPr>
        <w:t>Prac</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pacing w:val="1"/>
          <w:sz w:val="24"/>
          <w:szCs w:val="24"/>
          <w:lang w:val="pt-BR"/>
        </w:rPr>
        <w:t>i</w:t>
      </w:r>
      <w:r w:rsidRPr="00D90652">
        <w:rPr>
          <w:rFonts w:ascii="Times New Roman" w:hAnsi="Times New Roman" w:cs="Times New Roman"/>
          <w:b/>
          <w:color w:val="000000"/>
          <w:sz w:val="24"/>
          <w:szCs w:val="24"/>
          <w:lang w:val="pt-BR"/>
        </w:rPr>
        <w:t>can</w:t>
      </w:r>
      <w:r w:rsidRPr="00D90652">
        <w:rPr>
          <w:rFonts w:ascii="Times New Roman" w:hAnsi="Times New Roman" w:cs="Times New Roman"/>
          <w:b/>
          <w:color w:val="000000"/>
          <w:spacing w:val="1"/>
          <w:sz w:val="24"/>
          <w:szCs w:val="24"/>
          <w:lang w:val="pt-BR"/>
        </w:rPr>
        <w:t>ţ</w:t>
      </w:r>
      <w:r w:rsidRPr="00D90652">
        <w:rPr>
          <w:rFonts w:ascii="Times New Roman" w:hAnsi="Times New Roman" w:cs="Times New Roman"/>
          <w:b/>
          <w:color w:val="000000"/>
          <w:sz w:val="24"/>
          <w:szCs w:val="24"/>
          <w:lang w:val="pt-BR"/>
        </w:rPr>
        <w:t xml:space="preserve">ii </w:t>
      </w:r>
      <w:r w:rsidRPr="00D90652">
        <w:rPr>
          <w:rFonts w:ascii="Times New Roman" w:hAnsi="Times New Roman" w:cs="Times New Roman"/>
          <w:b/>
          <w:color w:val="000000"/>
          <w:spacing w:val="2"/>
          <w:sz w:val="24"/>
          <w:szCs w:val="24"/>
          <w:lang w:val="pt-BR"/>
        </w:rPr>
        <w:t xml:space="preserve"> </w:t>
      </w:r>
      <w:r w:rsidRPr="00D90652">
        <w:rPr>
          <w:rFonts w:ascii="Times New Roman" w:hAnsi="Times New Roman" w:cs="Times New Roman"/>
          <w:b/>
          <w:color w:val="000000"/>
          <w:sz w:val="24"/>
          <w:szCs w:val="24"/>
          <w:lang w:val="pt-BR"/>
        </w:rPr>
        <w:t>unei</w:t>
      </w:r>
      <w:r w:rsidRPr="00D90652">
        <w:rPr>
          <w:rFonts w:ascii="Times New Roman" w:hAnsi="Times New Roman" w:cs="Times New Roman"/>
          <w:b/>
          <w:color w:val="000000"/>
          <w:spacing w:val="55"/>
          <w:sz w:val="24"/>
          <w:szCs w:val="24"/>
          <w:lang w:val="pt-BR"/>
        </w:rPr>
        <w:t xml:space="preserve"> </w:t>
      </w:r>
      <w:r w:rsidRPr="00D90652">
        <w:rPr>
          <w:rFonts w:ascii="Times New Roman" w:hAnsi="Times New Roman" w:cs="Times New Roman"/>
          <w:b/>
          <w:color w:val="000000"/>
          <w:spacing w:val="1"/>
          <w:sz w:val="24"/>
          <w:szCs w:val="24"/>
          <w:lang w:val="pt-BR"/>
        </w:rPr>
        <w:t>a</w:t>
      </w:r>
      <w:r w:rsidRPr="00D90652">
        <w:rPr>
          <w:rFonts w:ascii="Times New Roman" w:hAnsi="Times New Roman" w:cs="Times New Roman"/>
          <w:b/>
          <w:color w:val="000000"/>
          <w:sz w:val="24"/>
          <w:szCs w:val="24"/>
          <w:lang w:val="pt-BR"/>
        </w:rPr>
        <w:t>st</w:t>
      </w:r>
      <w:r w:rsidRPr="00D90652">
        <w:rPr>
          <w:rFonts w:ascii="Times New Roman" w:hAnsi="Times New Roman" w:cs="Times New Roman"/>
          <w:b/>
          <w:color w:val="000000"/>
          <w:spacing w:val="-2"/>
          <w:sz w:val="24"/>
          <w:szCs w:val="24"/>
          <w:lang w:val="pt-BR"/>
        </w:rPr>
        <w:t>f</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z w:val="24"/>
          <w:szCs w:val="24"/>
          <w:lang w:val="pt-BR"/>
        </w:rPr>
        <w:t>l</w:t>
      </w:r>
      <w:r w:rsidRPr="00D90652">
        <w:rPr>
          <w:rFonts w:ascii="Times New Roman" w:hAnsi="Times New Roman" w:cs="Times New Roman"/>
          <w:b/>
          <w:color w:val="000000"/>
          <w:spacing w:val="54"/>
          <w:sz w:val="24"/>
          <w:szCs w:val="24"/>
          <w:lang w:val="pt-BR"/>
        </w:rPr>
        <w:t xml:space="preserve"> </w:t>
      </w:r>
      <w:r w:rsidRPr="00D90652">
        <w:rPr>
          <w:rFonts w:ascii="Times New Roman" w:hAnsi="Times New Roman" w:cs="Times New Roman"/>
          <w:b/>
          <w:color w:val="000000"/>
          <w:sz w:val="24"/>
          <w:szCs w:val="24"/>
          <w:lang w:val="pt-BR"/>
        </w:rPr>
        <w:t>de  ocu</w:t>
      </w:r>
      <w:r w:rsidRPr="00D90652">
        <w:rPr>
          <w:rFonts w:ascii="Times New Roman" w:hAnsi="Times New Roman" w:cs="Times New Roman"/>
          <w:b/>
          <w:color w:val="000000"/>
          <w:spacing w:val="1"/>
          <w:sz w:val="24"/>
          <w:szCs w:val="24"/>
          <w:lang w:val="pt-BR"/>
        </w:rPr>
        <w:t>pa</w:t>
      </w:r>
      <w:r w:rsidRPr="00D90652">
        <w:rPr>
          <w:rFonts w:ascii="Times New Roman" w:hAnsi="Times New Roman" w:cs="Times New Roman"/>
          <w:b/>
          <w:color w:val="000000"/>
          <w:sz w:val="24"/>
          <w:szCs w:val="24"/>
          <w:lang w:val="pt-BR"/>
        </w:rPr>
        <w:t>ţii</w:t>
      </w:r>
      <w:r w:rsidRPr="00D90652">
        <w:rPr>
          <w:rFonts w:ascii="Times New Roman" w:hAnsi="Times New Roman" w:cs="Times New Roman"/>
          <w:b/>
          <w:color w:val="000000"/>
          <w:spacing w:val="55"/>
          <w:sz w:val="24"/>
          <w:szCs w:val="24"/>
          <w:lang w:val="pt-BR"/>
        </w:rPr>
        <w:t xml:space="preserve"> </w:t>
      </w:r>
      <w:r w:rsidRPr="00D90652">
        <w:rPr>
          <w:rFonts w:ascii="Times New Roman" w:hAnsi="Times New Roman" w:cs="Times New Roman"/>
          <w:b/>
          <w:color w:val="000000"/>
          <w:spacing w:val="1"/>
          <w:sz w:val="24"/>
          <w:szCs w:val="24"/>
          <w:lang w:val="pt-BR"/>
        </w:rPr>
        <w:t>s</w:t>
      </w:r>
      <w:r w:rsidRPr="00D90652">
        <w:rPr>
          <w:rFonts w:ascii="Times New Roman" w:hAnsi="Times New Roman" w:cs="Times New Roman"/>
          <w:b/>
          <w:color w:val="000000"/>
          <w:sz w:val="24"/>
          <w:szCs w:val="24"/>
          <w:lang w:val="pt-BR"/>
        </w:rPr>
        <w:t>unt</w:t>
      </w:r>
      <w:r w:rsidRPr="00D90652">
        <w:rPr>
          <w:rFonts w:ascii="Times New Roman" w:hAnsi="Times New Roman" w:cs="Times New Roman"/>
          <w:b/>
          <w:color w:val="000000"/>
          <w:spacing w:val="54"/>
          <w:sz w:val="24"/>
          <w:szCs w:val="24"/>
          <w:lang w:val="pt-BR"/>
        </w:rPr>
        <w:t xml:space="preserve"> </w:t>
      </w:r>
      <w:r w:rsidRPr="00D90652">
        <w:rPr>
          <w:rFonts w:ascii="Times New Roman" w:hAnsi="Times New Roman" w:cs="Times New Roman"/>
          <w:b/>
          <w:color w:val="000000"/>
          <w:sz w:val="24"/>
          <w:szCs w:val="24"/>
          <w:lang w:val="pt-BR"/>
        </w:rPr>
        <w:t>sp</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z w:val="24"/>
          <w:szCs w:val="24"/>
          <w:lang w:val="pt-BR"/>
        </w:rPr>
        <w:t>cializ</w:t>
      </w:r>
      <w:r w:rsidRPr="00D90652">
        <w:rPr>
          <w:rFonts w:ascii="Times New Roman" w:hAnsi="Times New Roman" w:cs="Times New Roman"/>
          <w:b/>
          <w:color w:val="000000"/>
          <w:spacing w:val="1"/>
          <w:sz w:val="24"/>
          <w:szCs w:val="24"/>
          <w:lang w:val="pt-BR"/>
        </w:rPr>
        <w:t>a</w:t>
      </w:r>
      <w:r w:rsidRPr="00D90652">
        <w:rPr>
          <w:rFonts w:ascii="Times New Roman" w:hAnsi="Times New Roman" w:cs="Times New Roman"/>
          <w:b/>
          <w:color w:val="000000"/>
          <w:sz w:val="24"/>
          <w:szCs w:val="24"/>
          <w:lang w:val="pt-BR"/>
        </w:rPr>
        <w:t>ţi</w:t>
      </w:r>
      <w:r w:rsidRPr="00D90652">
        <w:rPr>
          <w:rFonts w:ascii="Times New Roman" w:hAnsi="Times New Roman" w:cs="Times New Roman"/>
          <w:b/>
          <w:color w:val="000000"/>
          <w:spacing w:val="54"/>
          <w:sz w:val="24"/>
          <w:szCs w:val="24"/>
          <w:lang w:val="pt-BR"/>
        </w:rPr>
        <w:t xml:space="preserve"> </w:t>
      </w:r>
      <w:r w:rsidRPr="00D90652">
        <w:rPr>
          <w:rFonts w:ascii="Times New Roman" w:hAnsi="Times New Roman" w:cs="Times New Roman"/>
          <w:b/>
          <w:color w:val="000000"/>
          <w:sz w:val="24"/>
          <w:szCs w:val="24"/>
          <w:lang w:val="pt-BR"/>
        </w:rPr>
        <w:t>în</w:t>
      </w:r>
      <w:r w:rsidRPr="00D90652">
        <w:rPr>
          <w:rFonts w:ascii="Times New Roman" w:hAnsi="Times New Roman" w:cs="Times New Roman"/>
          <w:b/>
          <w:color w:val="000000"/>
          <w:spacing w:val="55"/>
          <w:sz w:val="24"/>
          <w:szCs w:val="24"/>
          <w:lang w:val="pt-BR"/>
        </w:rPr>
        <w:t xml:space="preserve"> </w:t>
      </w:r>
      <w:r w:rsidRPr="00D90652">
        <w:rPr>
          <w:rFonts w:ascii="Times New Roman" w:hAnsi="Times New Roman" w:cs="Times New Roman"/>
          <w:b/>
          <w:color w:val="000000"/>
          <w:sz w:val="24"/>
          <w:szCs w:val="24"/>
          <w:lang w:val="pt-BR"/>
        </w:rPr>
        <w:t>in</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pacing w:val="1"/>
          <w:sz w:val="24"/>
          <w:szCs w:val="24"/>
          <w:lang w:val="pt-BR"/>
        </w:rPr>
        <w:t>r</w:t>
      </w:r>
      <w:r w:rsidRPr="00D90652">
        <w:rPr>
          <w:rFonts w:ascii="Times New Roman" w:hAnsi="Times New Roman" w:cs="Times New Roman"/>
          <w:b/>
          <w:color w:val="000000"/>
          <w:sz w:val="24"/>
          <w:szCs w:val="24"/>
          <w:lang w:val="pt-BR"/>
        </w:rPr>
        <w:t>odu</w:t>
      </w:r>
      <w:r w:rsidRPr="00D90652">
        <w:rPr>
          <w:rFonts w:ascii="Times New Roman" w:hAnsi="Times New Roman" w:cs="Times New Roman"/>
          <w:b/>
          <w:color w:val="000000"/>
          <w:spacing w:val="2"/>
          <w:sz w:val="24"/>
          <w:szCs w:val="24"/>
          <w:lang w:val="pt-BR"/>
        </w:rPr>
        <w:t>c</w:t>
      </w:r>
      <w:r w:rsidRPr="00D90652">
        <w:rPr>
          <w:rFonts w:ascii="Times New Roman" w:hAnsi="Times New Roman" w:cs="Times New Roman"/>
          <w:b/>
          <w:color w:val="000000"/>
          <w:sz w:val="24"/>
          <w:szCs w:val="24"/>
          <w:lang w:val="pt-BR"/>
        </w:rPr>
        <w:t>erea</w:t>
      </w:r>
      <w:r w:rsidRPr="00D90652">
        <w:rPr>
          <w:rFonts w:ascii="Times New Roman" w:hAnsi="Times New Roman" w:cs="Times New Roman"/>
          <w:b/>
          <w:color w:val="000000"/>
          <w:spacing w:val="55"/>
          <w:sz w:val="24"/>
          <w:szCs w:val="24"/>
          <w:lang w:val="pt-BR"/>
        </w:rPr>
        <w:t xml:space="preserve"> </w:t>
      </w:r>
      <w:r w:rsidRPr="00D90652">
        <w:rPr>
          <w:rFonts w:ascii="Times New Roman" w:hAnsi="Times New Roman" w:cs="Times New Roman"/>
          <w:b/>
          <w:color w:val="000000"/>
          <w:w w:val="101"/>
          <w:sz w:val="24"/>
          <w:szCs w:val="24"/>
          <w:lang w:val="pt-BR"/>
        </w:rPr>
        <w:t xml:space="preserve">şi </w:t>
      </w:r>
      <w:r w:rsidRPr="00D90652">
        <w:rPr>
          <w:rFonts w:ascii="Times New Roman" w:hAnsi="Times New Roman" w:cs="Times New Roman"/>
          <w:b/>
          <w:color w:val="000000"/>
          <w:spacing w:val="1"/>
          <w:sz w:val="24"/>
          <w:szCs w:val="24"/>
          <w:lang w:val="pt-BR"/>
        </w:rPr>
        <w:t>p</w:t>
      </w:r>
      <w:r w:rsidRPr="00D90652">
        <w:rPr>
          <w:rFonts w:ascii="Times New Roman" w:hAnsi="Times New Roman" w:cs="Times New Roman"/>
          <w:b/>
          <w:color w:val="000000"/>
          <w:sz w:val="24"/>
          <w:szCs w:val="24"/>
          <w:lang w:val="pt-BR"/>
        </w:rPr>
        <w:t>relu</w:t>
      </w:r>
      <w:r w:rsidRPr="00D90652">
        <w:rPr>
          <w:rFonts w:ascii="Times New Roman" w:hAnsi="Times New Roman" w:cs="Times New Roman"/>
          <w:b/>
          <w:color w:val="000000"/>
          <w:spacing w:val="1"/>
          <w:sz w:val="24"/>
          <w:szCs w:val="24"/>
          <w:lang w:val="pt-BR"/>
        </w:rPr>
        <w:t>c</w:t>
      </w:r>
      <w:r w:rsidRPr="00D90652">
        <w:rPr>
          <w:rFonts w:ascii="Times New Roman" w:hAnsi="Times New Roman" w:cs="Times New Roman"/>
          <w:b/>
          <w:color w:val="000000"/>
          <w:sz w:val="24"/>
          <w:szCs w:val="24"/>
          <w:lang w:val="pt-BR"/>
        </w:rPr>
        <w:t>rar</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z w:val="24"/>
          <w:szCs w:val="24"/>
          <w:lang w:val="pt-BR"/>
        </w:rPr>
        <w:t>a</w:t>
      </w:r>
      <w:r w:rsidRPr="00D90652">
        <w:rPr>
          <w:rFonts w:ascii="Times New Roman" w:hAnsi="Times New Roman" w:cs="Times New Roman"/>
          <w:b/>
          <w:color w:val="000000"/>
          <w:spacing w:val="1"/>
          <w:sz w:val="24"/>
          <w:szCs w:val="24"/>
          <w:lang w:val="pt-BR"/>
        </w:rPr>
        <w:t xml:space="preserve"> </w:t>
      </w:r>
      <w:r w:rsidRPr="00D90652">
        <w:rPr>
          <w:rFonts w:ascii="Times New Roman" w:hAnsi="Times New Roman" w:cs="Times New Roman"/>
          <w:b/>
          <w:color w:val="000000"/>
          <w:sz w:val="24"/>
          <w:szCs w:val="24"/>
          <w:lang w:val="pt-BR"/>
        </w:rPr>
        <w:t>datelor</w:t>
      </w:r>
      <w:r w:rsidRPr="00D90652">
        <w:rPr>
          <w:rFonts w:ascii="Times New Roman" w:hAnsi="Times New Roman" w:cs="Times New Roman"/>
          <w:b/>
          <w:color w:val="000000"/>
          <w:spacing w:val="6"/>
          <w:sz w:val="24"/>
          <w:szCs w:val="24"/>
          <w:lang w:val="pt-BR"/>
        </w:rPr>
        <w:t xml:space="preserve"> </w:t>
      </w:r>
      <w:r w:rsidRPr="00D90652">
        <w:rPr>
          <w:rFonts w:ascii="Times New Roman" w:hAnsi="Times New Roman" w:cs="Times New Roman"/>
          <w:b/>
          <w:color w:val="000000"/>
          <w:sz w:val="24"/>
          <w:szCs w:val="24"/>
          <w:lang w:val="pt-BR"/>
        </w:rPr>
        <w:t>din</w:t>
      </w:r>
      <w:r w:rsidRPr="00D90652">
        <w:rPr>
          <w:rFonts w:ascii="Times New Roman" w:hAnsi="Times New Roman" w:cs="Times New Roman"/>
          <w:b/>
          <w:color w:val="000000"/>
          <w:spacing w:val="5"/>
          <w:sz w:val="24"/>
          <w:szCs w:val="24"/>
          <w:lang w:val="pt-BR"/>
        </w:rPr>
        <w:t xml:space="preserve"> </w:t>
      </w:r>
      <w:r w:rsidRPr="00D90652">
        <w:rPr>
          <w:rFonts w:ascii="Times New Roman" w:hAnsi="Times New Roman" w:cs="Times New Roman"/>
          <w:b/>
          <w:color w:val="000000"/>
          <w:spacing w:val="1"/>
          <w:w w:val="101"/>
          <w:sz w:val="24"/>
          <w:szCs w:val="24"/>
          <w:lang w:val="pt-BR"/>
        </w:rPr>
        <w:t>d</w:t>
      </w:r>
      <w:r w:rsidRPr="00D90652">
        <w:rPr>
          <w:rFonts w:ascii="Times New Roman" w:hAnsi="Times New Roman" w:cs="Times New Roman"/>
          <w:b/>
          <w:color w:val="000000"/>
          <w:w w:val="101"/>
          <w:sz w:val="24"/>
          <w:szCs w:val="24"/>
          <w:lang w:val="pt-BR"/>
        </w:rPr>
        <w:t>oc</w:t>
      </w:r>
      <w:r w:rsidRPr="00D90652">
        <w:rPr>
          <w:rFonts w:ascii="Times New Roman" w:hAnsi="Times New Roman" w:cs="Times New Roman"/>
          <w:b/>
          <w:color w:val="000000"/>
          <w:spacing w:val="1"/>
          <w:w w:val="101"/>
          <w:sz w:val="24"/>
          <w:szCs w:val="24"/>
          <w:lang w:val="pt-BR"/>
        </w:rPr>
        <w:t>u</w:t>
      </w:r>
      <w:r w:rsidRPr="00D90652">
        <w:rPr>
          <w:rFonts w:ascii="Times New Roman" w:hAnsi="Times New Roman" w:cs="Times New Roman"/>
          <w:b/>
          <w:color w:val="000000"/>
          <w:spacing w:val="-1"/>
          <w:w w:val="101"/>
          <w:sz w:val="24"/>
          <w:szCs w:val="24"/>
          <w:lang w:val="pt-BR"/>
        </w:rPr>
        <w:t>m</w:t>
      </w:r>
      <w:r w:rsidRPr="00D90652">
        <w:rPr>
          <w:rFonts w:ascii="Times New Roman" w:hAnsi="Times New Roman" w:cs="Times New Roman"/>
          <w:b/>
          <w:color w:val="000000"/>
          <w:spacing w:val="1"/>
          <w:w w:val="101"/>
          <w:sz w:val="24"/>
          <w:szCs w:val="24"/>
          <w:lang w:val="pt-BR"/>
        </w:rPr>
        <w:t>e</w:t>
      </w:r>
      <w:r w:rsidRPr="00D90652">
        <w:rPr>
          <w:rFonts w:ascii="Times New Roman" w:hAnsi="Times New Roman" w:cs="Times New Roman"/>
          <w:b/>
          <w:color w:val="000000"/>
          <w:w w:val="101"/>
          <w:sz w:val="24"/>
          <w:szCs w:val="24"/>
          <w:lang w:val="pt-BR"/>
        </w:rPr>
        <w:t>n</w:t>
      </w:r>
      <w:r w:rsidRPr="00D90652">
        <w:rPr>
          <w:rFonts w:ascii="Times New Roman" w:hAnsi="Times New Roman" w:cs="Times New Roman"/>
          <w:b/>
          <w:color w:val="000000"/>
          <w:spacing w:val="-2"/>
          <w:w w:val="101"/>
          <w:sz w:val="24"/>
          <w:szCs w:val="24"/>
          <w:lang w:val="pt-BR"/>
        </w:rPr>
        <w:t>t</w:t>
      </w:r>
      <w:r w:rsidRPr="00D90652">
        <w:rPr>
          <w:rFonts w:ascii="Times New Roman" w:hAnsi="Times New Roman" w:cs="Times New Roman"/>
          <w:b/>
          <w:color w:val="000000"/>
          <w:spacing w:val="2"/>
          <w:w w:val="101"/>
          <w:sz w:val="24"/>
          <w:szCs w:val="24"/>
          <w:lang w:val="pt-BR"/>
        </w:rPr>
        <w:t>e</w:t>
      </w:r>
      <w:r w:rsidRPr="00D90652">
        <w:rPr>
          <w:rFonts w:ascii="Times New Roman" w:hAnsi="Times New Roman" w:cs="Times New Roman"/>
          <w:b/>
          <w:color w:val="000000"/>
          <w:w w:val="101"/>
          <w:sz w:val="24"/>
          <w:szCs w:val="24"/>
          <w:lang w:val="pt-BR"/>
        </w:rPr>
        <w:t>.</w:t>
      </w:r>
    </w:p>
    <w:p w:rsidR="007F55AE" w:rsidRPr="00D90652" w:rsidRDefault="007F55AE" w:rsidP="007F55AE">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lastRenderedPageBreak/>
        <w:t xml:space="preserve"> [În funcţie de mărimea, specificul şi organigrama firmei, scopul poate diferi. Scopul postului se va regăsi detaliat în obiectul contractului definit în CIM semnat de părţi.]</w:t>
      </w:r>
    </w:p>
    <w:p w:rsidR="007F55AE" w:rsidRPr="00D90652" w:rsidRDefault="007F55AE" w:rsidP="007F55AE">
      <w:pPr>
        <w:tabs>
          <w:tab w:val="left" w:pos="1080"/>
        </w:tabs>
        <w:jc w:val="both"/>
        <w:rPr>
          <w:rFonts w:ascii="Times New Roman" w:hAnsi="Times New Roman" w:cs="Times New Roman"/>
          <w:b/>
          <w:sz w:val="24"/>
          <w:szCs w:val="24"/>
          <w:lang w:val="ro-RO"/>
        </w:rPr>
      </w:pPr>
    </w:p>
    <w:p w:rsidR="007F55AE" w:rsidRPr="00D90652" w:rsidRDefault="007F55AE" w:rsidP="007F55AE">
      <w:pPr>
        <w:numPr>
          <w:ilvl w:val="0"/>
          <w:numId w:val="2"/>
        </w:numPr>
        <w:suppressAutoHyphens/>
        <w:spacing w:after="0" w:line="240" w:lineRule="auto"/>
        <w:jc w:val="both"/>
        <w:rPr>
          <w:rStyle w:val="postbody"/>
          <w:rFonts w:ascii="Times New Roman" w:hAnsi="Times New Roman" w:cs="Times New Roman"/>
          <w:bCs/>
          <w:sz w:val="24"/>
          <w:szCs w:val="24"/>
        </w:rPr>
      </w:pPr>
      <w:r w:rsidRPr="00D90652">
        <w:rPr>
          <w:rStyle w:val="postbody"/>
          <w:rFonts w:ascii="Times New Roman" w:hAnsi="Times New Roman" w:cs="Times New Roman"/>
          <w:bCs/>
          <w:sz w:val="24"/>
          <w:szCs w:val="24"/>
        </w:rPr>
        <w:t>Competenţe personale:</w:t>
      </w:r>
    </w:p>
    <w:p w:rsidR="007F55AE" w:rsidRPr="00D90652" w:rsidRDefault="007F55AE" w:rsidP="007F55AE">
      <w:pPr>
        <w:jc w:val="both"/>
        <w:rPr>
          <w:rFonts w:ascii="Times New Roman" w:hAnsi="Times New Roman" w:cs="Times New Roman"/>
          <w:sz w:val="24"/>
          <w:szCs w:val="24"/>
        </w:rPr>
      </w:pPr>
    </w:p>
    <w:p w:rsidR="007F55AE" w:rsidRPr="00D90652" w:rsidRDefault="007F55AE" w:rsidP="007F55AE">
      <w:pPr>
        <w:numPr>
          <w:ilvl w:val="0"/>
          <w:numId w:val="4"/>
        </w:numPr>
        <w:suppressAutoHyphens/>
        <w:spacing w:after="0" w:line="240" w:lineRule="auto"/>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aibă însuşiri de personalitate: seriozitate/responsabilitate, loialitate, hotărâre, adaptabilitate, autocontrol, atitudine pozitivă, să aibă calităţi psihice necesare (spirit de observaţie, răbdare, viteză de reacţie, capacitate de orientare în spaţiu, capacitate de comunicare etc.); </w:t>
      </w:r>
    </w:p>
    <w:p w:rsidR="007F55AE" w:rsidRPr="00D90652" w:rsidRDefault="007F55AE" w:rsidP="007F55AE">
      <w:pPr>
        <w:numPr>
          <w:ilvl w:val="0"/>
          <w:numId w:val="4"/>
        </w:numPr>
        <w:suppressAutoHyphens/>
        <w:spacing w:after="0" w:line="240" w:lineRule="auto"/>
        <w:jc w:val="both"/>
        <w:rPr>
          <w:rStyle w:val="postbody"/>
          <w:rFonts w:ascii="Times New Roman" w:hAnsi="Times New Roman" w:cs="Times New Roman"/>
          <w:b/>
          <w:sz w:val="24"/>
          <w:szCs w:val="24"/>
        </w:rPr>
      </w:pPr>
      <w:r w:rsidRPr="00D90652">
        <w:rPr>
          <w:rStyle w:val="postbody"/>
          <w:rFonts w:ascii="Times New Roman" w:hAnsi="Times New Roman" w:cs="Times New Roman"/>
          <w:b/>
          <w:sz w:val="24"/>
          <w:szCs w:val="24"/>
        </w:rPr>
        <w:t>să nu aibă antecedente penale</w:t>
      </w:r>
    </w:p>
    <w:p w:rsidR="007F55AE" w:rsidRPr="00D90652" w:rsidRDefault="007F55AE" w:rsidP="007F55AE">
      <w:pPr>
        <w:numPr>
          <w:ilvl w:val="0"/>
          <w:numId w:val="4"/>
        </w:numPr>
        <w:suppressAutoHyphens/>
        <w:spacing w:after="0" w:line="240" w:lineRule="auto"/>
        <w:jc w:val="both"/>
        <w:rPr>
          <w:rStyle w:val="postbody"/>
          <w:rFonts w:ascii="Times New Roman" w:hAnsi="Times New Roman" w:cs="Times New Roman"/>
          <w:b/>
          <w:sz w:val="24"/>
          <w:szCs w:val="24"/>
        </w:rPr>
      </w:pPr>
      <w:r w:rsidRPr="00D90652">
        <w:rPr>
          <w:rStyle w:val="postbody"/>
          <w:rFonts w:ascii="Times New Roman" w:hAnsi="Times New Roman" w:cs="Times New Roman"/>
          <w:b/>
          <w:sz w:val="24"/>
          <w:szCs w:val="24"/>
        </w:rPr>
        <w:t>să fie apt din punct de vedere medical</w:t>
      </w:r>
    </w:p>
    <w:p w:rsidR="007F55AE" w:rsidRPr="00D90652" w:rsidRDefault="007F55AE" w:rsidP="007F55AE">
      <w:pPr>
        <w:tabs>
          <w:tab w:val="left" w:pos="1080"/>
        </w:tabs>
        <w:jc w:val="both"/>
        <w:rPr>
          <w:rFonts w:ascii="Times New Roman" w:hAnsi="Times New Roman" w:cs="Times New Roman"/>
          <w:b/>
          <w:sz w:val="24"/>
          <w:szCs w:val="24"/>
          <w:lang w:val="ro-RO"/>
        </w:rPr>
      </w:pPr>
    </w:p>
    <w:p w:rsidR="007F55AE" w:rsidRPr="00D90652" w:rsidRDefault="007F55AE" w:rsidP="007F55AE">
      <w:pPr>
        <w:numPr>
          <w:ilvl w:val="0"/>
          <w:numId w:val="2"/>
        </w:numPr>
        <w:suppressAutoHyphens/>
        <w:spacing w:after="0" w:line="240" w:lineRule="auto"/>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Descrierea sarcinilor / atribuţiilor / activităţilor postului</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Sarcinile de serviciu obligatorii, reprezentând 100% din norma de bază corespunzătoare unei părţi de 100% din salariul de bază.</w:t>
      </w:r>
    </w:p>
    <w:p w:rsidR="007F55AE" w:rsidRPr="00D90652" w:rsidRDefault="007F55AE" w:rsidP="007F55AE">
      <w:pPr>
        <w:numPr>
          <w:ilvl w:val="0"/>
          <w:numId w:val="7"/>
        </w:numPr>
        <w:tabs>
          <w:tab w:val="left" w:pos="0"/>
        </w:tabs>
        <w:suppressAutoHyphens/>
        <w:spacing w:after="0" w:line="240" w:lineRule="auto"/>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este direct răspunzător de îndeplinirea întocmai a atribuţiilor şi prevederilor sarcinilor de serviciu stabilite în prezenta fişă </w:t>
      </w:r>
    </w:p>
    <w:p w:rsidR="007F55AE" w:rsidRPr="00D90652" w:rsidRDefault="007F55AE" w:rsidP="007F55AE">
      <w:pPr>
        <w:numPr>
          <w:ilvl w:val="0"/>
          <w:numId w:val="7"/>
        </w:numPr>
        <w:suppressAutoHyphens/>
        <w:spacing w:after="0" w:line="240" w:lineRule="auto"/>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este direct răspunzător de păstrarea bunurilor materiale sau de altă natură pe care le are în gestiune; </w:t>
      </w:r>
    </w:p>
    <w:p w:rsidR="007F55AE" w:rsidRPr="00D90652" w:rsidRDefault="007F55AE" w:rsidP="007F55AE">
      <w:pPr>
        <w:ind w:left="720"/>
        <w:jc w:val="both"/>
        <w:rPr>
          <w:rFonts w:ascii="Times New Roman" w:hAnsi="Times New Roman" w:cs="Times New Roman"/>
          <w:sz w:val="24"/>
          <w:szCs w:val="24"/>
        </w:rPr>
      </w:pPr>
    </w:p>
    <w:p w:rsidR="007F55AE" w:rsidRPr="00D90652" w:rsidRDefault="007F55AE" w:rsidP="007F55AE">
      <w:pPr>
        <w:jc w:val="both"/>
        <w:rPr>
          <w:rStyle w:val="postbody"/>
          <w:rFonts w:ascii="Times New Roman" w:hAnsi="Times New Roman" w:cs="Times New Roman"/>
          <w:bCs/>
          <w:sz w:val="24"/>
          <w:szCs w:val="24"/>
        </w:rPr>
      </w:pPr>
      <w:r w:rsidRPr="00D90652">
        <w:rPr>
          <w:rStyle w:val="postbody"/>
          <w:rFonts w:ascii="Times New Roman" w:hAnsi="Times New Roman" w:cs="Times New Roman"/>
          <w:bCs/>
          <w:sz w:val="24"/>
          <w:szCs w:val="24"/>
        </w:rPr>
        <w:t>Atribuţii</w:t>
      </w:r>
    </w:p>
    <w:p w:rsidR="007F55AE" w:rsidRPr="00D90652" w:rsidRDefault="007F55AE" w:rsidP="007F55AE">
      <w:pPr>
        <w:jc w:val="both"/>
        <w:rPr>
          <w:rFonts w:ascii="Times New Roman" w:hAnsi="Times New Roman" w:cs="Times New Roman"/>
          <w:sz w:val="24"/>
          <w:szCs w:val="24"/>
        </w:rPr>
      </w:pP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rPr>
      </w:pPr>
      <w:r w:rsidRPr="00D90652">
        <w:rPr>
          <w:rFonts w:ascii="Times New Roman" w:hAnsi="Times New Roman" w:cs="Times New Roman"/>
          <w:b/>
          <w:sz w:val="24"/>
          <w:szCs w:val="24"/>
        </w:rPr>
        <w:t xml:space="preserve">să folosească timpul de </w:t>
      </w:r>
      <w:r w:rsidRPr="00D90652">
        <w:rPr>
          <w:rFonts w:ascii="Times New Roman" w:hAnsi="Times New Roman" w:cs="Times New Roman"/>
          <w:b/>
          <w:spacing w:val="-2"/>
          <w:sz w:val="24"/>
          <w:szCs w:val="24"/>
        </w:rPr>
        <w:t>m</w:t>
      </w:r>
      <w:r w:rsidRPr="00D90652">
        <w:rPr>
          <w:rFonts w:ascii="Times New Roman" w:hAnsi="Times New Roman" w:cs="Times New Roman"/>
          <w:b/>
          <w:spacing w:val="1"/>
          <w:sz w:val="24"/>
          <w:szCs w:val="24"/>
        </w:rPr>
        <w:t>u</w:t>
      </w:r>
      <w:r w:rsidRPr="00D90652">
        <w:rPr>
          <w:rFonts w:ascii="Times New Roman" w:hAnsi="Times New Roman" w:cs="Times New Roman"/>
          <w:b/>
          <w:sz w:val="24"/>
          <w:szCs w:val="24"/>
        </w:rPr>
        <w:t>ncă exclusiv pentru înd</w:t>
      </w:r>
      <w:r w:rsidRPr="00D90652">
        <w:rPr>
          <w:rFonts w:ascii="Times New Roman" w:hAnsi="Times New Roman" w:cs="Times New Roman"/>
          <w:b/>
          <w:spacing w:val="-1"/>
          <w:sz w:val="24"/>
          <w:szCs w:val="24"/>
        </w:rPr>
        <w:t>e</w:t>
      </w:r>
      <w:r w:rsidRPr="00D90652">
        <w:rPr>
          <w:rFonts w:ascii="Times New Roman" w:hAnsi="Times New Roman" w:cs="Times New Roman"/>
          <w:b/>
          <w:sz w:val="24"/>
          <w:szCs w:val="24"/>
        </w:rPr>
        <w:t xml:space="preserve">plinirea </w:t>
      </w:r>
      <w:r w:rsidRPr="00D90652">
        <w:rPr>
          <w:rFonts w:ascii="Times New Roman" w:hAnsi="Times New Roman" w:cs="Times New Roman"/>
          <w:b/>
          <w:spacing w:val="-1"/>
          <w:sz w:val="24"/>
          <w:szCs w:val="24"/>
        </w:rPr>
        <w:t>s</w:t>
      </w:r>
      <w:r w:rsidRPr="00D90652">
        <w:rPr>
          <w:rFonts w:ascii="Times New Roman" w:hAnsi="Times New Roman" w:cs="Times New Roman"/>
          <w:b/>
          <w:sz w:val="24"/>
          <w:szCs w:val="24"/>
        </w:rPr>
        <w:t>ar</w:t>
      </w:r>
      <w:r w:rsidRPr="00D90652">
        <w:rPr>
          <w:rFonts w:ascii="Times New Roman" w:hAnsi="Times New Roman" w:cs="Times New Roman"/>
          <w:b/>
          <w:spacing w:val="-1"/>
          <w:sz w:val="24"/>
          <w:szCs w:val="24"/>
        </w:rPr>
        <w:t>c</w:t>
      </w:r>
      <w:r w:rsidRPr="00D90652">
        <w:rPr>
          <w:rFonts w:ascii="Times New Roman" w:hAnsi="Times New Roman" w:cs="Times New Roman"/>
          <w:b/>
          <w:sz w:val="24"/>
          <w:szCs w:val="24"/>
        </w:rPr>
        <w:t>inil</w:t>
      </w:r>
      <w:r w:rsidRPr="00D90652">
        <w:rPr>
          <w:rFonts w:ascii="Times New Roman" w:hAnsi="Times New Roman" w:cs="Times New Roman"/>
          <w:b/>
          <w:spacing w:val="-1"/>
          <w:sz w:val="24"/>
          <w:szCs w:val="24"/>
        </w:rPr>
        <w:t>o</w:t>
      </w:r>
      <w:r w:rsidRPr="00D90652">
        <w:rPr>
          <w:rFonts w:ascii="Times New Roman" w:hAnsi="Times New Roman" w:cs="Times New Roman"/>
          <w:b/>
          <w:sz w:val="24"/>
          <w:szCs w:val="24"/>
        </w:rPr>
        <w:t>r de s</w:t>
      </w:r>
      <w:r w:rsidRPr="00D90652">
        <w:rPr>
          <w:rFonts w:ascii="Times New Roman" w:hAnsi="Times New Roman" w:cs="Times New Roman"/>
          <w:b/>
          <w:spacing w:val="-1"/>
          <w:sz w:val="24"/>
          <w:szCs w:val="24"/>
        </w:rPr>
        <w:t>er</w:t>
      </w:r>
      <w:r w:rsidRPr="00D90652">
        <w:rPr>
          <w:rFonts w:ascii="Times New Roman" w:hAnsi="Times New Roman" w:cs="Times New Roman"/>
          <w:b/>
          <w:sz w:val="24"/>
          <w:szCs w:val="24"/>
        </w:rPr>
        <w:t>viciu, în ac</w:t>
      </w:r>
      <w:r w:rsidRPr="00D90652">
        <w:rPr>
          <w:rFonts w:ascii="Times New Roman" w:hAnsi="Times New Roman" w:cs="Times New Roman"/>
          <w:b/>
          <w:spacing w:val="-1"/>
          <w:sz w:val="24"/>
          <w:szCs w:val="24"/>
        </w:rPr>
        <w:t>e</w:t>
      </w:r>
      <w:r w:rsidRPr="00D90652">
        <w:rPr>
          <w:rFonts w:ascii="Times New Roman" w:hAnsi="Times New Roman" w:cs="Times New Roman"/>
          <w:b/>
          <w:sz w:val="24"/>
          <w:szCs w:val="24"/>
        </w:rPr>
        <w:t xml:space="preserve">st sens, nu se ocupă în timpul de </w:t>
      </w:r>
      <w:r w:rsidRPr="00D90652">
        <w:rPr>
          <w:rFonts w:ascii="Times New Roman" w:hAnsi="Times New Roman" w:cs="Times New Roman"/>
          <w:b/>
          <w:spacing w:val="-2"/>
          <w:sz w:val="24"/>
          <w:szCs w:val="24"/>
        </w:rPr>
        <w:t>m</w:t>
      </w:r>
      <w:r w:rsidRPr="00D90652">
        <w:rPr>
          <w:rFonts w:ascii="Times New Roman" w:hAnsi="Times New Roman" w:cs="Times New Roman"/>
          <w:b/>
          <w:sz w:val="24"/>
          <w:szCs w:val="24"/>
        </w:rPr>
        <w:t>un</w:t>
      </w:r>
      <w:r w:rsidRPr="00D90652">
        <w:rPr>
          <w:rFonts w:ascii="Times New Roman" w:hAnsi="Times New Roman" w:cs="Times New Roman"/>
          <w:b/>
          <w:spacing w:val="1"/>
          <w:sz w:val="24"/>
          <w:szCs w:val="24"/>
        </w:rPr>
        <w:t>c</w:t>
      </w:r>
      <w:r w:rsidRPr="00D90652">
        <w:rPr>
          <w:rFonts w:ascii="Times New Roman" w:hAnsi="Times New Roman" w:cs="Times New Roman"/>
          <w:b/>
          <w:sz w:val="24"/>
          <w:szCs w:val="24"/>
        </w:rPr>
        <w:t>ă de a</w:t>
      </w:r>
      <w:r w:rsidRPr="00D90652">
        <w:rPr>
          <w:rFonts w:ascii="Times New Roman" w:hAnsi="Times New Roman" w:cs="Times New Roman"/>
          <w:b/>
          <w:spacing w:val="-1"/>
          <w:sz w:val="24"/>
          <w:szCs w:val="24"/>
        </w:rPr>
        <w:t>c</w:t>
      </w:r>
      <w:r w:rsidRPr="00D90652">
        <w:rPr>
          <w:rFonts w:ascii="Times New Roman" w:hAnsi="Times New Roman" w:cs="Times New Roman"/>
          <w:b/>
          <w:sz w:val="24"/>
          <w:szCs w:val="24"/>
        </w:rPr>
        <w:t>tivit</w:t>
      </w:r>
      <w:r w:rsidRPr="00D90652">
        <w:rPr>
          <w:rFonts w:ascii="Times New Roman" w:hAnsi="Times New Roman" w:cs="Times New Roman"/>
          <w:b/>
          <w:spacing w:val="-1"/>
          <w:sz w:val="24"/>
          <w:szCs w:val="24"/>
        </w:rPr>
        <w:t>ăţ</w:t>
      </w:r>
      <w:r w:rsidRPr="00D90652">
        <w:rPr>
          <w:rFonts w:ascii="Times New Roman" w:hAnsi="Times New Roman" w:cs="Times New Roman"/>
          <w:b/>
          <w:sz w:val="24"/>
          <w:szCs w:val="24"/>
        </w:rPr>
        <w:t>i c</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 xml:space="preserve">re </w:t>
      </w:r>
      <w:r w:rsidRPr="00D90652">
        <w:rPr>
          <w:rFonts w:ascii="Times New Roman" w:hAnsi="Times New Roman" w:cs="Times New Roman"/>
          <w:b/>
          <w:spacing w:val="-1"/>
          <w:sz w:val="24"/>
          <w:szCs w:val="24"/>
        </w:rPr>
        <w:t>n</w:t>
      </w:r>
      <w:r w:rsidRPr="00D90652">
        <w:rPr>
          <w:rFonts w:ascii="Times New Roman" w:hAnsi="Times New Roman" w:cs="Times New Roman"/>
          <w:b/>
          <w:sz w:val="24"/>
          <w:szCs w:val="24"/>
        </w:rPr>
        <w:t>u sunt cup</w:t>
      </w:r>
      <w:r w:rsidRPr="00D90652">
        <w:rPr>
          <w:rFonts w:ascii="Times New Roman" w:hAnsi="Times New Roman" w:cs="Times New Roman"/>
          <w:b/>
          <w:spacing w:val="-1"/>
          <w:sz w:val="24"/>
          <w:szCs w:val="24"/>
        </w:rPr>
        <w:t>r</w:t>
      </w:r>
      <w:r w:rsidRPr="00D90652">
        <w:rPr>
          <w:rFonts w:ascii="Times New Roman" w:hAnsi="Times New Roman" w:cs="Times New Roman"/>
          <w:b/>
          <w:sz w:val="24"/>
          <w:szCs w:val="24"/>
        </w:rPr>
        <w:t xml:space="preserve">inse în </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trib</w:t>
      </w:r>
      <w:r w:rsidRPr="00D90652">
        <w:rPr>
          <w:rFonts w:ascii="Times New Roman" w:hAnsi="Times New Roman" w:cs="Times New Roman"/>
          <w:b/>
          <w:spacing w:val="-1"/>
          <w:sz w:val="24"/>
          <w:szCs w:val="24"/>
        </w:rPr>
        <w:t>u</w:t>
      </w:r>
      <w:r w:rsidRPr="00D90652">
        <w:rPr>
          <w:rFonts w:ascii="Times New Roman" w:hAnsi="Times New Roman" w:cs="Times New Roman"/>
          <w:b/>
          <w:sz w:val="24"/>
          <w:szCs w:val="24"/>
        </w:rPr>
        <w:t xml:space="preserve">ţiile şi îndatoririle sale ori nu </w:t>
      </w:r>
      <w:r w:rsidRPr="00D90652">
        <w:rPr>
          <w:rFonts w:ascii="Times New Roman" w:hAnsi="Times New Roman" w:cs="Times New Roman"/>
          <w:b/>
          <w:spacing w:val="-1"/>
          <w:sz w:val="24"/>
          <w:szCs w:val="24"/>
        </w:rPr>
        <w:t>s</w:t>
      </w:r>
      <w:r w:rsidRPr="00D90652">
        <w:rPr>
          <w:rFonts w:ascii="Times New Roman" w:hAnsi="Times New Roman" w:cs="Times New Roman"/>
          <w:b/>
          <w:sz w:val="24"/>
          <w:szCs w:val="24"/>
        </w:rPr>
        <w:t>unt dispuse de şefi ierarhici</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v</w:t>
      </w:r>
      <w:r w:rsidRPr="00D90652">
        <w:rPr>
          <w:rFonts w:ascii="Times New Roman" w:eastAsia="PMingLiU" w:hAnsi="Times New Roman" w:cs="Times New Roman"/>
          <w:b/>
          <w:color w:val="000000"/>
          <w:sz w:val="24"/>
          <w:szCs w:val="24"/>
          <w:lang w:val="pt-BR"/>
        </w:rPr>
        <w:t>erifi</w:t>
      </w:r>
      <w:r w:rsidRPr="00D90652">
        <w:rPr>
          <w:rFonts w:ascii="Times New Roman" w:eastAsia="PMingLiU" w:hAnsi="Times New Roman" w:cs="Times New Roman"/>
          <w:b/>
          <w:color w:val="000000"/>
          <w:spacing w:val="1"/>
          <w:sz w:val="24"/>
          <w:szCs w:val="24"/>
          <w:lang w:val="pt-BR"/>
        </w:rPr>
        <w:t>ce</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co</w:t>
      </w:r>
      <w:r w:rsidRPr="00D90652">
        <w:rPr>
          <w:rFonts w:ascii="Times New Roman" w:eastAsia="PMingLiU" w:hAnsi="Times New Roman" w:cs="Times New Roman"/>
          <w:b/>
          <w:color w:val="000000"/>
          <w:spacing w:val="2"/>
          <w:sz w:val="24"/>
          <w:szCs w:val="24"/>
          <w:lang w:val="pt-BR"/>
        </w:rPr>
        <w:t>n</w:t>
      </w:r>
      <w:r w:rsidRPr="00D90652">
        <w:rPr>
          <w:rFonts w:ascii="Times New Roman" w:eastAsia="PMingLiU" w:hAnsi="Times New Roman" w:cs="Times New Roman"/>
          <w:b/>
          <w:color w:val="000000"/>
          <w:sz w:val="24"/>
          <w:szCs w:val="24"/>
          <w:lang w:val="pt-BR"/>
        </w:rPr>
        <w:t>for</w:t>
      </w:r>
      <w:r w:rsidRPr="00D90652">
        <w:rPr>
          <w:rFonts w:ascii="Times New Roman" w:eastAsia="PMingLiU" w:hAnsi="Times New Roman" w:cs="Times New Roman"/>
          <w:b/>
          <w:color w:val="000000"/>
          <w:spacing w:val="-1"/>
          <w:sz w:val="24"/>
          <w:szCs w:val="24"/>
          <w:lang w:val="pt-BR"/>
        </w:rPr>
        <w:t>m</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ea</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da</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elor</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in</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rod</w:t>
      </w:r>
      <w:r w:rsidRPr="00D90652">
        <w:rPr>
          <w:rFonts w:ascii="Times New Roman" w:eastAsia="PMingLiU" w:hAnsi="Times New Roman" w:cs="Times New Roman"/>
          <w:b/>
          <w:color w:val="000000"/>
          <w:spacing w:val="2"/>
          <w:sz w:val="24"/>
          <w:szCs w:val="24"/>
          <w:lang w:val="pt-BR"/>
        </w:rPr>
        <w:t>u</w:t>
      </w:r>
      <w:r w:rsidRPr="00D90652">
        <w:rPr>
          <w:rFonts w:ascii="Times New Roman" w:eastAsia="PMingLiU" w:hAnsi="Times New Roman" w:cs="Times New Roman"/>
          <w:b/>
          <w:color w:val="000000"/>
          <w:sz w:val="24"/>
          <w:szCs w:val="24"/>
          <w:lang w:val="pt-BR"/>
        </w:rPr>
        <w:t>se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2"/>
          <w:sz w:val="24"/>
          <w:szCs w:val="24"/>
          <w:lang w:val="pt-BR"/>
        </w:rPr>
        <w:t>î</w:t>
      </w:r>
      <w:r w:rsidRPr="00D90652">
        <w:rPr>
          <w:rFonts w:ascii="Times New Roman" w:eastAsia="PMingLiU" w:hAnsi="Times New Roman" w:cs="Times New Roman"/>
          <w:b/>
          <w:color w:val="000000"/>
          <w:sz w:val="24"/>
          <w:szCs w:val="24"/>
          <w:lang w:val="pt-BR"/>
        </w:rPr>
        <w:t>n</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calcula</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o</w:t>
      </w:r>
      <w:r w:rsidRPr="00D90652">
        <w:rPr>
          <w:rFonts w:ascii="Times New Roman" w:eastAsia="PMingLiU" w:hAnsi="Times New Roman" w:cs="Times New Roman"/>
          <w:b/>
          <w:color w:val="000000"/>
          <w:spacing w:val="2"/>
          <w:sz w:val="24"/>
          <w:szCs w:val="24"/>
          <w:lang w:val="pt-BR"/>
        </w:rPr>
        <w:t>r</w:t>
      </w:r>
      <w:r w:rsidRPr="00D90652">
        <w:rPr>
          <w:rFonts w:ascii="Times New Roman" w:eastAsia="PMingLiU" w:hAnsi="Times New Roman" w:cs="Times New Roman"/>
          <w:b/>
          <w:color w:val="000000"/>
          <w:sz w:val="24"/>
          <w:szCs w:val="24"/>
          <w:lang w:val="pt-BR"/>
        </w:rPr>
        <w:t>,</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cu</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da</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2"/>
          <w:sz w:val="24"/>
          <w:szCs w:val="24"/>
          <w:lang w:val="pt-BR"/>
        </w:rPr>
        <w:t>l</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din</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documen</w:t>
      </w:r>
      <w:r w:rsidRPr="00D90652">
        <w:rPr>
          <w:rFonts w:ascii="Times New Roman" w:eastAsia="PMingLiU" w:hAnsi="Times New Roman" w:cs="Times New Roman"/>
          <w:b/>
          <w:color w:val="000000"/>
          <w:spacing w:val="-1"/>
          <w:sz w:val="24"/>
          <w:szCs w:val="24"/>
          <w:lang w:val="pt-BR"/>
        </w:rPr>
        <w:t>t</w:t>
      </w:r>
      <w:r w:rsidRPr="00D90652">
        <w:rPr>
          <w:rFonts w:ascii="Times New Roman" w:eastAsia="PMingLiU" w:hAnsi="Times New Roman" w:cs="Times New Roman"/>
          <w:b/>
          <w:color w:val="000000"/>
          <w:sz w:val="24"/>
          <w:szCs w:val="24"/>
          <w:lang w:val="pt-BR"/>
        </w:rPr>
        <w:t>ele/</w:t>
      </w:r>
      <w:r w:rsidRPr="00D90652">
        <w:rPr>
          <w:rFonts w:ascii="Times New Roman" w:eastAsia="PMingLiU" w:hAnsi="Times New Roman" w:cs="Times New Roman"/>
          <w:b/>
          <w:color w:val="000000"/>
          <w:spacing w:val="-2"/>
          <w:sz w:val="24"/>
          <w:szCs w:val="24"/>
          <w:lang w:val="pt-BR"/>
        </w:rPr>
        <w:t>m</w:t>
      </w:r>
      <w:r w:rsidRPr="00D90652">
        <w:rPr>
          <w:rFonts w:ascii="Times New Roman" w:eastAsia="PMingLiU" w:hAnsi="Times New Roman" w:cs="Times New Roman"/>
          <w:b/>
          <w:color w:val="000000"/>
          <w:spacing w:val="1"/>
          <w:sz w:val="24"/>
          <w:szCs w:val="24"/>
          <w:lang w:val="pt-BR"/>
        </w:rPr>
        <w:t>e</w:t>
      </w:r>
      <w:r w:rsidRPr="00D90652">
        <w:rPr>
          <w:rFonts w:ascii="Times New Roman" w:eastAsia="PMingLiU" w:hAnsi="Times New Roman" w:cs="Times New Roman"/>
          <w:b/>
          <w:color w:val="000000"/>
          <w:sz w:val="24"/>
          <w:szCs w:val="24"/>
          <w:lang w:val="pt-BR"/>
        </w:rPr>
        <w:t>diile</w:t>
      </w:r>
      <w:r w:rsidRPr="00D90652">
        <w:rPr>
          <w:rFonts w:ascii="Times New Roman" w:eastAsia="PMingLiU" w:hAnsi="Times New Roman" w:cs="Times New Roman"/>
          <w:b/>
          <w:color w:val="000000"/>
          <w:spacing w:val="8"/>
          <w:sz w:val="24"/>
          <w:szCs w:val="24"/>
          <w:lang w:val="pt-BR"/>
        </w:rPr>
        <w:t xml:space="preserve"> </w:t>
      </w:r>
      <w:r w:rsidRPr="00D90652">
        <w:rPr>
          <w:rFonts w:ascii="Times New Roman" w:eastAsia="PMingLiU" w:hAnsi="Times New Roman" w:cs="Times New Roman"/>
          <w:b/>
          <w:color w:val="000000"/>
          <w:w w:val="101"/>
          <w:sz w:val="24"/>
          <w:szCs w:val="24"/>
          <w:lang w:val="pt-BR"/>
        </w:rPr>
        <w:t>pri</w:t>
      </w:r>
      <w:r w:rsidRPr="00D90652">
        <w:rPr>
          <w:rFonts w:ascii="Times New Roman" w:eastAsia="PMingLiU" w:hAnsi="Times New Roman" w:cs="Times New Roman"/>
          <w:b/>
          <w:color w:val="000000"/>
          <w:spacing w:val="-2"/>
          <w:w w:val="101"/>
          <w:sz w:val="24"/>
          <w:szCs w:val="24"/>
          <w:lang w:val="pt-BR"/>
        </w:rPr>
        <w:t>m</w:t>
      </w:r>
      <w:r w:rsidRPr="00D90652">
        <w:rPr>
          <w:rFonts w:ascii="Times New Roman" w:eastAsia="PMingLiU" w:hAnsi="Times New Roman" w:cs="Times New Roman"/>
          <w:b/>
          <w:color w:val="000000"/>
          <w:w w:val="101"/>
          <w:sz w:val="24"/>
          <w:szCs w:val="24"/>
          <w:lang w:val="pt-BR"/>
        </w:rPr>
        <w:t>are</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s</w:t>
      </w:r>
      <w:r w:rsidRPr="00D90652">
        <w:rPr>
          <w:rFonts w:ascii="Times New Roman" w:eastAsia="PMingLiU" w:hAnsi="Times New Roman" w:cs="Times New Roman"/>
          <w:b/>
          <w:color w:val="000000"/>
          <w:sz w:val="24"/>
          <w:szCs w:val="24"/>
          <w:lang w:val="pt-BR"/>
        </w:rPr>
        <w:t>alve</w:t>
      </w:r>
      <w:r w:rsidRPr="00D90652">
        <w:rPr>
          <w:rFonts w:ascii="Times New Roman" w:eastAsia="PMingLiU" w:hAnsi="Times New Roman" w:cs="Times New Roman"/>
          <w:b/>
          <w:color w:val="000000"/>
          <w:spacing w:val="1"/>
          <w:sz w:val="24"/>
          <w:szCs w:val="24"/>
          <w:lang w:val="pt-BR"/>
        </w:rPr>
        <w:t>ze</w:t>
      </w:r>
      <w:r w:rsidRPr="00D90652">
        <w:rPr>
          <w:rFonts w:ascii="Times New Roman" w:eastAsia="PMingLiU" w:hAnsi="Times New Roman" w:cs="Times New Roman"/>
          <w:b/>
          <w:color w:val="000000"/>
          <w:spacing w:val="7"/>
          <w:sz w:val="24"/>
          <w:szCs w:val="24"/>
          <w:lang w:val="pt-BR"/>
        </w:rPr>
        <w:t xml:space="preserve"> </w:t>
      </w:r>
      <w:r w:rsidRPr="00D90652">
        <w:rPr>
          <w:rFonts w:ascii="Times New Roman" w:eastAsia="PMingLiU" w:hAnsi="Times New Roman" w:cs="Times New Roman"/>
          <w:b/>
          <w:color w:val="000000"/>
          <w:sz w:val="24"/>
          <w:szCs w:val="24"/>
          <w:lang w:val="pt-BR"/>
        </w:rPr>
        <w:t>peri</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dic</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pacing w:val="-2"/>
          <w:sz w:val="24"/>
          <w:szCs w:val="24"/>
          <w:lang w:val="pt-BR"/>
        </w:rPr>
        <w:t>î</w:t>
      </w:r>
      <w:r w:rsidRPr="00D90652">
        <w:rPr>
          <w:rFonts w:ascii="Times New Roman" w:eastAsia="PMingLiU" w:hAnsi="Times New Roman" w:cs="Times New Roman"/>
          <w:b/>
          <w:color w:val="000000"/>
          <w:sz w:val="24"/>
          <w:szCs w:val="24"/>
          <w:lang w:val="pt-BR"/>
        </w:rPr>
        <w:t>n</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sz w:val="24"/>
          <w:szCs w:val="24"/>
          <w:lang w:val="pt-BR"/>
        </w:rPr>
        <w:t>si</w:t>
      </w:r>
      <w:r w:rsidRPr="00D90652">
        <w:rPr>
          <w:rFonts w:ascii="Times New Roman" w:eastAsia="PMingLiU" w:hAnsi="Times New Roman" w:cs="Times New Roman"/>
          <w:b/>
          <w:color w:val="000000"/>
          <w:sz w:val="24"/>
          <w:szCs w:val="24"/>
          <w:lang w:val="pt-BR"/>
        </w:rPr>
        <w:t>tua</w:t>
      </w:r>
      <w:r w:rsidRPr="00D90652">
        <w:rPr>
          <w:rFonts w:ascii="Times New Roman" w:eastAsia="PMingLiU" w:hAnsi="Times New Roman" w:cs="Times New Roman"/>
          <w:b/>
          <w:color w:val="000000"/>
          <w:spacing w:val="1"/>
          <w:sz w:val="24"/>
          <w:szCs w:val="24"/>
          <w:lang w:val="pt-BR"/>
        </w:rPr>
        <w:t>ţ</w:t>
      </w:r>
      <w:r w:rsidRPr="00D90652">
        <w:rPr>
          <w:rFonts w:ascii="Times New Roman" w:eastAsia="PMingLiU" w:hAnsi="Times New Roman" w:cs="Times New Roman"/>
          <w:b/>
          <w:color w:val="000000"/>
          <w:sz w:val="24"/>
          <w:szCs w:val="24"/>
          <w:lang w:val="pt-BR"/>
        </w:rPr>
        <w:t>ii</w:t>
      </w:r>
      <w:r w:rsidRPr="00D90652">
        <w:rPr>
          <w:rFonts w:ascii="Times New Roman" w:eastAsia="PMingLiU" w:hAnsi="Times New Roman" w:cs="Times New Roman"/>
          <w:b/>
          <w:color w:val="000000"/>
          <w:spacing w:val="1"/>
          <w:sz w:val="24"/>
          <w:szCs w:val="24"/>
          <w:lang w:val="pt-BR"/>
        </w:rPr>
        <w:t xml:space="preserve"> c</w:t>
      </w:r>
      <w:r w:rsidRPr="00D90652">
        <w:rPr>
          <w:rFonts w:ascii="Times New Roman" w:eastAsia="PMingLiU" w:hAnsi="Times New Roman" w:cs="Times New Roman"/>
          <w:b/>
          <w:color w:val="000000"/>
          <w:sz w:val="24"/>
          <w:szCs w:val="24"/>
          <w:lang w:val="pt-BR"/>
        </w:rPr>
        <w:t>r</w:t>
      </w:r>
      <w:r w:rsidRPr="00D90652">
        <w:rPr>
          <w:rFonts w:ascii="Times New Roman" w:eastAsia="PMingLiU" w:hAnsi="Times New Roman" w:cs="Times New Roman"/>
          <w:b/>
          <w:color w:val="000000"/>
          <w:spacing w:val="2"/>
          <w:sz w:val="24"/>
          <w:szCs w:val="24"/>
          <w:lang w:val="pt-BR"/>
        </w:rPr>
        <w:t>i</w:t>
      </w:r>
      <w:r w:rsidRPr="00D90652">
        <w:rPr>
          <w:rFonts w:ascii="Times New Roman" w:eastAsia="PMingLiU" w:hAnsi="Times New Roman" w:cs="Times New Roman"/>
          <w:b/>
          <w:color w:val="000000"/>
          <w:sz w:val="24"/>
          <w:szCs w:val="24"/>
          <w:lang w:val="pt-BR"/>
        </w:rPr>
        <w:t>tice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datele</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r</w:t>
      </w:r>
      <w:r w:rsidRPr="00D90652">
        <w:rPr>
          <w:rFonts w:ascii="Times New Roman" w:eastAsia="PMingLiU" w:hAnsi="Times New Roman" w:cs="Times New Roman"/>
          <w:b/>
          <w:color w:val="000000"/>
          <w:sz w:val="24"/>
          <w:szCs w:val="24"/>
          <w:lang w:val="pt-BR"/>
        </w:rPr>
        <w:t>o</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u</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1"/>
          <w:sz w:val="24"/>
          <w:szCs w:val="24"/>
          <w:lang w:val="pt-BR"/>
        </w:rPr>
        <w:t xml:space="preserve"> p</w:t>
      </w:r>
      <w:r w:rsidRPr="00D90652">
        <w:rPr>
          <w:rFonts w:ascii="Times New Roman" w:eastAsia="PMingLiU" w:hAnsi="Times New Roman" w:cs="Times New Roman"/>
          <w:b/>
          <w:color w:val="000000"/>
          <w:sz w:val="24"/>
          <w:szCs w:val="24"/>
          <w:lang w:val="pt-BR"/>
        </w:rPr>
        <w:t>ăstre</w:t>
      </w:r>
      <w:r w:rsidRPr="00D90652">
        <w:rPr>
          <w:rFonts w:ascii="Times New Roman" w:eastAsia="PMingLiU" w:hAnsi="Times New Roman" w:cs="Times New Roman"/>
          <w:b/>
          <w:color w:val="000000"/>
          <w:spacing w:val="1"/>
          <w:sz w:val="24"/>
          <w:szCs w:val="24"/>
          <w:lang w:val="pt-BR"/>
        </w:rPr>
        <w:t>a</w:t>
      </w:r>
      <w:r w:rsidRPr="00D90652">
        <w:rPr>
          <w:rFonts w:ascii="Times New Roman" w:eastAsia="PMingLiU" w:hAnsi="Times New Roman" w:cs="Times New Roman"/>
          <w:b/>
          <w:color w:val="000000"/>
          <w:sz w:val="24"/>
          <w:szCs w:val="24"/>
          <w:lang w:val="pt-BR"/>
        </w:rPr>
        <w:t>ză</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c</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piile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w w:val="101"/>
          <w:sz w:val="24"/>
          <w:szCs w:val="24"/>
          <w:lang w:val="pt-BR"/>
        </w:rPr>
        <w:t xml:space="preserve">de </w:t>
      </w:r>
      <w:r w:rsidRPr="00D90652">
        <w:rPr>
          <w:rFonts w:ascii="Times New Roman" w:eastAsia="PMingLiU" w:hAnsi="Times New Roman" w:cs="Times New Roman"/>
          <w:b/>
          <w:color w:val="000000"/>
          <w:sz w:val="24"/>
          <w:szCs w:val="24"/>
          <w:lang w:val="pt-BR"/>
        </w:rPr>
        <w:t>sig</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ran</w:t>
      </w:r>
      <w:r w:rsidRPr="00D90652">
        <w:rPr>
          <w:rFonts w:ascii="Times New Roman" w:eastAsia="PMingLiU" w:hAnsi="Times New Roman" w:cs="Times New Roman"/>
          <w:b/>
          <w:color w:val="000000"/>
          <w:spacing w:val="1"/>
          <w:sz w:val="24"/>
          <w:szCs w:val="24"/>
          <w:lang w:val="pt-BR"/>
        </w:rPr>
        <w:t>ţ</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ale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d</w:t>
      </w:r>
      <w:r w:rsidRPr="00D90652">
        <w:rPr>
          <w:rFonts w:ascii="Times New Roman" w:eastAsia="PMingLiU" w:hAnsi="Times New Roman" w:cs="Times New Roman"/>
          <w:b/>
          <w:color w:val="000000"/>
          <w:spacing w:val="1"/>
          <w:sz w:val="24"/>
          <w:szCs w:val="24"/>
          <w:lang w:val="pt-BR"/>
        </w:rPr>
        <w:t>a</w:t>
      </w:r>
      <w:r w:rsidRPr="00D90652">
        <w:rPr>
          <w:rFonts w:ascii="Times New Roman" w:eastAsia="PMingLiU" w:hAnsi="Times New Roman" w:cs="Times New Roman"/>
          <w:b/>
          <w:color w:val="000000"/>
          <w:sz w:val="24"/>
          <w:szCs w:val="24"/>
          <w:lang w:val="pt-BR"/>
        </w:rPr>
        <w:t>telor</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w w:val="101"/>
          <w:sz w:val="24"/>
          <w:szCs w:val="24"/>
          <w:lang w:val="pt-BR"/>
        </w:rPr>
        <w:t>s</w:t>
      </w:r>
      <w:r w:rsidRPr="00D90652">
        <w:rPr>
          <w:rFonts w:ascii="Times New Roman" w:eastAsia="PMingLiU" w:hAnsi="Times New Roman" w:cs="Times New Roman"/>
          <w:b/>
          <w:color w:val="000000"/>
          <w:spacing w:val="1"/>
          <w:w w:val="101"/>
          <w:sz w:val="24"/>
          <w:szCs w:val="24"/>
          <w:lang w:val="pt-BR"/>
        </w:rPr>
        <w:t>a</w:t>
      </w:r>
      <w:r w:rsidRPr="00D90652">
        <w:rPr>
          <w:rFonts w:ascii="Times New Roman" w:eastAsia="PMingLiU" w:hAnsi="Times New Roman" w:cs="Times New Roman"/>
          <w:b/>
          <w:color w:val="000000"/>
          <w:w w:val="101"/>
          <w:sz w:val="24"/>
          <w:szCs w:val="24"/>
          <w:lang w:val="pt-BR"/>
        </w:rPr>
        <w:t>l</w:t>
      </w:r>
      <w:r w:rsidRPr="00D90652">
        <w:rPr>
          <w:rFonts w:ascii="Times New Roman" w:eastAsia="PMingLiU" w:hAnsi="Times New Roman" w:cs="Times New Roman"/>
          <w:b/>
          <w:color w:val="000000"/>
          <w:spacing w:val="1"/>
          <w:w w:val="101"/>
          <w:sz w:val="24"/>
          <w:szCs w:val="24"/>
          <w:lang w:val="pt-BR"/>
        </w:rPr>
        <w:t>v</w:t>
      </w:r>
      <w:r w:rsidRPr="00D90652">
        <w:rPr>
          <w:rFonts w:ascii="Times New Roman" w:eastAsia="PMingLiU" w:hAnsi="Times New Roman" w:cs="Times New Roman"/>
          <w:b/>
          <w:color w:val="000000"/>
          <w:w w:val="101"/>
          <w:sz w:val="24"/>
          <w:szCs w:val="24"/>
          <w:lang w:val="pt-BR"/>
        </w:rPr>
        <w:t>ate</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r</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taure</w:t>
      </w:r>
      <w:r w:rsidRPr="00D90652">
        <w:rPr>
          <w:rFonts w:ascii="Times New Roman" w:eastAsia="PMingLiU" w:hAnsi="Times New Roman" w:cs="Times New Roman"/>
          <w:b/>
          <w:color w:val="000000"/>
          <w:spacing w:val="-1"/>
          <w:sz w:val="24"/>
          <w:szCs w:val="24"/>
          <w:lang w:val="pt-BR"/>
        </w:rPr>
        <w:t>ze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la</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nev</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ie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e</w:t>
      </w:r>
      <w:r w:rsidRPr="00D90652">
        <w:rPr>
          <w:rFonts w:ascii="Times New Roman" w:eastAsia="PMingLiU" w:hAnsi="Times New Roman" w:cs="Times New Roman"/>
          <w:b/>
          <w:color w:val="000000"/>
          <w:sz w:val="24"/>
          <w:szCs w:val="24"/>
          <w:lang w:val="pt-BR"/>
        </w:rPr>
        <w:t>le</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alvate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2"/>
          <w:sz w:val="24"/>
          <w:szCs w:val="24"/>
          <w:lang w:val="pt-BR"/>
        </w:rPr>
        <w:t>î</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ajută</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pacing w:val="1"/>
          <w:sz w:val="24"/>
          <w:szCs w:val="24"/>
          <w:lang w:val="pt-BR"/>
        </w:rPr>
        <w:t>p</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iliza</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or</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 xml:space="preserve"> s</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1"/>
          <w:sz w:val="24"/>
          <w:szCs w:val="24"/>
          <w:lang w:val="pt-BR"/>
        </w:rPr>
        <w:t>ş</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recu</w:t>
      </w:r>
      <w:r w:rsidRPr="00D90652">
        <w:rPr>
          <w:rFonts w:ascii="Times New Roman" w:eastAsia="PMingLiU" w:hAnsi="Times New Roman" w:cs="Times New Roman"/>
          <w:b/>
          <w:color w:val="000000"/>
          <w:spacing w:val="2"/>
          <w:sz w:val="24"/>
          <w:szCs w:val="24"/>
          <w:lang w:val="pt-BR"/>
        </w:rPr>
        <w:t>p</w:t>
      </w:r>
      <w:r w:rsidRPr="00D90652">
        <w:rPr>
          <w:rFonts w:ascii="Times New Roman" w:eastAsia="PMingLiU" w:hAnsi="Times New Roman" w:cs="Times New Roman"/>
          <w:b/>
          <w:color w:val="000000"/>
          <w:sz w:val="24"/>
          <w:szCs w:val="24"/>
          <w:lang w:val="pt-BR"/>
        </w:rPr>
        <w:t>ere</w:t>
      </w:r>
      <w:r w:rsidRPr="00D90652">
        <w:rPr>
          <w:rFonts w:ascii="Times New Roman" w:eastAsia="PMingLiU" w:hAnsi="Times New Roman" w:cs="Times New Roman"/>
          <w:b/>
          <w:color w:val="000000"/>
          <w:spacing w:val="1"/>
          <w:sz w:val="24"/>
          <w:szCs w:val="24"/>
          <w:lang w:val="pt-BR"/>
        </w:rPr>
        <w:t>z</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w w:val="101"/>
          <w:sz w:val="24"/>
          <w:szCs w:val="24"/>
          <w:lang w:val="pt-BR"/>
        </w:rPr>
        <w:t>i</w:t>
      </w:r>
      <w:r w:rsidRPr="00D90652">
        <w:rPr>
          <w:rFonts w:ascii="Times New Roman" w:eastAsia="PMingLiU" w:hAnsi="Times New Roman" w:cs="Times New Roman"/>
          <w:b/>
          <w:color w:val="000000"/>
          <w:spacing w:val="1"/>
          <w:w w:val="101"/>
          <w:sz w:val="24"/>
          <w:szCs w:val="24"/>
          <w:lang w:val="pt-BR"/>
        </w:rPr>
        <w:t>n</w:t>
      </w:r>
      <w:r w:rsidRPr="00D90652">
        <w:rPr>
          <w:rFonts w:ascii="Times New Roman" w:eastAsia="PMingLiU" w:hAnsi="Times New Roman" w:cs="Times New Roman"/>
          <w:b/>
          <w:color w:val="000000"/>
          <w:spacing w:val="-2"/>
          <w:w w:val="101"/>
          <w:sz w:val="24"/>
          <w:szCs w:val="24"/>
          <w:lang w:val="pt-BR"/>
        </w:rPr>
        <w:t>f</w:t>
      </w:r>
      <w:r w:rsidRPr="00D90652">
        <w:rPr>
          <w:rFonts w:ascii="Times New Roman" w:eastAsia="PMingLiU" w:hAnsi="Times New Roman" w:cs="Times New Roman"/>
          <w:b/>
          <w:color w:val="000000"/>
          <w:w w:val="101"/>
          <w:sz w:val="24"/>
          <w:szCs w:val="24"/>
          <w:lang w:val="pt-BR"/>
        </w:rPr>
        <w:t>o</w:t>
      </w:r>
      <w:r w:rsidRPr="00D90652">
        <w:rPr>
          <w:rFonts w:ascii="Times New Roman" w:eastAsia="PMingLiU" w:hAnsi="Times New Roman" w:cs="Times New Roman"/>
          <w:b/>
          <w:color w:val="000000"/>
          <w:spacing w:val="2"/>
          <w:w w:val="101"/>
          <w:sz w:val="24"/>
          <w:szCs w:val="24"/>
          <w:lang w:val="pt-BR"/>
        </w:rPr>
        <w:t>r</w:t>
      </w:r>
      <w:r w:rsidRPr="00D90652">
        <w:rPr>
          <w:rFonts w:ascii="Times New Roman" w:eastAsia="PMingLiU" w:hAnsi="Times New Roman" w:cs="Times New Roman"/>
          <w:b/>
          <w:color w:val="000000"/>
          <w:spacing w:val="1"/>
          <w:w w:val="101"/>
          <w:sz w:val="24"/>
          <w:szCs w:val="24"/>
          <w:lang w:val="pt-BR"/>
        </w:rPr>
        <w:t>m</w:t>
      </w:r>
      <w:r w:rsidRPr="00D90652">
        <w:rPr>
          <w:rFonts w:ascii="Times New Roman" w:eastAsia="PMingLiU" w:hAnsi="Times New Roman" w:cs="Times New Roman"/>
          <w:b/>
          <w:color w:val="000000"/>
          <w:w w:val="101"/>
          <w:sz w:val="24"/>
          <w:szCs w:val="24"/>
          <w:lang w:val="pt-BR"/>
        </w:rPr>
        <w:t>aţiile</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spacing w:val="2"/>
          <w:w w:val="101"/>
          <w:sz w:val="24"/>
          <w:szCs w:val="24"/>
          <w:lang w:val="pt-BR"/>
        </w:rPr>
      </w:pPr>
      <w:r w:rsidRPr="00D90652">
        <w:rPr>
          <w:rFonts w:ascii="Times New Roman" w:hAnsi="Times New Roman" w:cs="Times New Roman"/>
          <w:b/>
          <w:sz w:val="24"/>
          <w:szCs w:val="24"/>
          <w:lang w:val="pt-BR"/>
        </w:rPr>
        <w:t>să s</w:t>
      </w:r>
      <w:r w:rsidRPr="00D90652">
        <w:rPr>
          <w:rFonts w:ascii="Times New Roman" w:eastAsia="PMingLiU" w:hAnsi="Times New Roman" w:cs="Times New Roman"/>
          <w:b/>
          <w:color w:val="000000"/>
          <w:sz w:val="24"/>
          <w:szCs w:val="24"/>
          <w:lang w:val="pt-BR"/>
        </w:rPr>
        <w:t>electe</w:t>
      </w:r>
      <w:r w:rsidRPr="00D90652">
        <w:rPr>
          <w:rFonts w:ascii="Times New Roman" w:eastAsia="PMingLiU" w:hAnsi="Times New Roman" w:cs="Times New Roman"/>
          <w:b/>
          <w:color w:val="000000"/>
          <w:spacing w:val="1"/>
          <w:sz w:val="24"/>
          <w:szCs w:val="24"/>
          <w:lang w:val="pt-BR"/>
        </w:rPr>
        <w:t>ze</w:t>
      </w:r>
      <w:r w:rsidRPr="00D90652">
        <w:rPr>
          <w:rFonts w:ascii="Times New Roman" w:eastAsia="PMingLiU" w:hAnsi="Times New Roman" w:cs="Times New Roman"/>
          <w:b/>
          <w:color w:val="000000"/>
          <w:spacing w:val="10"/>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2"/>
          <w:sz w:val="24"/>
          <w:szCs w:val="24"/>
          <w:lang w:val="pt-BR"/>
        </w:rPr>
        <w:t xml:space="preserve"> să </w:t>
      </w:r>
      <w:r w:rsidRPr="00D90652">
        <w:rPr>
          <w:rFonts w:ascii="Times New Roman" w:eastAsia="PMingLiU" w:hAnsi="Times New Roman" w:cs="Times New Roman"/>
          <w:b/>
          <w:color w:val="000000"/>
          <w:sz w:val="24"/>
          <w:szCs w:val="24"/>
          <w:lang w:val="pt-BR"/>
        </w:rPr>
        <w:t>ver</w:t>
      </w:r>
      <w:r w:rsidRPr="00D90652">
        <w:rPr>
          <w:rFonts w:ascii="Times New Roman" w:eastAsia="PMingLiU" w:hAnsi="Times New Roman" w:cs="Times New Roman"/>
          <w:b/>
          <w:color w:val="000000"/>
          <w:spacing w:val="-1"/>
          <w:sz w:val="24"/>
          <w:szCs w:val="24"/>
          <w:lang w:val="pt-BR"/>
        </w:rPr>
        <w:t>i</w:t>
      </w:r>
      <w:r w:rsidRPr="00D90652">
        <w:rPr>
          <w:rFonts w:ascii="Times New Roman" w:eastAsia="PMingLiU" w:hAnsi="Times New Roman" w:cs="Times New Roman"/>
          <w:b/>
          <w:color w:val="000000"/>
          <w:sz w:val="24"/>
          <w:szCs w:val="24"/>
          <w:lang w:val="pt-BR"/>
        </w:rPr>
        <w:t>fice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d</w:t>
      </w:r>
      <w:r w:rsidRPr="00D90652">
        <w:rPr>
          <w:rFonts w:ascii="Times New Roman" w:eastAsia="PMingLiU" w:hAnsi="Times New Roman" w:cs="Times New Roman"/>
          <w:b/>
          <w:color w:val="000000"/>
          <w:spacing w:val="2"/>
          <w:sz w:val="24"/>
          <w:szCs w:val="24"/>
          <w:lang w:val="pt-BR"/>
        </w:rPr>
        <w:t>a</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ele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înai</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te</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tr</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d</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ce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pacing w:val="-2"/>
          <w:sz w:val="24"/>
          <w:szCs w:val="24"/>
          <w:lang w:val="pt-BR"/>
        </w:rPr>
        <w:t>î</w:t>
      </w:r>
      <w:r w:rsidRPr="00D90652">
        <w:rPr>
          <w:rFonts w:ascii="Times New Roman" w:eastAsia="PMingLiU" w:hAnsi="Times New Roman" w:cs="Times New Roman"/>
          <w:b/>
          <w:color w:val="000000"/>
          <w:sz w:val="24"/>
          <w:szCs w:val="24"/>
          <w:lang w:val="pt-BR"/>
        </w:rPr>
        <w:t>n</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w w:val="101"/>
          <w:sz w:val="24"/>
          <w:szCs w:val="24"/>
          <w:lang w:val="pt-BR"/>
        </w:rPr>
        <w:t>c</w:t>
      </w:r>
      <w:r w:rsidRPr="00D90652">
        <w:rPr>
          <w:rFonts w:ascii="Times New Roman" w:eastAsia="PMingLiU" w:hAnsi="Times New Roman" w:cs="Times New Roman"/>
          <w:b/>
          <w:color w:val="000000"/>
          <w:w w:val="101"/>
          <w:sz w:val="24"/>
          <w:szCs w:val="24"/>
          <w:lang w:val="pt-BR"/>
        </w:rPr>
        <w:t>alculato</w:t>
      </w:r>
      <w:r w:rsidRPr="00D90652">
        <w:rPr>
          <w:rFonts w:ascii="Times New Roman" w:eastAsia="PMingLiU" w:hAnsi="Times New Roman" w:cs="Times New Roman"/>
          <w:b/>
          <w:color w:val="000000"/>
          <w:spacing w:val="2"/>
          <w:w w:val="101"/>
          <w:sz w:val="24"/>
          <w:szCs w:val="24"/>
          <w:lang w:val="pt-BR"/>
        </w:rPr>
        <w:t>r</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spacing w:val="1"/>
          <w:w w:val="101"/>
          <w:sz w:val="24"/>
          <w:szCs w:val="24"/>
          <w:lang w:val="pt-BR"/>
        </w:rPr>
      </w:pPr>
      <w:r w:rsidRPr="00D90652">
        <w:rPr>
          <w:rFonts w:ascii="Times New Roman" w:hAnsi="Times New Roman" w:cs="Times New Roman"/>
          <w:b/>
          <w:sz w:val="24"/>
          <w:szCs w:val="24"/>
          <w:lang w:val="pt-BR"/>
        </w:rPr>
        <w:t>să p</w:t>
      </w:r>
      <w:r w:rsidRPr="00D90652">
        <w:rPr>
          <w:rFonts w:ascii="Times New Roman" w:eastAsia="PMingLiU" w:hAnsi="Times New Roman" w:cs="Times New Roman"/>
          <w:b/>
          <w:color w:val="000000"/>
          <w:sz w:val="24"/>
          <w:szCs w:val="24"/>
          <w:lang w:val="pt-BR"/>
        </w:rPr>
        <w:t>reia</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sz w:val="24"/>
          <w:szCs w:val="24"/>
          <w:lang w:val="pt-BR"/>
        </w:rPr>
        <w:t>d</w:t>
      </w:r>
      <w:r w:rsidRPr="00D90652">
        <w:rPr>
          <w:rFonts w:ascii="Times New Roman" w:eastAsia="PMingLiU" w:hAnsi="Times New Roman" w:cs="Times New Roman"/>
          <w:b/>
          <w:color w:val="000000"/>
          <w:spacing w:val="1"/>
          <w:sz w:val="24"/>
          <w:szCs w:val="24"/>
          <w:lang w:val="pt-BR"/>
        </w:rPr>
        <w:t>a</w:t>
      </w:r>
      <w:r w:rsidRPr="00D90652">
        <w:rPr>
          <w:rFonts w:ascii="Times New Roman" w:eastAsia="PMingLiU" w:hAnsi="Times New Roman" w:cs="Times New Roman"/>
          <w:b/>
          <w:color w:val="000000"/>
          <w:sz w:val="24"/>
          <w:szCs w:val="24"/>
          <w:lang w:val="pt-BR"/>
        </w:rPr>
        <w:t>tele</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de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pe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doc</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pacing w:val="-1"/>
          <w:sz w:val="24"/>
          <w:szCs w:val="24"/>
          <w:lang w:val="pt-BR"/>
        </w:rPr>
        <w:t>m</w:t>
      </w:r>
      <w:r w:rsidRPr="00D90652">
        <w:rPr>
          <w:rFonts w:ascii="Times New Roman" w:eastAsia="PMingLiU" w:hAnsi="Times New Roman" w:cs="Times New Roman"/>
          <w:b/>
          <w:color w:val="000000"/>
          <w:spacing w:val="1"/>
          <w:sz w:val="24"/>
          <w:szCs w:val="24"/>
          <w:lang w:val="pt-BR"/>
        </w:rPr>
        <w:t>en</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el</w:t>
      </w:r>
      <w:r w:rsidRPr="00D90652">
        <w:rPr>
          <w:rFonts w:ascii="Times New Roman" w:eastAsia="PMingLiU" w:hAnsi="Times New Roman" w:cs="Times New Roman"/>
          <w:b/>
          <w:color w:val="000000"/>
          <w:sz w:val="24"/>
          <w:szCs w:val="24"/>
          <w:lang w:val="pt-BR"/>
        </w:rPr>
        <w:t>e/m</w:t>
      </w:r>
      <w:r w:rsidRPr="00D90652">
        <w:rPr>
          <w:rFonts w:ascii="Times New Roman" w:eastAsia="PMingLiU" w:hAnsi="Times New Roman" w:cs="Times New Roman"/>
          <w:b/>
          <w:color w:val="000000"/>
          <w:spacing w:val="1"/>
          <w:sz w:val="24"/>
          <w:szCs w:val="24"/>
          <w:lang w:val="pt-BR"/>
        </w:rPr>
        <w:t>ed</w:t>
      </w:r>
      <w:r w:rsidRPr="00D90652">
        <w:rPr>
          <w:rFonts w:ascii="Times New Roman" w:eastAsia="PMingLiU" w:hAnsi="Times New Roman" w:cs="Times New Roman"/>
          <w:b/>
          <w:color w:val="000000"/>
          <w:spacing w:val="-1"/>
          <w:sz w:val="24"/>
          <w:szCs w:val="24"/>
          <w:lang w:val="pt-BR"/>
        </w:rPr>
        <w:t>i</w:t>
      </w:r>
      <w:r w:rsidRPr="00D90652">
        <w:rPr>
          <w:rFonts w:ascii="Times New Roman" w:eastAsia="PMingLiU" w:hAnsi="Times New Roman" w:cs="Times New Roman"/>
          <w:b/>
          <w:color w:val="000000"/>
          <w:sz w:val="24"/>
          <w:szCs w:val="24"/>
          <w:lang w:val="pt-BR"/>
        </w:rPr>
        <w:t>ile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primare</w:t>
      </w:r>
      <w:r w:rsidRPr="00D90652">
        <w:rPr>
          <w:rFonts w:ascii="Times New Roman" w:eastAsia="PMingLiU" w:hAnsi="Times New Roman" w:cs="Times New Roman"/>
          <w:b/>
          <w:color w:val="000000"/>
          <w:spacing w:val="10"/>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le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tro</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uce</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z w:val="24"/>
          <w:szCs w:val="24"/>
          <w:lang w:val="pt-BR"/>
        </w:rPr>
        <w:t>în</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w w:val="101"/>
          <w:sz w:val="24"/>
          <w:szCs w:val="24"/>
          <w:lang w:val="pt-BR"/>
        </w:rPr>
        <w:t>c</w:t>
      </w:r>
      <w:r w:rsidRPr="00D90652">
        <w:rPr>
          <w:rFonts w:ascii="Times New Roman" w:eastAsia="PMingLiU" w:hAnsi="Times New Roman" w:cs="Times New Roman"/>
          <w:b/>
          <w:color w:val="000000"/>
          <w:w w:val="101"/>
          <w:sz w:val="24"/>
          <w:szCs w:val="24"/>
          <w:lang w:val="pt-BR"/>
        </w:rPr>
        <w:t>alc</w:t>
      </w:r>
      <w:r w:rsidRPr="00D90652">
        <w:rPr>
          <w:rFonts w:ascii="Times New Roman" w:eastAsia="PMingLiU" w:hAnsi="Times New Roman" w:cs="Times New Roman"/>
          <w:b/>
          <w:color w:val="000000"/>
          <w:spacing w:val="1"/>
          <w:w w:val="101"/>
          <w:sz w:val="24"/>
          <w:szCs w:val="24"/>
          <w:lang w:val="pt-BR"/>
        </w:rPr>
        <w:t>u</w:t>
      </w:r>
      <w:r w:rsidRPr="00D90652">
        <w:rPr>
          <w:rFonts w:ascii="Times New Roman" w:eastAsia="PMingLiU" w:hAnsi="Times New Roman" w:cs="Times New Roman"/>
          <w:b/>
          <w:color w:val="000000"/>
          <w:spacing w:val="-1"/>
          <w:w w:val="101"/>
          <w:sz w:val="24"/>
          <w:szCs w:val="24"/>
          <w:lang w:val="pt-BR"/>
        </w:rPr>
        <w:t>l</w:t>
      </w:r>
      <w:r w:rsidRPr="00D90652">
        <w:rPr>
          <w:rFonts w:ascii="Times New Roman" w:eastAsia="PMingLiU" w:hAnsi="Times New Roman" w:cs="Times New Roman"/>
          <w:b/>
          <w:color w:val="000000"/>
          <w:spacing w:val="1"/>
          <w:w w:val="101"/>
          <w:sz w:val="24"/>
          <w:szCs w:val="24"/>
          <w:lang w:val="pt-BR"/>
        </w:rPr>
        <w:t>a</w:t>
      </w:r>
      <w:r w:rsidRPr="00D90652">
        <w:rPr>
          <w:rFonts w:ascii="Times New Roman" w:eastAsia="PMingLiU" w:hAnsi="Times New Roman" w:cs="Times New Roman"/>
          <w:b/>
          <w:color w:val="000000"/>
          <w:spacing w:val="-2"/>
          <w:w w:val="101"/>
          <w:sz w:val="24"/>
          <w:szCs w:val="24"/>
          <w:lang w:val="pt-BR"/>
        </w:rPr>
        <w:t>t</w:t>
      </w:r>
      <w:r w:rsidRPr="00D90652">
        <w:rPr>
          <w:rFonts w:ascii="Times New Roman" w:eastAsia="PMingLiU" w:hAnsi="Times New Roman" w:cs="Times New Roman"/>
          <w:b/>
          <w:color w:val="000000"/>
          <w:spacing w:val="1"/>
          <w:w w:val="101"/>
          <w:sz w:val="24"/>
          <w:szCs w:val="24"/>
          <w:lang w:val="pt-BR"/>
        </w:rPr>
        <w:t>or</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c</w:t>
      </w:r>
      <w:r w:rsidRPr="00D90652">
        <w:rPr>
          <w:rFonts w:ascii="Times New Roman" w:eastAsia="PMingLiU" w:hAnsi="Times New Roman" w:cs="Times New Roman"/>
          <w:b/>
          <w:color w:val="000000"/>
          <w:sz w:val="24"/>
          <w:szCs w:val="24"/>
          <w:lang w:val="pt-BR"/>
        </w:rPr>
        <w:t>orectea</w:t>
      </w:r>
      <w:r w:rsidRPr="00D90652">
        <w:rPr>
          <w:rFonts w:ascii="Times New Roman" w:eastAsia="PMingLiU" w:hAnsi="Times New Roman" w:cs="Times New Roman"/>
          <w:b/>
          <w:color w:val="000000"/>
          <w:spacing w:val="1"/>
          <w:sz w:val="24"/>
          <w:szCs w:val="24"/>
          <w:lang w:val="pt-BR"/>
        </w:rPr>
        <w:t>z</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9"/>
          <w:sz w:val="24"/>
          <w:szCs w:val="24"/>
          <w:lang w:val="pt-BR"/>
        </w:rPr>
        <w:t xml:space="preserve"> </w:t>
      </w:r>
      <w:r w:rsidRPr="00D90652">
        <w:rPr>
          <w:rFonts w:ascii="Times New Roman" w:eastAsia="PMingLiU" w:hAnsi="Times New Roman" w:cs="Times New Roman"/>
          <w:b/>
          <w:color w:val="000000"/>
          <w:sz w:val="24"/>
          <w:szCs w:val="24"/>
          <w:lang w:val="pt-BR"/>
        </w:rPr>
        <w:t>erorile</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î</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tâl</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au</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le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r</w:t>
      </w:r>
      <w:r w:rsidRPr="00D90652">
        <w:rPr>
          <w:rFonts w:ascii="Times New Roman" w:eastAsia="PMingLiU" w:hAnsi="Times New Roman" w:cs="Times New Roman"/>
          <w:b/>
          <w:color w:val="000000"/>
          <w:spacing w:val="1"/>
          <w:sz w:val="24"/>
          <w:szCs w:val="24"/>
          <w:lang w:val="pt-BR"/>
        </w:rPr>
        <w:t>a</w:t>
      </w:r>
      <w:r w:rsidRPr="00D90652">
        <w:rPr>
          <w:rFonts w:ascii="Times New Roman" w:eastAsia="PMingLiU" w:hAnsi="Times New Roman" w:cs="Times New Roman"/>
          <w:b/>
          <w:color w:val="000000"/>
          <w:sz w:val="24"/>
          <w:szCs w:val="24"/>
          <w:lang w:val="pt-BR"/>
        </w:rPr>
        <w:t>por</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az</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s</w:t>
      </w:r>
      <w:r w:rsidRPr="00D90652">
        <w:rPr>
          <w:rFonts w:ascii="Times New Roman" w:eastAsia="PMingLiU" w:hAnsi="Times New Roman" w:cs="Times New Roman"/>
          <w:b/>
          <w:color w:val="000000"/>
          <w:spacing w:val="2"/>
          <w:sz w:val="24"/>
          <w:szCs w:val="24"/>
          <w:lang w:val="pt-BR"/>
        </w:rPr>
        <w:t>u</w:t>
      </w:r>
      <w:r w:rsidRPr="00D90652">
        <w:rPr>
          <w:rFonts w:ascii="Times New Roman" w:eastAsia="PMingLiU" w:hAnsi="Times New Roman" w:cs="Times New Roman"/>
          <w:b/>
          <w:color w:val="000000"/>
          <w:sz w:val="24"/>
          <w:szCs w:val="24"/>
          <w:lang w:val="pt-BR"/>
        </w:rPr>
        <w:t>per</w:t>
      </w:r>
      <w:r w:rsidRPr="00D90652">
        <w:rPr>
          <w:rFonts w:ascii="Times New Roman" w:eastAsia="PMingLiU" w:hAnsi="Times New Roman" w:cs="Times New Roman"/>
          <w:b/>
          <w:color w:val="000000"/>
          <w:spacing w:val="1"/>
          <w:sz w:val="24"/>
          <w:szCs w:val="24"/>
          <w:lang w:val="pt-BR"/>
        </w:rPr>
        <w:t>vi</w:t>
      </w:r>
      <w:r w:rsidRPr="00D90652">
        <w:rPr>
          <w:rFonts w:ascii="Times New Roman" w:eastAsia="PMingLiU" w:hAnsi="Times New Roman" w:cs="Times New Roman"/>
          <w:b/>
          <w:color w:val="000000"/>
          <w:sz w:val="24"/>
          <w:szCs w:val="24"/>
          <w:lang w:val="pt-BR"/>
        </w:rPr>
        <w:t>zorul</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 xml:space="preserve"> </w:t>
      </w:r>
      <w:r w:rsidRPr="00D90652">
        <w:rPr>
          <w:rFonts w:ascii="Times New Roman" w:eastAsia="PMingLiU" w:hAnsi="Times New Roman" w:cs="Times New Roman"/>
          <w:b/>
          <w:color w:val="000000"/>
          <w:spacing w:val="1"/>
          <w:w w:val="101"/>
          <w:sz w:val="24"/>
          <w:szCs w:val="24"/>
          <w:lang w:val="pt-BR"/>
        </w:rPr>
        <w:t>d</w:t>
      </w:r>
      <w:r w:rsidRPr="00D90652">
        <w:rPr>
          <w:rFonts w:ascii="Times New Roman" w:eastAsia="PMingLiU" w:hAnsi="Times New Roman" w:cs="Times New Roman"/>
          <w:b/>
          <w:color w:val="000000"/>
          <w:spacing w:val="-1"/>
          <w:w w:val="101"/>
          <w:sz w:val="24"/>
          <w:szCs w:val="24"/>
          <w:lang w:val="pt-BR"/>
        </w:rPr>
        <w:t>i</w:t>
      </w:r>
      <w:r w:rsidRPr="00D90652">
        <w:rPr>
          <w:rFonts w:ascii="Times New Roman" w:eastAsia="PMingLiU" w:hAnsi="Times New Roman" w:cs="Times New Roman"/>
          <w:b/>
          <w:color w:val="000000"/>
          <w:w w:val="101"/>
          <w:sz w:val="24"/>
          <w:szCs w:val="24"/>
          <w:lang w:val="pt-BR"/>
        </w:rPr>
        <w:t>rect</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g</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io</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eze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pacing w:val="1"/>
          <w:sz w:val="24"/>
          <w:szCs w:val="24"/>
          <w:lang w:val="pt-BR"/>
        </w:rPr>
        <w:t>s</w:t>
      </w:r>
      <w:r w:rsidRPr="00D90652">
        <w:rPr>
          <w:rFonts w:ascii="Times New Roman" w:eastAsia="PMingLiU" w:hAnsi="Times New Roman" w:cs="Times New Roman"/>
          <w:b/>
          <w:color w:val="000000"/>
          <w:sz w:val="24"/>
          <w:szCs w:val="24"/>
          <w:lang w:val="pt-BR"/>
        </w:rPr>
        <w:t>upor</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urile</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mag</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1"/>
          <w:sz w:val="24"/>
          <w:szCs w:val="24"/>
          <w:lang w:val="pt-BR"/>
        </w:rPr>
        <w:t>c</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8"/>
          <w:sz w:val="24"/>
          <w:szCs w:val="24"/>
          <w:lang w:val="pt-BR"/>
        </w:rPr>
        <w:t xml:space="preserve"> </w:t>
      </w:r>
      <w:r w:rsidRPr="00D90652">
        <w:rPr>
          <w:rFonts w:ascii="Times New Roman" w:eastAsia="PMingLiU" w:hAnsi="Times New Roman" w:cs="Times New Roman"/>
          <w:b/>
          <w:color w:val="000000"/>
          <w:sz w:val="24"/>
          <w:szCs w:val="24"/>
          <w:lang w:val="pt-BR"/>
        </w:rPr>
        <w:t>şi</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asigu</w:t>
      </w:r>
      <w:r w:rsidRPr="00D90652">
        <w:rPr>
          <w:rFonts w:ascii="Times New Roman" w:eastAsia="PMingLiU" w:hAnsi="Times New Roman" w:cs="Times New Roman"/>
          <w:b/>
          <w:color w:val="000000"/>
          <w:spacing w:val="1"/>
          <w:sz w:val="24"/>
          <w:szCs w:val="24"/>
          <w:lang w:val="pt-BR"/>
        </w:rPr>
        <w:t>r</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6"/>
          <w:sz w:val="24"/>
          <w:szCs w:val="24"/>
          <w:lang w:val="pt-BR"/>
        </w:rPr>
        <w:t xml:space="preserve"> </w:t>
      </w:r>
      <w:r w:rsidRPr="00D90652">
        <w:rPr>
          <w:rFonts w:ascii="Times New Roman" w:eastAsia="PMingLiU" w:hAnsi="Times New Roman" w:cs="Times New Roman"/>
          <w:b/>
          <w:color w:val="000000"/>
          <w:sz w:val="24"/>
          <w:szCs w:val="24"/>
          <w:lang w:val="pt-BR"/>
        </w:rPr>
        <w:t>se</w:t>
      </w:r>
      <w:r w:rsidRPr="00D90652">
        <w:rPr>
          <w:rFonts w:ascii="Times New Roman" w:eastAsia="PMingLiU" w:hAnsi="Times New Roman" w:cs="Times New Roman"/>
          <w:b/>
          <w:color w:val="000000"/>
          <w:spacing w:val="1"/>
          <w:sz w:val="24"/>
          <w:szCs w:val="24"/>
          <w:lang w:val="pt-BR"/>
        </w:rPr>
        <w:t>c</w:t>
      </w:r>
      <w:r w:rsidRPr="00D90652">
        <w:rPr>
          <w:rFonts w:ascii="Times New Roman" w:eastAsia="PMingLiU" w:hAnsi="Times New Roman" w:cs="Times New Roman"/>
          <w:b/>
          <w:color w:val="000000"/>
          <w:sz w:val="24"/>
          <w:szCs w:val="24"/>
          <w:lang w:val="pt-BR"/>
        </w:rPr>
        <w:t>uritatea</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pacing w:val="1"/>
          <w:w w:val="101"/>
          <w:sz w:val="24"/>
          <w:szCs w:val="24"/>
          <w:lang w:val="pt-BR"/>
        </w:rPr>
        <w:t>a</w:t>
      </w:r>
      <w:r w:rsidRPr="00D90652">
        <w:rPr>
          <w:rFonts w:ascii="Times New Roman" w:eastAsia="PMingLiU" w:hAnsi="Times New Roman" w:cs="Times New Roman"/>
          <w:b/>
          <w:color w:val="000000"/>
          <w:w w:val="101"/>
          <w:sz w:val="24"/>
          <w:szCs w:val="24"/>
          <w:lang w:val="pt-BR"/>
        </w:rPr>
        <w:t>ce</w:t>
      </w:r>
      <w:r w:rsidRPr="00D90652">
        <w:rPr>
          <w:rFonts w:ascii="Times New Roman" w:eastAsia="PMingLiU" w:hAnsi="Times New Roman" w:cs="Times New Roman"/>
          <w:b/>
          <w:color w:val="000000"/>
          <w:spacing w:val="1"/>
          <w:w w:val="101"/>
          <w:sz w:val="24"/>
          <w:szCs w:val="24"/>
          <w:lang w:val="pt-BR"/>
        </w:rPr>
        <w:t>s</w:t>
      </w:r>
      <w:r w:rsidRPr="00D90652">
        <w:rPr>
          <w:rFonts w:ascii="Times New Roman" w:eastAsia="PMingLiU" w:hAnsi="Times New Roman" w:cs="Times New Roman"/>
          <w:b/>
          <w:color w:val="000000"/>
          <w:w w:val="101"/>
          <w:sz w:val="24"/>
          <w:szCs w:val="24"/>
          <w:lang w:val="pt-BR"/>
        </w:rPr>
        <w:t>tora</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e</w:t>
      </w:r>
      <w:r w:rsidRPr="00D90652">
        <w:rPr>
          <w:rFonts w:ascii="Times New Roman" w:eastAsia="PMingLiU" w:hAnsi="Times New Roman" w:cs="Times New Roman"/>
          <w:b/>
          <w:color w:val="000000"/>
          <w:spacing w:val="-2"/>
          <w:sz w:val="24"/>
          <w:szCs w:val="24"/>
          <w:lang w:val="pt-BR"/>
        </w:rPr>
        <w:t>f</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2"/>
          <w:sz w:val="24"/>
          <w:szCs w:val="24"/>
          <w:lang w:val="pt-BR"/>
        </w:rPr>
        <w:t>c</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eze</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z w:val="24"/>
          <w:szCs w:val="24"/>
          <w:lang w:val="pt-BR"/>
        </w:rPr>
        <w:t>prelu</w:t>
      </w:r>
      <w:r w:rsidRPr="00D90652">
        <w:rPr>
          <w:rFonts w:ascii="Times New Roman" w:eastAsia="PMingLiU" w:hAnsi="Times New Roman" w:cs="Times New Roman"/>
          <w:b/>
          <w:color w:val="000000"/>
          <w:spacing w:val="1"/>
          <w:sz w:val="24"/>
          <w:szCs w:val="24"/>
          <w:lang w:val="pt-BR"/>
        </w:rPr>
        <w:t>c</w:t>
      </w:r>
      <w:r w:rsidRPr="00D90652">
        <w:rPr>
          <w:rFonts w:ascii="Times New Roman" w:eastAsia="PMingLiU" w:hAnsi="Times New Roman" w:cs="Times New Roman"/>
          <w:b/>
          <w:color w:val="000000"/>
          <w:sz w:val="24"/>
          <w:szCs w:val="24"/>
          <w:lang w:val="pt-BR"/>
        </w:rPr>
        <w:t>rar</w:t>
      </w:r>
      <w:r w:rsidRPr="00D90652">
        <w:rPr>
          <w:rFonts w:ascii="Times New Roman" w:eastAsia="PMingLiU" w:hAnsi="Times New Roman" w:cs="Times New Roman"/>
          <w:b/>
          <w:color w:val="000000"/>
          <w:spacing w:val="1"/>
          <w:sz w:val="24"/>
          <w:szCs w:val="24"/>
          <w:lang w:val="pt-BR"/>
        </w:rPr>
        <w:t>e</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pacing w:val="1"/>
          <w:sz w:val="24"/>
          <w:szCs w:val="24"/>
          <w:lang w:val="pt-BR"/>
        </w:rPr>
        <w:t>p</w:t>
      </w:r>
      <w:r w:rsidRPr="00D90652">
        <w:rPr>
          <w:rFonts w:ascii="Times New Roman" w:eastAsia="PMingLiU" w:hAnsi="Times New Roman" w:cs="Times New Roman"/>
          <w:b/>
          <w:color w:val="000000"/>
          <w:sz w:val="24"/>
          <w:szCs w:val="24"/>
          <w:lang w:val="pt-BR"/>
        </w:rPr>
        <w:t>rima</w:t>
      </w:r>
      <w:r w:rsidRPr="00D90652">
        <w:rPr>
          <w:rFonts w:ascii="Times New Roman" w:eastAsia="PMingLiU" w:hAnsi="Times New Roman" w:cs="Times New Roman"/>
          <w:b/>
          <w:color w:val="000000"/>
          <w:spacing w:val="1"/>
          <w:sz w:val="24"/>
          <w:szCs w:val="24"/>
          <w:lang w:val="pt-BR"/>
        </w:rPr>
        <w:t>r</w:t>
      </w:r>
      <w:r w:rsidRPr="00D90652">
        <w:rPr>
          <w:rFonts w:ascii="Times New Roman" w:eastAsia="PMingLiU" w:hAnsi="Times New Roman" w:cs="Times New Roman"/>
          <w:b/>
          <w:color w:val="000000"/>
          <w:sz w:val="24"/>
          <w:szCs w:val="24"/>
          <w:lang w:val="pt-BR"/>
        </w:rPr>
        <w:t>ă</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1"/>
          <w:sz w:val="24"/>
          <w:szCs w:val="24"/>
          <w:lang w:val="pt-BR"/>
        </w:rPr>
        <w:t>d</w:t>
      </w:r>
      <w:r w:rsidRPr="00D90652">
        <w:rPr>
          <w:rFonts w:ascii="Times New Roman" w:eastAsia="PMingLiU" w:hAnsi="Times New Roman" w:cs="Times New Roman"/>
          <w:b/>
          <w:color w:val="000000"/>
          <w:sz w:val="24"/>
          <w:szCs w:val="24"/>
          <w:lang w:val="pt-BR"/>
        </w:rPr>
        <w:t>atelor</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w w:val="101"/>
          <w:sz w:val="24"/>
          <w:szCs w:val="24"/>
          <w:lang w:val="pt-BR"/>
        </w:rPr>
        <w:t>intro</w:t>
      </w:r>
      <w:r w:rsidRPr="00D90652">
        <w:rPr>
          <w:rFonts w:ascii="Times New Roman" w:eastAsia="PMingLiU" w:hAnsi="Times New Roman" w:cs="Times New Roman"/>
          <w:b/>
          <w:color w:val="000000"/>
          <w:spacing w:val="1"/>
          <w:w w:val="101"/>
          <w:sz w:val="24"/>
          <w:szCs w:val="24"/>
          <w:lang w:val="pt-BR"/>
        </w:rPr>
        <w:t>d</w:t>
      </w:r>
      <w:r w:rsidRPr="00D90652">
        <w:rPr>
          <w:rFonts w:ascii="Times New Roman" w:eastAsia="PMingLiU" w:hAnsi="Times New Roman" w:cs="Times New Roman"/>
          <w:b/>
          <w:color w:val="000000"/>
          <w:w w:val="101"/>
          <w:sz w:val="24"/>
          <w:szCs w:val="24"/>
          <w:lang w:val="pt-BR"/>
        </w:rPr>
        <w:t>u</w:t>
      </w:r>
      <w:r w:rsidRPr="00D90652">
        <w:rPr>
          <w:rFonts w:ascii="Times New Roman" w:eastAsia="PMingLiU" w:hAnsi="Times New Roman" w:cs="Times New Roman"/>
          <w:b/>
          <w:color w:val="000000"/>
          <w:spacing w:val="1"/>
          <w:w w:val="101"/>
          <w:sz w:val="24"/>
          <w:szCs w:val="24"/>
          <w:lang w:val="pt-BR"/>
        </w:rPr>
        <w:t>s</w:t>
      </w:r>
      <w:r w:rsidRPr="00D90652">
        <w:rPr>
          <w:rFonts w:ascii="Times New Roman" w:eastAsia="PMingLiU" w:hAnsi="Times New Roman" w:cs="Times New Roman"/>
          <w:b/>
          <w:color w:val="000000"/>
          <w:w w:val="101"/>
          <w:sz w:val="24"/>
          <w:szCs w:val="24"/>
          <w:lang w:val="pt-BR"/>
        </w:rPr>
        <w:t>e</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sz w:val="24"/>
          <w:szCs w:val="24"/>
          <w:lang w:val="pt-BR"/>
        </w:rPr>
      </w:pPr>
      <w:r w:rsidRPr="00D90652">
        <w:rPr>
          <w:rFonts w:ascii="Times New Roman" w:hAnsi="Times New Roman" w:cs="Times New Roman"/>
          <w:b/>
          <w:sz w:val="24"/>
          <w:szCs w:val="24"/>
          <w:lang w:val="pt-BR"/>
        </w:rPr>
        <w:t>să a</w:t>
      </w:r>
      <w:r w:rsidRPr="00D90652">
        <w:rPr>
          <w:rFonts w:ascii="Times New Roman" w:eastAsia="PMingLiU" w:hAnsi="Times New Roman" w:cs="Times New Roman"/>
          <w:b/>
          <w:color w:val="000000"/>
          <w:sz w:val="24"/>
          <w:szCs w:val="24"/>
          <w:lang w:val="pt-BR"/>
        </w:rPr>
        <w:t>sigu</w:t>
      </w:r>
      <w:r w:rsidRPr="00D90652">
        <w:rPr>
          <w:rFonts w:ascii="Times New Roman" w:eastAsia="PMingLiU" w:hAnsi="Times New Roman" w:cs="Times New Roman"/>
          <w:b/>
          <w:color w:val="000000"/>
          <w:spacing w:val="1"/>
          <w:sz w:val="24"/>
          <w:szCs w:val="24"/>
          <w:lang w:val="pt-BR"/>
        </w:rPr>
        <w:t>r</w:t>
      </w:r>
      <w:r w:rsidRPr="00D90652">
        <w:rPr>
          <w:rFonts w:ascii="Times New Roman" w:eastAsia="PMingLiU" w:hAnsi="Times New Roman" w:cs="Times New Roman"/>
          <w:b/>
          <w:color w:val="000000"/>
          <w:sz w:val="24"/>
          <w:szCs w:val="24"/>
          <w:lang w:val="pt-BR"/>
        </w:rPr>
        <w:t>e</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spacing w:val="1"/>
          <w:sz w:val="24"/>
          <w:szCs w:val="24"/>
          <w:lang w:val="pt-BR"/>
        </w:rPr>
        <w:t>b</w:t>
      </w:r>
      <w:r w:rsidRPr="00D90652">
        <w:rPr>
          <w:rFonts w:ascii="Times New Roman" w:eastAsia="PMingLiU" w:hAnsi="Times New Roman" w:cs="Times New Roman"/>
          <w:b/>
          <w:color w:val="000000"/>
          <w:sz w:val="24"/>
          <w:szCs w:val="24"/>
          <w:lang w:val="pt-BR"/>
        </w:rPr>
        <w:t>una</w:t>
      </w:r>
      <w:r w:rsidRPr="00D90652">
        <w:rPr>
          <w:rFonts w:ascii="Times New Roman" w:eastAsia="PMingLiU" w:hAnsi="Times New Roman" w:cs="Times New Roman"/>
          <w:b/>
          <w:color w:val="000000"/>
          <w:spacing w:val="3"/>
          <w:sz w:val="24"/>
          <w:szCs w:val="24"/>
          <w:lang w:val="pt-BR"/>
        </w:rPr>
        <w:t xml:space="preserve"> </w:t>
      </w:r>
      <w:r w:rsidRPr="00D90652">
        <w:rPr>
          <w:rFonts w:ascii="Times New Roman" w:eastAsia="PMingLiU" w:hAnsi="Times New Roman" w:cs="Times New Roman"/>
          <w:b/>
          <w:color w:val="000000"/>
          <w:spacing w:val="-2"/>
          <w:sz w:val="24"/>
          <w:szCs w:val="24"/>
          <w:lang w:val="pt-BR"/>
        </w:rPr>
        <w:t>f</w:t>
      </w:r>
      <w:r w:rsidRPr="00D90652">
        <w:rPr>
          <w:rFonts w:ascii="Times New Roman" w:eastAsia="PMingLiU" w:hAnsi="Times New Roman" w:cs="Times New Roman"/>
          <w:b/>
          <w:color w:val="000000"/>
          <w:spacing w:val="1"/>
          <w:sz w:val="24"/>
          <w:szCs w:val="24"/>
          <w:lang w:val="pt-BR"/>
        </w:rPr>
        <w:t>u</w:t>
      </w:r>
      <w:r w:rsidRPr="00D90652">
        <w:rPr>
          <w:rFonts w:ascii="Times New Roman" w:eastAsia="PMingLiU" w:hAnsi="Times New Roman" w:cs="Times New Roman"/>
          <w:b/>
          <w:color w:val="000000"/>
          <w:sz w:val="24"/>
          <w:szCs w:val="24"/>
          <w:lang w:val="pt-BR"/>
        </w:rPr>
        <w:t>nc</w:t>
      </w:r>
      <w:r w:rsidRPr="00D90652">
        <w:rPr>
          <w:rFonts w:ascii="Times New Roman" w:eastAsia="PMingLiU" w:hAnsi="Times New Roman" w:cs="Times New Roman"/>
          <w:b/>
          <w:color w:val="000000"/>
          <w:spacing w:val="1"/>
          <w:sz w:val="24"/>
          <w:szCs w:val="24"/>
          <w:lang w:val="pt-BR"/>
        </w:rPr>
        <w:t>ţ</w:t>
      </w:r>
      <w:r w:rsidRPr="00D90652">
        <w:rPr>
          <w:rFonts w:ascii="Times New Roman" w:eastAsia="PMingLiU" w:hAnsi="Times New Roman" w:cs="Times New Roman"/>
          <w:b/>
          <w:color w:val="000000"/>
          <w:sz w:val="24"/>
          <w:szCs w:val="24"/>
          <w:lang w:val="pt-BR"/>
        </w:rPr>
        <w:t>ionare</w:t>
      </w:r>
      <w:r w:rsidRPr="00D90652">
        <w:rPr>
          <w:rFonts w:ascii="Times New Roman" w:eastAsia="PMingLiU" w:hAnsi="Times New Roman" w:cs="Times New Roman"/>
          <w:b/>
          <w:color w:val="000000"/>
          <w:spacing w:val="1"/>
          <w:sz w:val="24"/>
          <w:szCs w:val="24"/>
          <w:lang w:val="pt-BR"/>
        </w:rPr>
        <w:t xml:space="preserve"> ş</w:t>
      </w:r>
      <w:r w:rsidRPr="00D90652">
        <w:rPr>
          <w:rFonts w:ascii="Times New Roman" w:eastAsia="PMingLiU" w:hAnsi="Times New Roman" w:cs="Times New Roman"/>
          <w:b/>
          <w:color w:val="000000"/>
          <w:sz w:val="24"/>
          <w:szCs w:val="24"/>
          <w:lang w:val="pt-BR"/>
        </w:rPr>
        <w:t>i</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î</w:t>
      </w:r>
      <w:r w:rsidRPr="00D90652">
        <w:rPr>
          <w:rFonts w:ascii="Times New Roman" w:eastAsia="PMingLiU" w:hAnsi="Times New Roman" w:cs="Times New Roman"/>
          <w:b/>
          <w:color w:val="000000"/>
          <w:spacing w:val="1"/>
          <w:sz w:val="24"/>
          <w:szCs w:val="24"/>
          <w:lang w:val="pt-BR"/>
        </w:rPr>
        <w:t>n</w:t>
      </w:r>
      <w:r w:rsidRPr="00D90652">
        <w:rPr>
          <w:rFonts w:ascii="Times New Roman" w:eastAsia="PMingLiU" w:hAnsi="Times New Roman" w:cs="Times New Roman"/>
          <w:b/>
          <w:color w:val="000000"/>
          <w:sz w:val="24"/>
          <w:szCs w:val="24"/>
          <w:lang w:val="pt-BR"/>
        </w:rPr>
        <w:t>tre</w:t>
      </w:r>
      <w:r w:rsidRPr="00D90652">
        <w:rPr>
          <w:rFonts w:ascii="Times New Roman" w:eastAsia="PMingLiU" w:hAnsi="Times New Roman" w:cs="Times New Roman"/>
          <w:b/>
          <w:color w:val="000000"/>
          <w:spacing w:val="1"/>
          <w:sz w:val="24"/>
          <w:szCs w:val="24"/>
          <w:lang w:val="pt-BR"/>
        </w:rPr>
        <w:t>ţ</w:t>
      </w:r>
      <w:r w:rsidRPr="00D90652">
        <w:rPr>
          <w:rFonts w:ascii="Times New Roman" w:eastAsia="PMingLiU" w:hAnsi="Times New Roman" w:cs="Times New Roman"/>
          <w:b/>
          <w:color w:val="000000"/>
          <w:sz w:val="24"/>
          <w:szCs w:val="24"/>
          <w:lang w:val="pt-BR"/>
        </w:rPr>
        <w:t>in</w:t>
      </w:r>
      <w:r w:rsidRPr="00D90652">
        <w:rPr>
          <w:rFonts w:ascii="Times New Roman" w:eastAsia="PMingLiU" w:hAnsi="Times New Roman" w:cs="Times New Roman"/>
          <w:b/>
          <w:color w:val="000000"/>
          <w:spacing w:val="1"/>
          <w:sz w:val="24"/>
          <w:szCs w:val="24"/>
          <w:lang w:val="pt-BR"/>
        </w:rPr>
        <w:t>er</w:t>
      </w:r>
      <w:r w:rsidRPr="00D90652">
        <w:rPr>
          <w:rFonts w:ascii="Times New Roman" w:eastAsia="PMingLiU" w:hAnsi="Times New Roman" w:cs="Times New Roman"/>
          <w:b/>
          <w:color w:val="000000"/>
          <w:sz w:val="24"/>
          <w:szCs w:val="24"/>
          <w:lang w:val="pt-BR"/>
        </w:rPr>
        <w:t>ea</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z w:val="24"/>
          <w:szCs w:val="24"/>
          <w:lang w:val="pt-BR"/>
        </w:rPr>
        <w:t>a</w:t>
      </w:r>
      <w:r w:rsidRPr="00D90652">
        <w:rPr>
          <w:rFonts w:ascii="Times New Roman" w:eastAsia="PMingLiU" w:hAnsi="Times New Roman" w:cs="Times New Roman"/>
          <w:b/>
          <w:color w:val="000000"/>
          <w:spacing w:val="2"/>
          <w:sz w:val="24"/>
          <w:szCs w:val="24"/>
          <w:lang w:val="pt-BR"/>
        </w:rPr>
        <w:t xml:space="preserve"> </w:t>
      </w:r>
      <w:r w:rsidRPr="00D90652">
        <w:rPr>
          <w:rFonts w:ascii="Times New Roman" w:eastAsia="PMingLiU" w:hAnsi="Times New Roman" w:cs="Times New Roman"/>
          <w:b/>
          <w:color w:val="000000"/>
          <w:spacing w:val="1"/>
          <w:sz w:val="24"/>
          <w:szCs w:val="24"/>
          <w:lang w:val="pt-BR"/>
        </w:rPr>
        <w:t>e</w:t>
      </w:r>
      <w:r w:rsidRPr="00D90652">
        <w:rPr>
          <w:rFonts w:ascii="Times New Roman" w:eastAsia="PMingLiU" w:hAnsi="Times New Roman" w:cs="Times New Roman"/>
          <w:b/>
          <w:color w:val="000000"/>
          <w:sz w:val="24"/>
          <w:szCs w:val="24"/>
          <w:lang w:val="pt-BR"/>
        </w:rPr>
        <w:t>chipame</w:t>
      </w:r>
      <w:r w:rsidRPr="00D90652">
        <w:rPr>
          <w:rFonts w:ascii="Times New Roman" w:eastAsia="PMingLiU" w:hAnsi="Times New Roman" w:cs="Times New Roman"/>
          <w:b/>
          <w:color w:val="000000"/>
          <w:spacing w:val="2"/>
          <w:sz w:val="24"/>
          <w:szCs w:val="24"/>
          <w:lang w:val="pt-BR"/>
        </w:rPr>
        <w:t>n</w:t>
      </w:r>
      <w:r w:rsidRPr="00D90652">
        <w:rPr>
          <w:rFonts w:ascii="Times New Roman" w:eastAsia="PMingLiU" w:hAnsi="Times New Roman" w:cs="Times New Roman"/>
          <w:b/>
          <w:color w:val="000000"/>
          <w:spacing w:val="-2"/>
          <w:sz w:val="24"/>
          <w:szCs w:val="24"/>
          <w:lang w:val="pt-BR"/>
        </w:rPr>
        <w:t>t</w:t>
      </w:r>
      <w:r w:rsidRPr="00D90652">
        <w:rPr>
          <w:rFonts w:ascii="Times New Roman" w:eastAsia="PMingLiU" w:hAnsi="Times New Roman" w:cs="Times New Roman"/>
          <w:b/>
          <w:color w:val="000000"/>
          <w:sz w:val="24"/>
          <w:szCs w:val="24"/>
          <w:lang w:val="pt-BR"/>
        </w:rPr>
        <w:t>el</w:t>
      </w:r>
      <w:r w:rsidRPr="00D90652">
        <w:rPr>
          <w:rFonts w:ascii="Times New Roman" w:eastAsia="PMingLiU" w:hAnsi="Times New Roman" w:cs="Times New Roman"/>
          <w:b/>
          <w:color w:val="000000"/>
          <w:spacing w:val="1"/>
          <w:sz w:val="24"/>
          <w:szCs w:val="24"/>
          <w:lang w:val="pt-BR"/>
        </w:rPr>
        <w:t>o</w:t>
      </w:r>
      <w:r w:rsidRPr="00D90652">
        <w:rPr>
          <w:rFonts w:ascii="Times New Roman" w:eastAsia="PMingLiU" w:hAnsi="Times New Roman" w:cs="Times New Roman"/>
          <w:b/>
          <w:color w:val="000000"/>
          <w:sz w:val="24"/>
          <w:szCs w:val="24"/>
          <w:lang w:val="pt-BR"/>
        </w:rPr>
        <w:t>r</w:t>
      </w:r>
      <w:r w:rsidRPr="00D90652">
        <w:rPr>
          <w:rFonts w:ascii="Times New Roman" w:eastAsia="PMingLiU" w:hAnsi="Times New Roman" w:cs="Times New Roman"/>
          <w:b/>
          <w:color w:val="000000"/>
          <w:spacing w:val="1"/>
          <w:sz w:val="24"/>
          <w:szCs w:val="24"/>
          <w:lang w:val="pt-BR"/>
        </w:rPr>
        <w:t xml:space="preserve"> c</w:t>
      </w:r>
      <w:r w:rsidRPr="00D90652">
        <w:rPr>
          <w:rFonts w:ascii="Times New Roman" w:eastAsia="PMingLiU" w:hAnsi="Times New Roman" w:cs="Times New Roman"/>
          <w:b/>
          <w:color w:val="000000"/>
          <w:sz w:val="24"/>
          <w:szCs w:val="24"/>
          <w:lang w:val="pt-BR"/>
        </w:rPr>
        <w:t>u</w:t>
      </w:r>
      <w:r w:rsidRPr="00D90652">
        <w:rPr>
          <w:rFonts w:ascii="Times New Roman" w:eastAsia="PMingLiU" w:hAnsi="Times New Roman" w:cs="Times New Roman"/>
          <w:b/>
          <w:color w:val="000000"/>
          <w:spacing w:val="4"/>
          <w:sz w:val="24"/>
          <w:szCs w:val="24"/>
          <w:lang w:val="pt-BR"/>
        </w:rPr>
        <w:t xml:space="preserve"> </w:t>
      </w:r>
      <w:r w:rsidRPr="00D90652">
        <w:rPr>
          <w:rFonts w:ascii="Times New Roman" w:eastAsia="PMingLiU" w:hAnsi="Times New Roman" w:cs="Times New Roman"/>
          <w:b/>
          <w:color w:val="000000"/>
          <w:sz w:val="24"/>
          <w:szCs w:val="24"/>
          <w:lang w:val="pt-BR"/>
        </w:rPr>
        <w:t>care</w:t>
      </w:r>
      <w:r w:rsidRPr="00D90652">
        <w:rPr>
          <w:rFonts w:ascii="Times New Roman" w:eastAsia="PMingLiU" w:hAnsi="Times New Roman" w:cs="Times New Roman"/>
          <w:b/>
          <w:color w:val="000000"/>
          <w:spacing w:val="5"/>
          <w:sz w:val="24"/>
          <w:szCs w:val="24"/>
          <w:lang w:val="pt-BR"/>
        </w:rPr>
        <w:t xml:space="preserve"> </w:t>
      </w:r>
      <w:r w:rsidRPr="00D90652">
        <w:rPr>
          <w:rFonts w:ascii="Times New Roman" w:eastAsia="PMingLiU" w:hAnsi="Times New Roman" w:cs="Times New Roman"/>
          <w:b/>
          <w:color w:val="000000"/>
          <w:w w:val="101"/>
          <w:sz w:val="24"/>
          <w:szCs w:val="24"/>
          <w:lang w:val="pt-BR"/>
        </w:rPr>
        <w:t>l</w:t>
      </w:r>
      <w:r w:rsidRPr="00D90652">
        <w:rPr>
          <w:rFonts w:ascii="Times New Roman" w:eastAsia="PMingLiU" w:hAnsi="Times New Roman" w:cs="Times New Roman"/>
          <w:b/>
          <w:color w:val="000000"/>
          <w:spacing w:val="1"/>
          <w:w w:val="101"/>
          <w:sz w:val="24"/>
          <w:szCs w:val="24"/>
          <w:lang w:val="pt-BR"/>
        </w:rPr>
        <w:t>u</w:t>
      </w:r>
      <w:r w:rsidRPr="00D90652">
        <w:rPr>
          <w:rFonts w:ascii="Times New Roman" w:eastAsia="PMingLiU" w:hAnsi="Times New Roman" w:cs="Times New Roman"/>
          <w:b/>
          <w:color w:val="000000"/>
          <w:w w:val="101"/>
          <w:sz w:val="24"/>
          <w:szCs w:val="24"/>
          <w:lang w:val="pt-BR"/>
        </w:rPr>
        <w:t>cr</w:t>
      </w:r>
      <w:r w:rsidRPr="00D90652">
        <w:rPr>
          <w:rFonts w:ascii="Times New Roman" w:eastAsia="PMingLiU" w:hAnsi="Times New Roman" w:cs="Times New Roman"/>
          <w:b/>
          <w:color w:val="000000"/>
          <w:spacing w:val="1"/>
          <w:w w:val="101"/>
          <w:sz w:val="24"/>
          <w:szCs w:val="24"/>
          <w:lang w:val="pt-BR"/>
        </w:rPr>
        <w:t>e</w:t>
      </w:r>
      <w:r w:rsidRPr="00D90652">
        <w:rPr>
          <w:rFonts w:ascii="Times New Roman" w:eastAsia="PMingLiU" w:hAnsi="Times New Roman" w:cs="Times New Roman"/>
          <w:b/>
          <w:color w:val="000000"/>
          <w:w w:val="101"/>
          <w:sz w:val="24"/>
          <w:szCs w:val="24"/>
          <w:lang w:val="pt-BR"/>
        </w:rPr>
        <w:t>a</w:t>
      </w:r>
      <w:r w:rsidRPr="00D90652">
        <w:rPr>
          <w:rFonts w:ascii="Times New Roman" w:eastAsia="PMingLiU" w:hAnsi="Times New Roman" w:cs="Times New Roman"/>
          <w:b/>
          <w:color w:val="000000"/>
          <w:spacing w:val="1"/>
          <w:w w:val="101"/>
          <w:sz w:val="24"/>
          <w:szCs w:val="24"/>
          <w:lang w:val="pt-BR"/>
        </w:rPr>
        <w:t>z</w:t>
      </w:r>
      <w:r w:rsidRPr="00D90652">
        <w:rPr>
          <w:rFonts w:ascii="Times New Roman" w:eastAsia="PMingLiU" w:hAnsi="Times New Roman" w:cs="Times New Roman"/>
          <w:b/>
          <w:color w:val="000000"/>
          <w:w w:val="101"/>
          <w:sz w:val="24"/>
          <w:szCs w:val="24"/>
          <w:lang w:val="pt-BR"/>
        </w:rPr>
        <w:t>ă</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eastAsia="PMingLiU" w:hAnsi="Times New Roman" w:cs="Times New Roman"/>
          <w:b/>
          <w:color w:val="000000"/>
          <w:w w:val="101"/>
          <w:position w:val="-1"/>
          <w:sz w:val="24"/>
          <w:szCs w:val="24"/>
          <w:lang w:val="pt-BR"/>
        </w:rPr>
      </w:pPr>
      <w:r w:rsidRPr="00D90652">
        <w:rPr>
          <w:rFonts w:ascii="Times New Roman" w:eastAsia="PMingLiU" w:hAnsi="Times New Roman" w:cs="Times New Roman"/>
          <w:b/>
          <w:color w:val="000000"/>
          <w:w w:val="101"/>
          <w:sz w:val="24"/>
          <w:szCs w:val="24"/>
          <w:lang w:val="pt-BR"/>
        </w:rPr>
        <w:t>să a</w:t>
      </w:r>
      <w:r w:rsidRPr="00D90652">
        <w:rPr>
          <w:rFonts w:ascii="Times New Roman" w:eastAsia="PMingLiU" w:hAnsi="Times New Roman" w:cs="Times New Roman"/>
          <w:b/>
          <w:color w:val="000000"/>
          <w:position w:val="-1"/>
          <w:sz w:val="24"/>
          <w:szCs w:val="24"/>
          <w:lang w:val="pt-BR"/>
        </w:rPr>
        <w:t>sigu</w:t>
      </w:r>
      <w:r w:rsidRPr="00D90652">
        <w:rPr>
          <w:rFonts w:ascii="Times New Roman" w:eastAsia="PMingLiU" w:hAnsi="Times New Roman" w:cs="Times New Roman"/>
          <w:b/>
          <w:color w:val="000000"/>
          <w:spacing w:val="1"/>
          <w:position w:val="-1"/>
          <w:sz w:val="24"/>
          <w:szCs w:val="24"/>
          <w:lang w:val="pt-BR"/>
        </w:rPr>
        <w:t>re</w:t>
      </w:r>
      <w:r w:rsidRPr="00D90652">
        <w:rPr>
          <w:rFonts w:ascii="Times New Roman" w:eastAsia="PMingLiU" w:hAnsi="Times New Roman" w:cs="Times New Roman"/>
          <w:b/>
          <w:color w:val="000000"/>
          <w:spacing w:val="5"/>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tr</w:t>
      </w:r>
      <w:r w:rsidRPr="00D90652">
        <w:rPr>
          <w:rFonts w:ascii="Times New Roman" w:eastAsia="PMingLiU" w:hAnsi="Times New Roman" w:cs="Times New Roman"/>
          <w:b/>
          <w:color w:val="000000"/>
          <w:spacing w:val="1"/>
          <w:position w:val="-1"/>
          <w:sz w:val="24"/>
          <w:szCs w:val="24"/>
          <w:lang w:val="pt-BR"/>
        </w:rPr>
        <w:t>a</w:t>
      </w:r>
      <w:r w:rsidRPr="00D90652">
        <w:rPr>
          <w:rFonts w:ascii="Times New Roman" w:eastAsia="PMingLiU" w:hAnsi="Times New Roman" w:cs="Times New Roman"/>
          <w:b/>
          <w:color w:val="000000"/>
          <w:position w:val="-1"/>
          <w:sz w:val="24"/>
          <w:szCs w:val="24"/>
          <w:lang w:val="pt-BR"/>
        </w:rPr>
        <w:t>nsfer</w:t>
      </w:r>
      <w:r w:rsidRPr="00D90652">
        <w:rPr>
          <w:rFonts w:ascii="Times New Roman" w:eastAsia="PMingLiU" w:hAnsi="Times New Roman" w:cs="Times New Roman"/>
          <w:b/>
          <w:color w:val="000000"/>
          <w:spacing w:val="1"/>
          <w:position w:val="-1"/>
          <w:sz w:val="24"/>
          <w:szCs w:val="24"/>
          <w:lang w:val="pt-BR"/>
        </w:rPr>
        <w:t>u</w:t>
      </w:r>
      <w:r w:rsidRPr="00D90652">
        <w:rPr>
          <w:rFonts w:ascii="Times New Roman" w:eastAsia="PMingLiU" w:hAnsi="Times New Roman" w:cs="Times New Roman"/>
          <w:b/>
          <w:color w:val="000000"/>
          <w:position w:val="-1"/>
          <w:sz w:val="24"/>
          <w:szCs w:val="24"/>
          <w:lang w:val="pt-BR"/>
        </w:rPr>
        <w:t>l</w:t>
      </w:r>
      <w:r w:rsidRPr="00D90652">
        <w:rPr>
          <w:rFonts w:ascii="Times New Roman" w:eastAsia="PMingLiU" w:hAnsi="Times New Roman" w:cs="Times New Roman"/>
          <w:b/>
          <w:color w:val="000000"/>
          <w:spacing w:val="1"/>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d</w:t>
      </w:r>
      <w:r w:rsidRPr="00D90652">
        <w:rPr>
          <w:rFonts w:ascii="Times New Roman" w:eastAsia="PMingLiU" w:hAnsi="Times New Roman" w:cs="Times New Roman"/>
          <w:b/>
          <w:color w:val="000000"/>
          <w:spacing w:val="1"/>
          <w:position w:val="-1"/>
          <w:sz w:val="24"/>
          <w:szCs w:val="24"/>
          <w:lang w:val="pt-BR"/>
        </w:rPr>
        <w:t>a</w:t>
      </w:r>
      <w:r w:rsidRPr="00D90652">
        <w:rPr>
          <w:rFonts w:ascii="Times New Roman" w:eastAsia="PMingLiU" w:hAnsi="Times New Roman" w:cs="Times New Roman"/>
          <w:b/>
          <w:color w:val="000000"/>
          <w:position w:val="-1"/>
          <w:sz w:val="24"/>
          <w:szCs w:val="24"/>
          <w:lang w:val="pt-BR"/>
        </w:rPr>
        <w:t>tel</w:t>
      </w:r>
      <w:r w:rsidRPr="00D90652">
        <w:rPr>
          <w:rFonts w:ascii="Times New Roman" w:eastAsia="PMingLiU" w:hAnsi="Times New Roman" w:cs="Times New Roman"/>
          <w:b/>
          <w:color w:val="000000"/>
          <w:spacing w:val="1"/>
          <w:position w:val="-1"/>
          <w:sz w:val="24"/>
          <w:szCs w:val="24"/>
          <w:lang w:val="pt-BR"/>
        </w:rPr>
        <w:t>o</w:t>
      </w:r>
      <w:r w:rsidRPr="00D90652">
        <w:rPr>
          <w:rFonts w:ascii="Times New Roman" w:eastAsia="PMingLiU" w:hAnsi="Times New Roman" w:cs="Times New Roman"/>
          <w:b/>
          <w:color w:val="000000"/>
          <w:position w:val="-1"/>
          <w:sz w:val="24"/>
          <w:szCs w:val="24"/>
          <w:lang w:val="pt-BR"/>
        </w:rPr>
        <w:t>r</w:t>
      </w:r>
      <w:r w:rsidRPr="00D90652">
        <w:rPr>
          <w:rFonts w:ascii="Times New Roman" w:eastAsia="PMingLiU" w:hAnsi="Times New Roman" w:cs="Times New Roman"/>
          <w:b/>
          <w:color w:val="000000"/>
          <w:spacing w:val="1"/>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de</w:t>
      </w:r>
      <w:r w:rsidRPr="00D90652">
        <w:rPr>
          <w:rFonts w:ascii="Times New Roman" w:eastAsia="PMingLiU" w:hAnsi="Times New Roman" w:cs="Times New Roman"/>
          <w:b/>
          <w:color w:val="000000"/>
          <w:spacing w:val="4"/>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pe</w:t>
      </w:r>
      <w:r w:rsidRPr="00D90652">
        <w:rPr>
          <w:rFonts w:ascii="Times New Roman" w:eastAsia="PMingLiU" w:hAnsi="Times New Roman" w:cs="Times New Roman"/>
          <w:b/>
          <w:color w:val="000000"/>
          <w:spacing w:val="4"/>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un</w:t>
      </w:r>
      <w:r w:rsidRPr="00D90652">
        <w:rPr>
          <w:rFonts w:ascii="Times New Roman" w:eastAsia="PMingLiU" w:hAnsi="Times New Roman" w:cs="Times New Roman"/>
          <w:b/>
          <w:color w:val="000000"/>
          <w:spacing w:val="4"/>
          <w:position w:val="-1"/>
          <w:sz w:val="24"/>
          <w:szCs w:val="24"/>
          <w:lang w:val="pt-BR"/>
        </w:rPr>
        <w:t xml:space="preserve"> </w:t>
      </w:r>
      <w:r w:rsidRPr="00D90652">
        <w:rPr>
          <w:rFonts w:ascii="Times New Roman" w:eastAsia="PMingLiU" w:hAnsi="Times New Roman" w:cs="Times New Roman"/>
          <w:b/>
          <w:color w:val="000000"/>
          <w:spacing w:val="1"/>
          <w:position w:val="-1"/>
          <w:sz w:val="24"/>
          <w:szCs w:val="24"/>
          <w:lang w:val="pt-BR"/>
        </w:rPr>
        <w:t>s</w:t>
      </w:r>
      <w:r w:rsidRPr="00D90652">
        <w:rPr>
          <w:rFonts w:ascii="Times New Roman" w:eastAsia="PMingLiU" w:hAnsi="Times New Roman" w:cs="Times New Roman"/>
          <w:b/>
          <w:color w:val="000000"/>
          <w:position w:val="-1"/>
          <w:sz w:val="24"/>
          <w:szCs w:val="24"/>
          <w:lang w:val="pt-BR"/>
        </w:rPr>
        <w:t>uport</w:t>
      </w:r>
      <w:r w:rsidRPr="00D90652">
        <w:rPr>
          <w:rFonts w:ascii="Times New Roman" w:eastAsia="PMingLiU" w:hAnsi="Times New Roman" w:cs="Times New Roman"/>
          <w:b/>
          <w:color w:val="000000"/>
          <w:spacing w:val="3"/>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magnetic</w:t>
      </w:r>
      <w:r w:rsidRPr="00D90652">
        <w:rPr>
          <w:rFonts w:ascii="Times New Roman" w:eastAsia="PMingLiU" w:hAnsi="Times New Roman" w:cs="Times New Roman"/>
          <w:b/>
          <w:color w:val="000000"/>
          <w:spacing w:val="8"/>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pe</w:t>
      </w:r>
      <w:r w:rsidRPr="00D90652">
        <w:rPr>
          <w:rFonts w:ascii="Times New Roman" w:eastAsia="PMingLiU" w:hAnsi="Times New Roman" w:cs="Times New Roman"/>
          <w:b/>
          <w:color w:val="000000"/>
          <w:spacing w:val="4"/>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a</w:t>
      </w:r>
      <w:r w:rsidRPr="00D90652">
        <w:rPr>
          <w:rFonts w:ascii="Times New Roman" w:eastAsia="PMingLiU" w:hAnsi="Times New Roman" w:cs="Times New Roman"/>
          <w:b/>
          <w:color w:val="000000"/>
          <w:spacing w:val="2"/>
          <w:position w:val="-1"/>
          <w:sz w:val="24"/>
          <w:szCs w:val="24"/>
          <w:lang w:val="pt-BR"/>
        </w:rPr>
        <w:t>l</w:t>
      </w:r>
      <w:r w:rsidRPr="00D90652">
        <w:rPr>
          <w:rFonts w:ascii="Times New Roman" w:eastAsia="PMingLiU" w:hAnsi="Times New Roman" w:cs="Times New Roman"/>
          <w:b/>
          <w:color w:val="000000"/>
          <w:position w:val="-1"/>
          <w:sz w:val="24"/>
          <w:szCs w:val="24"/>
          <w:lang w:val="pt-BR"/>
        </w:rPr>
        <w:t>tul</w:t>
      </w:r>
      <w:r w:rsidRPr="00D90652">
        <w:rPr>
          <w:rFonts w:ascii="Times New Roman" w:eastAsia="PMingLiU" w:hAnsi="Times New Roman" w:cs="Times New Roman"/>
          <w:b/>
          <w:color w:val="000000"/>
          <w:spacing w:val="2"/>
          <w:position w:val="-1"/>
          <w:sz w:val="24"/>
          <w:szCs w:val="24"/>
          <w:lang w:val="pt-BR"/>
        </w:rPr>
        <w:t xml:space="preserve"> </w:t>
      </w:r>
      <w:r w:rsidRPr="00D90652">
        <w:rPr>
          <w:rFonts w:ascii="Times New Roman" w:eastAsia="PMingLiU" w:hAnsi="Times New Roman" w:cs="Times New Roman"/>
          <w:b/>
          <w:color w:val="000000"/>
          <w:spacing w:val="1"/>
          <w:position w:val="-1"/>
          <w:sz w:val="24"/>
          <w:szCs w:val="24"/>
          <w:lang w:val="pt-BR"/>
        </w:rPr>
        <w:t>ş</w:t>
      </w:r>
      <w:r w:rsidRPr="00D90652">
        <w:rPr>
          <w:rFonts w:ascii="Times New Roman" w:eastAsia="PMingLiU" w:hAnsi="Times New Roman" w:cs="Times New Roman"/>
          <w:b/>
          <w:color w:val="000000"/>
          <w:position w:val="-1"/>
          <w:sz w:val="24"/>
          <w:szCs w:val="24"/>
          <w:lang w:val="pt-BR"/>
        </w:rPr>
        <w:t>i</w:t>
      </w:r>
      <w:r w:rsidRPr="00D90652">
        <w:rPr>
          <w:rFonts w:ascii="Times New Roman" w:eastAsia="PMingLiU" w:hAnsi="Times New Roman" w:cs="Times New Roman"/>
          <w:b/>
          <w:color w:val="000000"/>
          <w:spacing w:val="1"/>
          <w:position w:val="-1"/>
          <w:sz w:val="24"/>
          <w:szCs w:val="24"/>
          <w:lang w:val="pt-BR"/>
        </w:rPr>
        <w:t xml:space="preserve"> </w:t>
      </w:r>
      <w:r w:rsidRPr="00D90652">
        <w:rPr>
          <w:rFonts w:ascii="Times New Roman" w:eastAsia="PMingLiU" w:hAnsi="Times New Roman" w:cs="Times New Roman"/>
          <w:b/>
          <w:color w:val="000000"/>
          <w:position w:val="-1"/>
          <w:sz w:val="24"/>
          <w:szCs w:val="24"/>
          <w:lang w:val="pt-BR"/>
        </w:rPr>
        <w:t>a</w:t>
      </w:r>
      <w:r w:rsidRPr="00D90652">
        <w:rPr>
          <w:rFonts w:ascii="Times New Roman" w:eastAsia="PMingLiU" w:hAnsi="Times New Roman" w:cs="Times New Roman"/>
          <w:b/>
          <w:color w:val="000000"/>
          <w:spacing w:val="1"/>
          <w:position w:val="-1"/>
          <w:sz w:val="24"/>
          <w:szCs w:val="24"/>
          <w:lang w:val="pt-BR"/>
        </w:rPr>
        <w:t>s</w:t>
      </w:r>
      <w:r w:rsidRPr="00D90652">
        <w:rPr>
          <w:rFonts w:ascii="Times New Roman" w:eastAsia="PMingLiU" w:hAnsi="Times New Roman" w:cs="Times New Roman"/>
          <w:b/>
          <w:color w:val="000000"/>
          <w:position w:val="-1"/>
          <w:sz w:val="24"/>
          <w:szCs w:val="24"/>
          <w:lang w:val="pt-BR"/>
        </w:rPr>
        <w:t>igură</w:t>
      </w:r>
      <w:r w:rsidRPr="00D90652">
        <w:rPr>
          <w:rFonts w:ascii="Times New Roman" w:eastAsia="PMingLiU" w:hAnsi="Times New Roman" w:cs="Times New Roman"/>
          <w:b/>
          <w:color w:val="000000"/>
          <w:spacing w:val="2"/>
          <w:position w:val="-1"/>
          <w:sz w:val="24"/>
          <w:szCs w:val="24"/>
          <w:lang w:val="pt-BR"/>
        </w:rPr>
        <w:t xml:space="preserve"> </w:t>
      </w:r>
      <w:r w:rsidRPr="00D90652">
        <w:rPr>
          <w:rFonts w:ascii="Times New Roman" w:eastAsia="PMingLiU" w:hAnsi="Times New Roman" w:cs="Times New Roman"/>
          <w:b/>
          <w:color w:val="000000"/>
          <w:spacing w:val="1"/>
          <w:position w:val="-1"/>
          <w:sz w:val="24"/>
          <w:szCs w:val="24"/>
          <w:lang w:val="pt-BR"/>
        </w:rPr>
        <w:t>s</w:t>
      </w:r>
      <w:r w:rsidRPr="00D90652">
        <w:rPr>
          <w:rFonts w:ascii="Times New Roman" w:eastAsia="PMingLiU" w:hAnsi="Times New Roman" w:cs="Times New Roman"/>
          <w:b/>
          <w:color w:val="000000"/>
          <w:position w:val="-1"/>
          <w:sz w:val="24"/>
          <w:szCs w:val="24"/>
          <w:lang w:val="pt-BR"/>
        </w:rPr>
        <w:t>ec</w:t>
      </w:r>
      <w:r w:rsidRPr="00D90652">
        <w:rPr>
          <w:rFonts w:ascii="Times New Roman" w:eastAsia="PMingLiU" w:hAnsi="Times New Roman" w:cs="Times New Roman"/>
          <w:b/>
          <w:color w:val="000000"/>
          <w:spacing w:val="1"/>
          <w:position w:val="-1"/>
          <w:sz w:val="24"/>
          <w:szCs w:val="24"/>
          <w:lang w:val="pt-BR"/>
        </w:rPr>
        <w:t>u</w:t>
      </w:r>
      <w:r w:rsidRPr="00D90652">
        <w:rPr>
          <w:rFonts w:ascii="Times New Roman" w:eastAsia="PMingLiU" w:hAnsi="Times New Roman" w:cs="Times New Roman"/>
          <w:b/>
          <w:color w:val="000000"/>
          <w:position w:val="-1"/>
          <w:sz w:val="24"/>
          <w:szCs w:val="24"/>
          <w:lang w:val="pt-BR"/>
        </w:rPr>
        <w:t>r</w:t>
      </w:r>
      <w:r w:rsidRPr="00D90652">
        <w:rPr>
          <w:rFonts w:ascii="Times New Roman" w:eastAsia="PMingLiU" w:hAnsi="Times New Roman" w:cs="Times New Roman"/>
          <w:b/>
          <w:color w:val="000000"/>
          <w:spacing w:val="1"/>
          <w:position w:val="-1"/>
          <w:sz w:val="24"/>
          <w:szCs w:val="24"/>
          <w:lang w:val="pt-BR"/>
        </w:rPr>
        <w:t>i</w:t>
      </w:r>
      <w:r w:rsidRPr="00D90652">
        <w:rPr>
          <w:rFonts w:ascii="Times New Roman" w:eastAsia="PMingLiU" w:hAnsi="Times New Roman" w:cs="Times New Roman"/>
          <w:b/>
          <w:color w:val="000000"/>
          <w:spacing w:val="-2"/>
          <w:position w:val="-1"/>
          <w:sz w:val="24"/>
          <w:szCs w:val="24"/>
          <w:lang w:val="pt-BR"/>
        </w:rPr>
        <w:t>t</w:t>
      </w:r>
      <w:r w:rsidRPr="00D90652">
        <w:rPr>
          <w:rFonts w:ascii="Times New Roman" w:eastAsia="PMingLiU" w:hAnsi="Times New Roman" w:cs="Times New Roman"/>
          <w:b/>
          <w:color w:val="000000"/>
          <w:spacing w:val="1"/>
          <w:position w:val="-1"/>
          <w:sz w:val="24"/>
          <w:szCs w:val="24"/>
          <w:lang w:val="pt-BR"/>
        </w:rPr>
        <w:t>a</w:t>
      </w:r>
      <w:r w:rsidRPr="00D90652">
        <w:rPr>
          <w:rFonts w:ascii="Times New Roman" w:eastAsia="PMingLiU" w:hAnsi="Times New Roman" w:cs="Times New Roman"/>
          <w:b/>
          <w:color w:val="000000"/>
          <w:spacing w:val="-2"/>
          <w:position w:val="-1"/>
          <w:sz w:val="24"/>
          <w:szCs w:val="24"/>
          <w:lang w:val="pt-BR"/>
        </w:rPr>
        <w:t>t</w:t>
      </w:r>
      <w:r w:rsidRPr="00D90652">
        <w:rPr>
          <w:rFonts w:ascii="Times New Roman" w:eastAsia="PMingLiU" w:hAnsi="Times New Roman" w:cs="Times New Roman"/>
          <w:b/>
          <w:color w:val="000000"/>
          <w:position w:val="-1"/>
          <w:sz w:val="24"/>
          <w:szCs w:val="24"/>
          <w:lang w:val="pt-BR"/>
        </w:rPr>
        <w:t>ea</w:t>
      </w:r>
      <w:r w:rsidRPr="00D90652">
        <w:rPr>
          <w:rFonts w:ascii="Times New Roman" w:eastAsia="PMingLiU" w:hAnsi="Times New Roman" w:cs="Times New Roman"/>
          <w:b/>
          <w:color w:val="000000"/>
          <w:spacing w:val="3"/>
          <w:position w:val="-1"/>
          <w:sz w:val="24"/>
          <w:szCs w:val="24"/>
          <w:lang w:val="pt-BR"/>
        </w:rPr>
        <w:t xml:space="preserve"> </w:t>
      </w:r>
      <w:r w:rsidRPr="00D90652">
        <w:rPr>
          <w:rFonts w:ascii="Times New Roman" w:eastAsia="PMingLiU" w:hAnsi="Times New Roman" w:cs="Times New Roman"/>
          <w:b/>
          <w:color w:val="000000"/>
          <w:spacing w:val="1"/>
          <w:w w:val="101"/>
          <w:position w:val="-1"/>
          <w:sz w:val="24"/>
          <w:szCs w:val="24"/>
          <w:lang w:val="pt-BR"/>
        </w:rPr>
        <w:t>ac</w:t>
      </w:r>
      <w:r w:rsidRPr="00D90652">
        <w:rPr>
          <w:rFonts w:ascii="Times New Roman" w:eastAsia="PMingLiU" w:hAnsi="Times New Roman" w:cs="Times New Roman"/>
          <w:b/>
          <w:color w:val="000000"/>
          <w:w w:val="101"/>
          <w:position w:val="-1"/>
          <w:sz w:val="24"/>
          <w:szCs w:val="24"/>
          <w:lang w:val="pt-BR"/>
        </w:rPr>
        <w:t>e</w:t>
      </w:r>
      <w:r w:rsidRPr="00D90652">
        <w:rPr>
          <w:rFonts w:ascii="Times New Roman" w:eastAsia="PMingLiU" w:hAnsi="Times New Roman" w:cs="Times New Roman"/>
          <w:b/>
          <w:color w:val="000000"/>
          <w:spacing w:val="1"/>
          <w:w w:val="101"/>
          <w:position w:val="-1"/>
          <w:sz w:val="24"/>
          <w:szCs w:val="24"/>
          <w:lang w:val="pt-BR"/>
        </w:rPr>
        <w:t>s</w:t>
      </w:r>
      <w:r w:rsidRPr="00D90652">
        <w:rPr>
          <w:rFonts w:ascii="Times New Roman" w:eastAsia="PMingLiU" w:hAnsi="Times New Roman" w:cs="Times New Roman"/>
          <w:b/>
          <w:color w:val="000000"/>
          <w:spacing w:val="-2"/>
          <w:w w:val="101"/>
          <w:position w:val="-1"/>
          <w:sz w:val="24"/>
          <w:szCs w:val="24"/>
          <w:lang w:val="pt-BR"/>
        </w:rPr>
        <w:t>t</w:t>
      </w:r>
      <w:r w:rsidRPr="00D90652">
        <w:rPr>
          <w:rFonts w:ascii="Times New Roman" w:eastAsia="PMingLiU" w:hAnsi="Times New Roman" w:cs="Times New Roman"/>
          <w:b/>
          <w:color w:val="000000"/>
          <w:w w:val="101"/>
          <w:position w:val="-1"/>
          <w:sz w:val="24"/>
          <w:szCs w:val="24"/>
          <w:lang w:val="pt-BR"/>
        </w:rPr>
        <w:t>o</w:t>
      </w:r>
      <w:r w:rsidRPr="00D90652">
        <w:rPr>
          <w:rFonts w:ascii="Times New Roman" w:eastAsia="PMingLiU" w:hAnsi="Times New Roman" w:cs="Times New Roman"/>
          <w:b/>
          <w:color w:val="000000"/>
          <w:spacing w:val="1"/>
          <w:w w:val="101"/>
          <w:position w:val="-1"/>
          <w:sz w:val="24"/>
          <w:szCs w:val="24"/>
          <w:lang w:val="pt-BR"/>
        </w:rPr>
        <w:t>r</w:t>
      </w:r>
      <w:r w:rsidRPr="00D90652">
        <w:rPr>
          <w:rFonts w:ascii="Times New Roman" w:eastAsia="PMingLiU" w:hAnsi="Times New Roman" w:cs="Times New Roman"/>
          <w:b/>
          <w:color w:val="000000"/>
          <w:w w:val="101"/>
          <w:position w:val="-1"/>
          <w:sz w:val="24"/>
          <w:szCs w:val="24"/>
          <w:lang w:val="pt-BR"/>
        </w:rPr>
        <w:t>a</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lang w:val="pt-BR"/>
        </w:rPr>
      </w:pPr>
      <w:r w:rsidRPr="00D90652">
        <w:rPr>
          <w:rFonts w:ascii="Times New Roman" w:hAnsi="Times New Roman" w:cs="Times New Roman"/>
          <w:b/>
          <w:spacing w:val="3"/>
          <w:sz w:val="24"/>
          <w:szCs w:val="24"/>
          <w:lang w:val="pt-BR"/>
        </w:rPr>
        <w:t>s</w:t>
      </w:r>
      <w:r w:rsidRPr="00D90652">
        <w:rPr>
          <w:rFonts w:ascii="Times New Roman" w:hAnsi="Times New Roman" w:cs="Times New Roman"/>
          <w:b/>
          <w:sz w:val="24"/>
          <w:szCs w:val="24"/>
          <w:lang w:val="pt-BR"/>
        </w:rPr>
        <w:t>ã</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cunoascã</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elemente</w:t>
      </w:r>
      <w:r w:rsidRPr="00D90652">
        <w:rPr>
          <w:rFonts w:ascii="Times New Roman" w:hAnsi="Times New Roman" w:cs="Times New Roman"/>
          <w:b/>
          <w:spacing w:val="3"/>
          <w:sz w:val="24"/>
          <w:szCs w:val="24"/>
          <w:lang w:val="pt-BR"/>
        </w:rPr>
        <w:t>l</w:t>
      </w:r>
      <w:r w:rsidRPr="00D90652">
        <w:rPr>
          <w:rFonts w:ascii="Times New Roman" w:hAnsi="Times New Roman" w:cs="Times New Roman"/>
          <w:b/>
          <w:sz w:val="24"/>
          <w:szCs w:val="24"/>
          <w:lang w:val="pt-BR"/>
        </w:rPr>
        <w:t>e</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ce</w:t>
      </w:r>
      <w:r w:rsidRPr="00D90652">
        <w:rPr>
          <w:rFonts w:ascii="Times New Roman" w:hAnsi="Times New Roman" w:cs="Times New Roman"/>
          <w:b/>
          <w:spacing w:val="2"/>
          <w:sz w:val="24"/>
          <w:szCs w:val="24"/>
          <w:lang w:val="pt-BR"/>
        </w:rPr>
        <w:t xml:space="preserve"> c</w:t>
      </w:r>
      <w:r w:rsidRPr="00D90652">
        <w:rPr>
          <w:rFonts w:ascii="Times New Roman" w:hAnsi="Times New Roman" w:cs="Times New Roman"/>
          <w:b/>
          <w:sz w:val="24"/>
          <w:szCs w:val="24"/>
          <w:lang w:val="pt-BR"/>
        </w:rPr>
        <w:t>oncurã la</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reali</w:t>
      </w:r>
      <w:r w:rsidRPr="00D90652">
        <w:rPr>
          <w:rFonts w:ascii="Times New Roman" w:hAnsi="Times New Roman" w:cs="Times New Roman"/>
          <w:b/>
          <w:spacing w:val="2"/>
          <w:sz w:val="24"/>
          <w:szCs w:val="24"/>
          <w:lang w:val="pt-BR"/>
        </w:rPr>
        <w:t>z</w:t>
      </w:r>
      <w:r w:rsidRPr="00D90652">
        <w:rPr>
          <w:rFonts w:ascii="Times New Roman" w:hAnsi="Times New Roman" w:cs="Times New Roman"/>
          <w:b/>
          <w:sz w:val="24"/>
          <w:szCs w:val="24"/>
          <w:lang w:val="pt-BR"/>
        </w:rPr>
        <w:t>ar</w:t>
      </w:r>
      <w:r w:rsidRPr="00D90652">
        <w:rPr>
          <w:rFonts w:ascii="Times New Roman" w:hAnsi="Times New Roman" w:cs="Times New Roman"/>
          <w:b/>
          <w:spacing w:val="2"/>
          <w:sz w:val="24"/>
          <w:szCs w:val="24"/>
          <w:lang w:val="pt-BR"/>
        </w:rPr>
        <w:t>e</w:t>
      </w:r>
      <w:r w:rsidRPr="00D90652">
        <w:rPr>
          <w:rFonts w:ascii="Times New Roman" w:hAnsi="Times New Roman" w:cs="Times New Roman"/>
          <w:b/>
          <w:sz w:val="24"/>
          <w:szCs w:val="24"/>
          <w:lang w:val="pt-BR"/>
        </w:rPr>
        <w:t>a</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ope</w:t>
      </w:r>
      <w:r w:rsidRPr="00D90652">
        <w:rPr>
          <w:rFonts w:ascii="Times New Roman" w:hAnsi="Times New Roman" w:cs="Times New Roman"/>
          <w:b/>
          <w:spacing w:val="2"/>
          <w:sz w:val="24"/>
          <w:szCs w:val="24"/>
          <w:lang w:val="pt-BR"/>
        </w:rPr>
        <w:t>r</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ţiei în sine, interdepen</w:t>
      </w:r>
      <w:r w:rsidRPr="00D90652">
        <w:rPr>
          <w:rFonts w:ascii="Times New Roman" w:hAnsi="Times New Roman" w:cs="Times New Roman"/>
          <w:b/>
          <w:spacing w:val="3"/>
          <w:sz w:val="24"/>
          <w:szCs w:val="24"/>
          <w:lang w:val="pt-BR"/>
        </w:rPr>
        <w:t>d</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nţa lor</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sã e</w:t>
      </w:r>
      <w:r w:rsidRPr="00D90652">
        <w:rPr>
          <w:rFonts w:ascii="Times New Roman" w:hAnsi="Times New Roman" w:cs="Times New Roman"/>
          <w:b/>
          <w:spacing w:val="2"/>
          <w:sz w:val="24"/>
          <w:szCs w:val="24"/>
          <w:lang w:val="pt-BR"/>
        </w:rPr>
        <w:t>x</w:t>
      </w:r>
      <w:r w:rsidRPr="00D90652">
        <w:rPr>
          <w:rFonts w:ascii="Times New Roman" w:hAnsi="Times New Roman" w:cs="Times New Roman"/>
          <w:b/>
          <w:sz w:val="24"/>
          <w:szCs w:val="24"/>
          <w:lang w:val="pt-BR"/>
        </w:rPr>
        <w:t>ecute</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confo</w:t>
      </w:r>
      <w:r w:rsidRPr="00D90652">
        <w:rPr>
          <w:rFonts w:ascii="Times New Roman" w:hAnsi="Times New Roman" w:cs="Times New Roman"/>
          <w:b/>
          <w:spacing w:val="2"/>
          <w:sz w:val="24"/>
          <w:szCs w:val="24"/>
          <w:lang w:val="pt-BR"/>
        </w:rPr>
        <w:t>r</w:t>
      </w:r>
      <w:r w:rsidRPr="00D90652">
        <w:rPr>
          <w:rFonts w:ascii="Times New Roman" w:hAnsi="Times New Roman" w:cs="Times New Roman"/>
          <w:b/>
          <w:sz w:val="24"/>
          <w:szCs w:val="24"/>
          <w:lang w:val="pt-BR"/>
        </w:rPr>
        <w:t>m documentaţiei tehnolo</w:t>
      </w:r>
      <w:r w:rsidRPr="00D90652">
        <w:rPr>
          <w:rFonts w:ascii="Times New Roman" w:hAnsi="Times New Roman" w:cs="Times New Roman"/>
          <w:b/>
          <w:spacing w:val="-2"/>
          <w:sz w:val="24"/>
          <w:szCs w:val="24"/>
          <w:lang w:val="pt-BR"/>
        </w:rPr>
        <w:t>g</w:t>
      </w:r>
      <w:r w:rsidRPr="00D90652">
        <w:rPr>
          <w:rFonts w:ascii="Times New Roman" w:hAnsi="Times New Roman" w:cs="Times New Roman"/>
          <w:b/>
          <w:sz w:val="24"/>
          <w:szCs w:val="24"/>
          <w:lang w:val="pt-BR"/>
        </w:rPr>
        <w:t>i</w:t>
      </w:r>
      <w:r w:rsidRPr="00D90652">
        <w:rPr>
          <w:rFonts w:ascii="Times New Roman" w:hAnsi="Times New Roman" w:cs="Times New Roman"/>
          <w:b/>
          <w:spacing w:val="2"/>
          <w:sz w:val="24"/>
          <w:szCs w:val="24"/>
          <w:lang w:val="pt-BR"/>
        </w:rPr>
        <w:t>c</w:t>
      </w:r>
      <w:r w:rsidRPr="00D90652">
        <w:rPr>
          <w:rFonts w:ascii="Times New Roman" w:hAnsi="Times New Roman" w:cs="Times New Roman"/>
          <w:b/>
          <w:sz w:val="24"/>
          <w:szCs w:val="24"/>
          <w:lang w:val="pt-BR"/>
        </w:rPr>
        <w:t>e lucr</w:t>
      </w:r>
      <w:r w:rsidRPr="00D90652">
        <w:rPr>
          <w:rFonts w:ascii="Times New Roman" w:hAnsi="Times New Roman" w:cs="Times New Roman"/>
          <w:b/>
          <w:spacing w:val="2"/>
          <w:sz w:val="24"/>
          <w:szCs w:val="24"/>
          <w:lang w:val="pt-BR"/>
        </w:rPr>
        <w:t>ã</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ile solicitate în p</w:t>
      </w:r>
      <w:r w:rsidRPr="00D90652">
        <w:rPr>
          <w:rFonts w:ascii="Times New Roman" w:hAnsi="Times New Roman" w:cs="Times New Roman"/>
          <w:b/>
          <w:spacing w:val="-1"/>
          <w:sz w:val="24"/>
          <w:szCs w:val="24"/>
          <w:lang w:val="pt-BR"/>
        </w:rPr>
        <w:t>ara</w:t>
      </w:r>
      <w:r w:rsidRPr="00D90652">
        <w:rPr>
          <w:rFonts w:ascii="Times New Roman" w:hAnsi="Times New Roman" w:cs="Times New Roman"/>
          <w:b/>
          <w:sz w:val="24"/>
          <w:szCs w:val="24"/>
          <w:lang w:val="pt-BR"/>
        </w:rPr>
        <w:t>m</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t</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 xml:space="preserve">ii </w:t>
      </w:r>
      <w:r w:rsidRPr="00D90652">
        <w:rPr>
          <w:rFonts w:ascii="Times New Roman" w:hAnsi="Times New Roman" w:cs="Times New Roman"/>
          <w:b/>
          <w:sz w:val="24"/>
          <w:szCs w:val="24"/>
          <w:lang w:val="pt-BR"/>
        </w:rPr>
        <w:lastRenderedPageBreak/>
        <w:t>optimi</w:t>
      </w:r>
    </w:p>
    <w:p w:rsidR="007F55AE" w:rsidRPr="00D90652" w:rsidRDefault="007F55AE" w:rsidP="007F55AE">
      <w:pPr>
        <w:widowControl w:val="0"/>
        <w:numPr>
          <w:ilvl w:val="0"/>
          <w:numId w:val="12"/>
        </w:numPr>
        <w:tabs>
          <w:tab w:val="left" w:pos="0"/>
          <w:tab w:val="left" w:pos="540"/>
        </w:tabs>
        <w:suppressAutoHyphens/>
        <w:autoSpaceDE w:val="0"/>
        <w:spacing w:after="0" w:line="240" w:lineRule="auto"/>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s</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m</w:t>
      </w:r>
      <w:r w:rsidRPr="00D90652">
        <w:rPr>
          <w:rFonts w:ascii="Times New Roman" w:hAnsi="Times New Roman" w:cs="Times New Roman"/>
          <w:b/>
          <w:spacing w:val="3"/>
          <w:sz w:val="24"/>
          <w:szCs w:val="24"/>
          <w:lang w:val="pt-BR"/>
        </w:rPr>
        <w:t>n</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le</w:t>
      </w:r>
      <w:r w:rsidRPr="00D90652">
        <w:rPr>
          <w:rFonts w:ascii="Times New Roman" w:hAnsi="Times New Roman" w:cs="Times New Roman"/>
          <w:b/>
          <w:spacing w:val="1"/>
          <w:sz w:val="24"/>
          <w:szCs w:val="24"/>
          <w:lang w:val="pt-BR"/>
        </w:rPr>
        <w:t>ze</w:t>
      </w:r>
      <w:r w:rsidRPr="00D90652">
        <w:rPr>
          <w:rFonts w:ascii="Times New Roman" w:hAnsi="Times New Roman" w:cs="Times New Roman"/>
          <w:b/>
          <w:spacing w:val="7"/>
          <w:sz w:val="24"/>
          <w:szCs w:val="24"/>
          <w:lang w:val="pt-BR"/>
        </w:rPr>
        <w:t xml:space="preserve"> </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b</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te</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i</w:t>
      </w:r>
      <w:r w:rsidRPr="00D90652">
        <w:rPr>
          <w:rFonts w:ascii="Times New Roman" w:hAnsi="Times New Roman" w:cs="Times New Roman"/>
          <w:b/>
          <w:spacing w:val="1"/>
          <w:sz w:val="24"/>
          <w:szCs w:val="24"/>
          <w:lang w:val="pt-BR"/>
        </w:rPr>
        <w:t>l</w:t>
      </w:r>
      <w:r w:rsidRPr="00D90652">
        <w:rPr>
          <w:rFonts w:ascii="Times New Roman" w:hAnsi="Times New Roman" w:cs="Times New Roman"/>
          <w:b/>
          <w:sz w:val="24"/>
          <w:szCs w:val="24"/>
          <w:lang w:val="pt-BR"/>
        </w:rPr>
        <w:t>e</w:t>
      </w:r>
      <w:r w:rsidRPr="00D90652">
        <w:rPr>
          <w:rFonts w:ascii="Times New Roman" w:hAnsi="Times New Roman" w:cs="Times New Roman"/>
          <w:b/>
          <w:spacing w:val="6"/>
          <w:sz w:val="24"/>
          <w:szCs w:val="24"/>
          <w:lang w:val="pt-BR"/>
        </w:rPr>
        <w:t xml:space="preserve"> </w:t>
      </w:r>
      <w:r w:rsidRPr="00D90652">
        <w:rPr>
          <w:rFonts w:ascii="Times New Roman" w:hAnsi="Times New Roman" w:cs="Times New Roman"/>
          <w:b/>
          <w:sz w:val="24"/>
          <w:szCs w:val="24"/>
          <w:lang w:val="pt-BR"/>
        </w:rPr>
        <w:t>de</w:t>
      </w:r>
      <w:r w:rsidRPr="00D90652">
        <w:rPr>
          <w:rFonts w:ascii="Times New Roman" w:hAnsi="Times New Roman" w:cs="Times New Roman"/>
          <w:b/>
          <w:spacing w:val="4"/>
          <w:sz w:val="24"/>
          <w:szCs w:val="24"/>
          <w:lang w:val="pt-BR"/>
        </w:rPr>
        <w:t xml:space="preserve"> </w:t>
      </w:r>
      <w:r w:rsidRPr="00D90652">
        <w:rPr>
          <w:rFonts w:ascii="Times New Roman" w:hAnsi="Times New Roman" w:cs="Times New Roman"/>
          <w:b/>
          <w:sz w:val="24"/>
          <w:szCs w:val="24"/>
          <w:lang w:val="pt-BR"/>
        </w:rPr>
        <w:t>la</w:t>
      </w:r>
      <w:r w:rsidRPr="00D90652">
        <w:rPr>
          <w:rFonts w:ascii="Times New Roman" w:hAnsi="Times New Roman" w:cs="Times New Roman"/>
          <w:b/>
          <w:spacing w:val="6"/>
          <w:sz w:val="24"/>
          <w:szCs w:val="24"/>
          <w:lang w:val="pt-BR"/>
        </w:rPr>
        <w:t xml:space="preserve"> </w:t>
      </w:r>
      <w:r w:rsidRPr="00D90652">
        <w:rPr>
          <w:rFonts w:ascii="Times New Roman" w:hAnsi="Times New Roman" w:cs="Times New Roman"/>
          <w:b/>
          <w:spacing w:val="-1"/>
          <w:sz w:val="24"/>
          <w:szCs w:val="24"/>
          <w:lang w:val="pt-BR"/>
        </w:rPr>
        <w:t>a</w:t>
      </w:r>
      <w:r w:rsidRPr="00D90652">
        <w:rPr>
          <w:rFonts w:ascii="Times New Roman" w:hAnsi="Times New Roman" w:cs="Times New Roman"/>
          <w:b/>
          <w:spacing w:val="1"/>
          <w:sz w:val="24"/>
          <w:szCs w:val="24"/>
          <w:lang w:val="pt-BR"/>
        </w:rPr>
        <w:t>c</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ste</w:t>
      </w:r>
      <w:r w:rsidRPr="00D90652">
        <w:rPr>
          <w:rFonts w:ascii="Times New Roman" w:hAnsi="Times New Roman" w:cs="Times New Roman"/>
          <w:b/>
          <w:spacing w:val="4"/>
          <w:sz w:val="24"/>
          <w:szCs w:val="24"/>
          <w:lang w:val="pt-BR"/>
        </w:rPr>
        <w:t xml:space="preserve"> </w:t>
      </w:r>
      <w:r w:rsidRPr="00D90652">
        <w:rPr>
          <w:rFonts w:ascii="Times New Roman" w:hAnsi="Times New Roman" w:cs="Times New Roman"/>
          <w:b/>
          <w:spacing w:val="1"/>
          <w:sz w:val="24"/>
          <w:szCs w:val="24"/>
          <w:lang w:val="pt-BR"/>
        </w:rPr>
        <w:t>re</w:t>
      </w:r>
      <w:r w:rsidRPr="00D90652">
        <w:rPr>
          <w:rFonts w:ascii="Times New Roman" w:hAnsi="Times New Roman" w:cs="Times New Roman"/>
          <w:b/>
          <w:sz w:val="24"/>
          <w:szCs w:val="24"/>
          <w:lang w:val="pt-BR"/>
        </w:rPr>
        <w:t>guli</w:t>
      </w:r>
      <w:r w:rsidRPr="00D90652">
        <w:rPr>
          <w:rFonts w:ascii="Times New Roman" w:hAnsi="Times New Roman" w:cs="Times New Roman"/>
          <w:b/>
          <w:spacing w:val="5"/>
          <w:sz w:val="24"/>
          <w:szCs w:val="24"/>
          <w:lang w:val="pt-BR"/>
        </w:rPr>
        <w:t xml:space="preserve"> </w:t>
      </w:r>
      <w:r w:rsidRPr="00D90652">
        <w:rPr>
          <w:rFonts w:ascii="Times New Roman" w:hAnsi="Times New Roman" w:cs="Times New Roman"/>
          <w:b/>
          <w:sz w:val="24"/>
          <w:szCs w:val="24"/>
          <w:lang w:val="pt-BR"/>
        </w:rPr>
        <w:t>şi</w:t>
      </w:r>
      <w:r w:rsidRPr="00D90652">
        <w:rPr>
          <w:rFonts w:ascii="Times New Roman" w:hAnsi="Times New Roman" w:cs="Times New Roman"/>
          <w:b/>
          <w:spacing w:val="5"/>
          <w:sz w:val="24"/>
          <w:szCs w:val="24"/>
          <w:lang w:val="pt-BR"/>
        </w:rPr>
        <w:t xml:space="preserve"> </w:t>
      </w:r>
      <w:r w:rsidRPr="00D90652">
        <w:rPr>
          <w:rFonts w:ascii="Times New Roman" w:hAnsi="Times New Roman" w:cs="Times New Roman"/>
          <w:b/>
          <w:spacing w:val="-1"/>
          <w:sz w:val="24"/>
          <w:szCs w:val="24"/>
          <w:lang w:val="pt-BR"/>
        </w:rPr>
        <w:t>c</w:t>
      </w:r>
      <w:r w:rsidRPr="00D90652">
        <w:rPr>
          <w:rFonts w:ascii="Times New Roman" w:hAnsi="Times New Roman" w:cs="Times New Roman"/>
          <w:b/>
          <w:sz w:val="24"/>
          <w:szCs w:val="24"/>
          <w:lang w:val="pt-BR"/>
        </w:rPr>
        <w:t>ontribuie</w:t>
      </w:r>
      <w:r w:rsidRPr="00D90652">
        <w:rPr>
          <w:rFonts w:ascii="Times New Roman" w:hAnsi="Times New Roman" w:cs="Times New Roman"/>
          <w:b/>
          <w:spacing w:val="4"/>
          <w:sz w:val="24"/>
          <w:szCs w:val="24"/>
          <w:lang w:val="pt-BR"/>
        </w:rPr>
        <w:t xml:space="preserve"> </w:t>
      </w:r>
      <w:r w:rsidRPr="00D90652">
        <w:rPr>
          <w:rFonts w:ascii="Times New Roman" w:hAnsi="Times New Roman" w:cs="Times New Roman"/>
          <w:b/>
          <w:sz w:val="24"/>
          <w:szCs w:val="24"/>
          <w:lang w:val="pt-BR"/>
        </w:rPr>
        <w:t>la</w:t>
      </w:r>
      <w:r w:rsidRPr="00D90652">
        <w:rPr>
          <w:rFonts w:ascii="Times New Roman" w:hAnsi="Times New Roman" w:cs="Times New Roman"/>
          <w:b/>
          <w:spacing w:val="4"/>
          <w:sz w:val="24"/>
          <w:szCs w:val="24"/>
          <w:lang w:val="pt-BR"/>
        </w:rPr>
        <w:t xml:space="preserve"> </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pl</w:t>
      </w:r>
      <w:r w:rsidRPr="00D90652">
        <w:rPr>
          <w:rFonts w:ascii="Times New Roman" w:hAnsi="Times New Roman" w:cs="Times New Roman"/>
          <w:b/>
          <w:spacing w:val="1"/>
          <w:sz w:val="24"/>
          <w:szCs w:val="24"/>
          <w:lang w:val="pt-BR"/>
        </w:rPr>
        <w:t>i</w:t>
      </w:r>
      <w:r w:rsidRPr="00D90652">
        <w:rPr>
          <w:rFonts w:ascii="Times New Roman" w:hAnsi="Times New Roman" w:cs="Times New Roman"/>
          <w:b/>
          <w:spacing w:val="-1"/>
          <w:sz w:val="24"/>
          <w:szCs w:val="24"/>
          <w:lang w:val="pt-BR"/>
        </w:rPr>
        <w:t>c</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r</w:t>
      </w:r>
      <w:r w:rsidRPr="00D90652">
        <w:rPr>
          <w:rFonts w:ascii="Times New Roman" w:hAnsi="Times New Roman" w:cs="Times New Roman"/>
          <w:b/>
          <w:spacing w:val="-2"/>
          <w:sz w:val="24"/>
          <w:szCs w:val="24"/>
          <w:lang w:val="pt-BR"/>
        </w:rPr>
        <w:t>e</w:t>
      </w:r>
      <w:r w:rsidRPr="00D90652">
        <w:rPr>
          <w:rFonts w:ascii="Times New Roman" w:hAnsi="Times New Roman" w:cs="Times New Roman"/>
          <w:b/>
          <w:sz w:val="24"/>
          <w:szCs w:val="24"/>
          <w:lang w:val="pt-BR"/>
        </w:rPr>
        <w:t>a p</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o</w:t>
      </w:r>
      <w:r w:rsidRPr="00D90652">
        <w:rPr>
          <w:rFonts w:ascii="Times New Roman" w:hAnsi="Times New Roman" w:cs="Times New Roman"/>
          <w:b/>
          <w:spacing w:val="-1"/>
          <w:sz w:val="24"/>
          <w:szCs w:val="24"/>
          <w:lang w:val="pt-BR"/>
        </w:rPr>
        <w:t>ce</w:t>
      </w:r>
      <w:r w:rsidRPr="00D90652">
        <w:rPr>
          <w:rFonts w:ascii="Times New Roman" w:hAnsi="Times New Roman" w:cs="Times New Roman"/>
          <w:b/>
          <w:sz w:val="24"/>
          <w:szCs w:val="24"/>
          <w:lang w:val="pt-BR"/>
        </w:rPr>
        <w:t xml:space="preserve">durilor </w:t>
      </w:r>
      <w:r w:rsidRPr="00D90652">
        <w:rPr>
          <w:rFonts w:ascii="Times New Roman" w:hAnsi="Times New Roman" w:cs="Times New Roman"/>
          <w:b/>
          <w:spacing w:val="2"/>
          <w:sz w:val="24"/>
          <w:szCs w:val="24"/>
          <w:lang w:val="pt-BR"/>
        </w:rPr>
        <w:t>d</w:t>
      </w:r>
      <w:r w:rsidRPr="00D90652">
        <w:rPr>
          <w:rFonts w:ascii="Times New Roman" w:hAnsi="Times New Roman" w:cs="Times New Roman"/>
          <w:b/>
          <w:sz w:val="24"/>
          <w:szCs w:val="24"/>
          <w:lang w:val="pt-BR"/>
        </w:rPr>
        <w:t>e</w:t>
      </w:r>
      <w:r w:rsidRPr="00D90652">
        <w:rPr>
          <w:rFonts w:ascii="Times New Roman" w:hAnsi="Times New Roman" w:cs="Times New Roman"/>
          <w:b/>
          <w:spacing w:val="-1"/>
          <w:sz w:val="24"/>
          <w:szCs w:val="24"/>
          <w:lang w:val="pt-BR"/>
        </w:rPr>
        <w:t xml:space="preserve"> c</w:t>
      </w:r>
      <w:r w:rsidRPr="00D90652">
        <w:rPr>
          <w:rFonts w:ascii="Times New Roman" w:hAnsi="Times New Roman" w:cs="Times New Roman"/>
          <w:b/>
          <w:sz w:val="24"/>
          <w:szCs w:val="24"/>
          <w:lang w:val="pt-BR"/>
        </w:rPr>
        <w:t>o</w:t>
      </w:r>
      <w:r w:rsidRPr="00D90652">
        <w:rPr>
          <w:rFonts w:ascii="Times New Roman" w:hAnsi="Times New Roman" w:cs="Times New Roman"/>
          <w:b/>
          <w:spacing w:val="1"/>
          <w:sz w:val="24"/>
          <w:szCs w:val="24"/>
          <w:lang w:val="pt-BR"/>
        </w:rPr>
        <w:t>r</w:t>
      </w:r>
      <w:r w:rsidRPr="00D90652">
        <w:rPr>
          <w:rFonts w:ascii="Times New Roman" w:hAnsi="Times New Roman" w:cs="Times New Roman"/>
          <w:b/>
          <w:spacing w:val="-1"/>
          <w:sz w:val="24"/>
          <w:szCs w:val="24"/>
          <w:lang w:val="pt-BR"/>
        </w:rPr>
        <w:t>ec</w:t>
      </w:r>
      <w:r w:rsidRPr="00D90652">
        <w:rPr>
          <w:rFonts w:ascii="Times New Roman" w:hAnsi="Times New Roman" w:cs="Times New Roman"/>
          <w:b/>
          <w:sz w:val="24"/>
          <w:szCs w:val="24"/>
          <w:lang w:val="pt-BR"/>
        </w:rPr>
        <w:t>t</w:t>
      </w:r>
      <w:r w:rsidRPr="00D90652">
        <w:rPr>
          <w:rFonts w:ascii="Times New Roman" w:hAnsi="Times New Roman" w:cs="Times New Roman"/>
          <w:b/>
          <w:spacing w:val="2"/>
          <w:sz w:val="24"/>
          <w:szCs w:val="24"/>
          <w:lang w:val="pt-BR"/>
        </w:rPr>
        <w:t>a</w:t>
      </w:r>
      <w:r w:rsidRPr="00D90652">
        <w:rPr>
          <w:rFonts w:ascii="Times New Roman" w:hAnsi="Times New Roman" w:cs="Times New Roman"/>
          <w:b/>
          <w:sz w:val="24"/>
          <w:szCs w:val="24"/>
          <w:lang w:val="pt-BR"/>
        </w:rPr>
        <w:t>re</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asi</w:t>
      </w:r>
      <w:r w:rsidRPr="00D90652">
        <w:rPr>
          <w:rFonts w:ascii="Times New Roman" w:hAnsi="Times New Roman" w:cs="Times New Roman"/>
          <w:b/>
          <w:spacing w:val="-2"/>
          <w:sz w:val="24"/>
          <w:szCs w:val="24"/>
          <w:lang w:val="pt-BR"/>
        </w:rPr>
        <w:t>g</w:t>
      </w:r>
      <w:r w:rsidRPr="00D90652">
        <w:rPr>
          <w:rFonts w:ascii="Times New Roman" w:hAnsi="Times New Roman" w:cs="Times New Roman"/>
          <w:b/>
          <w:sz w:val="24"/>
          <w:szCs w:val="24"/>
          <w:lang w:val="pt-BR"/>
        </w:rPr>
        <w:t>u</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e</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n</w:t>
      </w:r>
      <w:r w:rsidRPr="00D90652">
        <w:rPr>
          <w:rFonts w:ascii="Times New Roman" w:hAnsi="Times New Roman" w:cs="Times New Roman"/>
          <w:b/>
          <w:spacing w:val="-1"/>
          <w:sz w:val="24"/>
          <w:szCs w:val="24"/>
          <w:lang w:val="pt-BR"/>
        </w:rPr>
        <w:t>e</w:t>
      </w:r>
      <w:r w:rsidRPr="00D90652">
        <w:rPr>
          <w:rFonts w:ascii="Times New Roman" w:hAnsi="Times New Roman" w:cs="Times New Roman"/>
          <w:b/>
          <w:spacing w:val="1"/>
          <w:sz w:val="24"/>
          <w:szCs w:val="24"/>
          <w:lang w:val="pt-BR"/>
        </w:rPr>
        <w:t>c</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s</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 xml:space="preserve">rul </w:t>
      </w:r>
      <w:r w:rsidRPr="00D90652">
        <w:rPr>
          <w:rFonts w:ascii="Times New Roman" w:hAnsi="Times New Roman" w:cs="Times New Roman"/>
          <w:b/>
          <w:spacing w:val="2"/>
          <w:sz w:val="24"/>
          <w:szCs w:val="24"/>
          <w:lang w:val="pt-BR"/>
        </w:rPr>
        <w:t>d</w:t>
      </w:r>
      <w:r w:rsidRPr="00D90652">
        <w:rPr>
          <w:rFonts w:ascii="Times New Roman" w:hAnsi="Times New Roman" w:cs="Times New Roman"/>
          <w:b/>
          <w:sz w:val="24"/>
          <w:szCs w:val="24"/>
          <w:lang w:val="pt-BR"/>
        </w:rPr>
        <w:t>e</w:t>
      </w:r>
      <w:r w:rsidRPr="00D90652">
        <w:rPr>
          <w:rFonts w:ascii="Times New Roman" w:hAnsi="Times New Roman" w:cs="Times New Roman"/>
          <w:b/>
          <w:spacing w:val="-1"/>
          <w:sz w:val="24"/>
          <w:szCs w:val="24"/>
          <w:lang w:val="pt-BR"/>
        </w:rPr>
        <w:t xml:space="preserve"> c</w:t>
      </w:r>
      <w:r w:rsidRPr="00D90652">
        <w:rPr>
          <w:rFonts w:ascii="Times New Roman" w:hAnsi="Times New Roman" w:cs="Times New Roman"/>
          <w:b/>
          <w:sz w:val="24"/>
          <w:szCs w:val="24"/>
          <w:lang w:val="pt-BR"/>
        </w:rPr>
        <w:t>omponente</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 xml:space="preserve">şi </w:t>
      </w:r>
      <w:r w:rsidRPr="00D90652">
        <w:rPr>
          <w:rFonts w:ascii="Times New Roman" w:hAnsi="Times New Roman" w:cs="Times New Roman"/>
          <w:b/>
          <w:spacing w:val="1"/>
          <w:sz w:val="24"/>
          <w:szCs w:val="24"/>
          <w:lang w:val="pt-BR"/>
        </w:rPr>
        <w:t>m</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t</w:t>
      </w:r>
      <w:r w:rsidRPr="00D90652">
        <w:rPr>
          <w:rFonts w:ascii="Times New Roman" w:hAnsi="Times New Roman" w:cs="Times New Roman"/>
          <w:b/>
          <w:spacing w:val="2"/>
          <w:sz w:val="24"/>
          <w:szCs w:val="24"/>
          <w:lang w:val="pt-BR"/>
        </w:rPr>
        <w:t>e</w:t>
      </w:r>
      <w:r w:rsidRPr="00D90652">
        <w:rPr>
          <w:rFonts w:ascii="Times New Roman" w:hAnsi="Times New Roman" w:cs="Times New Roman"/>
          <w:b/>
          <w:sz w:val="24"/>
          <w:szCs w:val="24"/>
          <w:lang w:val="pt-BR"/>
        </w:rPr>
        <w:t>ri</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 xml:space="preserve">le </w:t>
      </w:r>
      <w:r w:rsidRPr="00D90652">
        <w:rPr>
          <w:rFonts w:ascii="Times New Roman" w:hAnsi="Times New Roman" w:cs="Times New Roman"/>
          <w:b/>
          <w:spacing w:val="-1"/>
          <w:sz w:val="24"/>
          <w:szCs w:val="24"/>
          <w:lang w:val="pt-BR"/>
        </w:rPr>
        <w:t>c</w:t>
      </w:r>
      <w:r w:rsidRPr="00D90652">
        <w:rPr>
          <w:rFonts w:ascii="Times New Roman" w:hAnsi="Times New Roman" w:cs="Times New Roman"/>
          <w:b/>
          <w:sz w:val="24"/>
          <w:szCs w:val="24"/>
          <w:lang w:val="pt-BR"/>
        </w:rPr>
        <w:t>onsum</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bi</w:t>
      </w:r>
      <w:r w:rsidRPr="00D90652">
        <w:rPr>
          <w:rFonts w:ascii="Times New Roman" w:hAnsi="Times New Roman" w:cs="Times New Roman"/>
          <w:b/>
          <w:spacing w:val="1"/>
          <w:sz w:val="24"/>
          <w:szCs w:val="24"/>
          <w:lang w:val="pt-BR"/>
        </w:rPr>
        <w:t>l</w:t>
      </w:r>
      <w:r w:rsidRPr="00D90652">
        <w:rPr>
          <w:rFonts w:ascii="Times New Roman" w:hAnsi="Times New Roman" w:cs="Times New Roman"/>
          <w:b/>
          <w:sz w:val="24"/>
          <w:szCs w:val="24"/>
          <w:lang w:val="pt-BR"/>
        </w:rPr>
        <w:t>e</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color w:val="000000"/>
          <w:sz w:val="24"/>
          <w:szCs w:val="24"/>
          <w:lang w:val="pt-BR"/>
        </w:rPr>
      </w:pPr>
      <w:r w:rsidRPr="00D90652">
        <w:rPr>
          <w:rFonts w:ascii="Times New Roman" w:hAnsi="Times New Roman" w:cs="Times New Roman"/>
          <w:b/>
          <w:color w:val="000000"/>
          <w:spacing w:val="3"/>
          <w:sz w:val="24"/>
          <w:szCs w:val="24"/>
          <w:lang w:val="pt-BR"/>
        </w:rPr>
        <w:t xml:space="preserve">să respecte </w:t>
      </w:r>
      <w:r w:rsidRPr="00D90652">
        <w:rPr>
          <w:rFonts w:ascii="Times New Roman" w:hAnsi="Times New Roman" w:cs="Times New Roman"/>
          <w:b/>
          <w:color w:val="000000"/>
          <w:spacing w:val="-1"/>
          <w:sz w:val="24"/>
          <w:szCs w:val="24"/>
          <w:lang w:val="pt-BR"/>
        </w:rPr>
        <w:t>n</w:t>
      </w:r>
      <w:r w:rsidRPr="00D90652">
        <w:rPr>
          <w:rFonts w:ascii="Times New Roman" w:hAnsi="Times New Roman" w:cs="Times New Roman"/>
          <w:b/>
          <w:color w:val="000000"/>
          <w:spacing w:val="1"/>
          <w:sz w:val="24"/>
          <w:szCs w:val="24"/>
          <w:lang w:val="pt-BR"/>
        </w:rPr>
        <w:t>o</w:t>
      </w:r>
      <w:r w:rsidRPr="00D90652">
        <w:rPr>
          <w:rFonts w:ascii="Times New Roman" w:hAnsi="Times New Roman" w:cs="Times New Roman"/>
          <w:b/>
          <w:color w:val="000000"/>
          <w:spacing w:val="3"/>
          <w:sz w:val="24"/>
          <w:szCs w:val="24"/>
          <w:lang w:val="pt-BR"/>
        </w:rPr>
        <w:t>r</w:t>
      </w:r>
      <w:r w:rsidRPr="00D90652">
        <w:rPr>
          <w:rFonts w:ascii="Times New Roman" w:hAnsi="Times New Roman" w:cs="Times New Roman"/>
          <w:b/>
          <w:color w:val="000000"/>
          <w:spacing w:val="-1"/>
          <w:sz w:val="24"/>
          <w:szCs w:val="24"/>
          <w:lang w:val="pt-BR"/>
        </w:rPr>
        <w:t>m</w:t>
      </w:r>
      <w:r w:rsidRPr="00D90652">
        <w:rPr>
          <w:rFonts w:ascii="Times New Roman" w:hAnsi="Times New Roman" w:cs="Times New Roman"/>
          <w:b/>
          <w:color w:val="000000"/>
          <w:spacing w:val="3"/>
          <w:sz w:val="24"/>
          <w:szCs w:val="24"/>
          <w:lang w:val="pt-BR"/>
        </w:rPr>
        <w:t>e</w:t>
      </w:r>
      <w:r w:rsidRPr="00D90652">
        <w:rPr>
          <w:rFonts w:ascii="Times New Roman" w:hAnsi="Times New Roman" w:cs="Times New Roman"/>
          <w:b/>
          <w:color w:val="000000"/>
          <w:sz w:val="24"/>
          <w:szCs w:val="24"/>
          <w:lang w:val="pt-BR"/>
        </w:rPr>
        <w:t>l</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pacing w:val="5"/>
          <w:sz w:val="24"/>
          <w:szCs w:val="24"/>
          <w:lang w:val="pt-BR"/>
        </w:rPr>
        <w:t xml:space="preserve"> </w:t>
      </w:r>
      <w:r w:rsidRPr="00D90652">
        <w:rPr>
          <w:rFonts w:ascii="Times New Roman" w:hAnsi="Times New Roman" w:cs="Times New Roman"/>
          <w:b/>
          <w:color w:val="000000"/>
          <w:spacing w:val="3"/>
          <w:sz w:val="24"/>
          <w:szCs w:val="24"/>
          <w:lang w:val="pt-BR"/>
        </w:rPr>
        <w:t>d</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1"/>
          <w:sz w:val="24"/>
          <w:szCs w:val="24"/>
          <w:lang w:val="pt-BR"/>
        </w:rPr>
        <w:t>s</w:t>
      </w:r>
      <w:r w:rsidRPr="00D90652">
        <w:rPr>
          <w:rFonts w:ascii="Times New Roman" w:hAnsi="Times New Roman" w:cs="Times New Roman"/>
          <w:b/>
          <w:color w:val="000000"/>
          <w:spacing w:val="3"/>
          <w:sz w:val="24"/>
          <w:szCs w:val="24"/>
          <w:lang w:val="pt-BR"/>
        </w:rPr>
        <w:t>ec</w:t>
      </w:r>
      <w:r w:rsidRPr="00D90652">
        <w:rPr>
          <w:rFonts w:ascii="Times New Roman" w:hAnsi="Times New Roman" w:cs="Times New Roman"/>
          <w:b/>
          <w:color w:val="000000"/>
          <w:spacing w:val="-1"/>
          <w:sz w:val="24"/>
          <w:szCs w:val="24"/>
          <w:lang w:val="pt-BR"/>
        </w:rPr>
        <w:t>u</w:t>
      </w:r>
      <w:r w:rsidRPr="00D90652">
        <w:rPr>
          <w:rFonts w:ascii="Times New Roman" w:hAnsi="Times New Roman" w:cs="Times New Roman"/>
          <w:b/>
          <w:color w:val="000000"/>
          <w:spacing w:val="3"/>
          <w:sz w:val="24"/>
          <w:szCs w:val="24"/>
          <w:lang w:val="pt-BR"/>
        </w:rPr>
        <w:t>r</w:t>
      </w:r>
      <w:r w:rsidRPr="00D90652">
        <w:rPr>
          <w:rFonts w:ascii="Times New Roman" w:hAnsi="Times New Roman" w:cs="Times New Roman"/>
          <w:b/>
          <w:color w:val="000000"/>
          <w:sz w:val="24"/>
          <w:szCs w:val="24"/>
          <w:lang w:val="pt-BR"/>
        </w:rPr>
        <w:t>i</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z w:val="24"/>
          <w:szCs w:val="24"/>
          <w:lang w:val="pt-BR"/>
        </w:rPr>
        <w:t>a</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2"/>
          <w:sz w:val="24"/>
          <w:szCs w:val="24"/>
          <w:lang w:val="pt-BR"/>
        </w:rPr>
        <w:t>ş</w:t>
      </w:r>
      <w:r w:rsidRPr="00D90652">
        <w:rPr>
          <w:rFonts w:ascii="Times New Roman" w:hAnsi="Times New Roman" w:cs="Times New Roman"/>
          <w:b/>
          <w:color w:val="000000"/>
          <w:sz w:val="24"/>
          <w:szCs w:val="24"/>
          <w:lang w:val="pt-BR"/>
        </w:rPr>
        <w:t>i</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2"/>
          <w:sz w:val="24"/>
          <w:szCs w:val="24"/>
          <w:lang w:val="pt-BR"/>
        </w:rPr>
        <w:t>s</w:t>
      </w:r>
      <w:r w:rsidRPr="00D90652">
        <w:rPr>
          <w:rFonts w:ascii="Times New Roman" w:hAnsi="Times New Roman" w:cs="Times New Roman"/>
          <w:b/>
          <w:color w:val="000000"/>
          <w:spacing w:val="3"/>
          <w:sz w:val="24"/>
          <w:szCs w:val="24"/>
          <w:lang w:val="pt-BR"/>
        </w:rPr>
        <w:t>ă</w:t>
      </w:r>
      <w:r w:rsidRPr="00D90652">
        <w:rPr>
          <w:rFonts w:ascii="Times New Roman" w:hAnsi="Times New Roman" w:cs="Times New Roman"/>
          <w:b/>
          <w:color w:val="000000"/>
          <w:spacing w:val="-1"/>
          <w:sz w:val="24"/>
          <w:szCs w:val="24"/>
          <w:lang w:val="pt-BR"/>
        </w:rPr>
        <w:t>n</w:t>
      </w:r>
      <w:r w:rsidRPr="00D90652">
        <w:rPr>
          <w:rFonts w:ascii="Times New Roman" w:hAnsi="Times New Roman" w:cs="Times New Roman"/>
          <w:b/>
          <w:color w:val="000000"/>
          <w:spacing w:val="3"/>
          <w:sz w:val="24"/>
          <w:szCs w:val="24"/>
          <w:lang w:val="pt-BR"/>
        </w:rPr>
        <w:t>ă</w:t>
      </w:r>
      <w:r w:rsidRPr="00D90652">
        <w:rPr>
          <w:rFonts w:ascii="Times New Roman" w:hAnsi="Times New Roman" w:cs="Times New Roman"/>
          <w:b/>
          <w:color w:val="000000"/>
          <w:sz w:val="24"/>
          <w:szCs w:val="24"/>
          <w:lang w:val="pt-BR"/>
        </w:rPr>
        <w:t>t</w:t>
      </w:r>
      <w:r w:rsidRPr="00D90652">
        <w:rPr>
          <w:rFonts w:ascii="Times New Roman" w:hAnsi="Times New Roman" w:cs="Times New Roman"/>
          <w:b/>
          <w:color w:val="000000"/>
          <w:spacing w:val="2"/>
          <w:sz w:val="24"/>
          <w:szCs w:val="24"/>
          <w:lang w:val="pt-BR"/>
        </w:rPr>
        <w:t>a</w:t>
      </w:r>
      <w:r w:rsidRPr="00D90652">
        <w:rPr>
          <w:rFonts w:ascii="Times New Roman" w:hAnsi="Times New Roman" w:cs="Times New Roman"/>
          <w:b/>
          <w:color w:val="000000"/>
          <w:sz w:val="24"/>
          <w:szCs w:val="24"/>
          <w:lang w:val="pt-BR"/>
        </w:rPr>
        <w:t>te</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2"/>
          <w:sz w:val="24"/>
          <w:szCs w:val="24"/>
          <w:lang w:val="pt-BR"/>
        </w:rPr>
        <w:t>î</w:t>
      </w:r>
      <w:r w:rsidRPr="00D90652">
        <w:rPr>
          <w:rFonts w:ascii="Times New Roman" w:hAnsi="Times New Roman" w:cs="Times New Roman"/>
          <w:b/>
          <w:color w:val="000000"/>
          <w:sz w:val="24"/>
          <w:szCs w:val="24"/>
          <w:lang w:val="pt-BR"/>
        </w:rPr>
        <w:t>n</w:t>
      </w:r>
      <w:r w:rsidRPr="00D90652">
        <w:rPr>
          <w:rFonts w:ascii="Times New Roman" w:hAnsi="Times New Roman" w:cs="Times New Roman"/>
          <w:b/>
          <w:color w:val="000000"/>
          <w:spacing w:val="5"/>
          <w:sz w:val="24"/>
          <w:szCs w:val="24"/>
          <w:lang w:val="pt-BR"/>
        </w:rPr>
        <w:t xml:space="preserve"> </w:t>
      </w:r>
      <w:r w:rsidRPr="00D90652">
        <w:rPr>
          <w:rFonts w:ascii="Times New Roman" w:hAnsi="Times New Roman" w:cs="Times New Roman"/>
          <w:b/>
          <w:color w:val="000000"/>
          <w:spacing w:val="-1"/>
          <w:sz w:val="24"/>
          <w:szCs w:val="24"/>
          <w:lang w:val="pt-BR"/>
        </w:rPr>
        <w:t>m</w:t>
      </w:r>
      <w:r w:rsidRPr="00D90652">
        <w:rPr>
          <w:rFonts w:ascii="Times New Roman" w:hAnsi="Times New Roman" w:cs="Times New Roman"/>
          <w:b/>
          <w:color w:val="000000"/>
          <w:spacing w:val="3"/>
          <w:sz w:val="24"/>
          <w:szCs w:val="24"/>
          <w:lang w:val="pt-BR"/>
        </w:rPr>
        <w:t>u</w:t>
      </w:r>
      <w:r w:rsidRPr="00D90652">
        <w:rPr>
          <w:rFonts w:ascii="Times New Roman" w:hAnsi="Times New Roman" w:cs="Times New Roman"/>
          <w:b/>
          <w:color w:val="000000"/>
          <w:spacing w:val="1"/>
          <w:sz w:val="24"/>
          <w:szCs w:val="24"/>
          <w:lang w:val="pt-BR"/>
        </w:rPr>
        <w:t>n</w:t>
      </w:r>
      <w:r w:rsidRPr="00D90652">
        <w:rPr>
          <w:rFonts w:ascii="Times New Roman" w:hAnsi="Times New Roman" w:cs="Times New Roman"/>
          <w:b/>
          <w:color w:val="000000"/>
          <w:sz w:val="24"/>
          <w:szCs w:val="24"/>
          <w:lang w:val="pt-BR"/>
        </w:rPr>
        <w:t>c</w:t>
      </w:r>
      <w:r w:rsidRPr="00D90652">
        <w:rPr>
          <w:rFonts w:ascii="Times New Roman" w:hAnsi="Times New Roman" w:cs="Times New Roman"/>
          <w:b/>
          <w:color w:val="000000"/>
          <w:spacing w:val="3"/>
          <w:sz w:val="24"/>
          <w:szCs w:val="24"/>
          <w:lang w:val="pt-BR"/>
        </w:rPr>
        <w:t>ă</w:t>
      </w:r>
      <w:r w:rsidRPr="00D90652">
        <w:rPr>
          <w:rFonts w:ascii="Times New Roman" w:hAnsi="Times New Roman" w:cs="Times New Roman"/>
          <w:b/>
          <w:color w:val="000000"/>
          <w:sz w:val="24"/>
          <w:szCs w:val="24"/>
          <w:lang w:val="pt-BR"/>
        </w:rPr>
        <w:t>,</w:t>
      </w:r>
      <w:r w:rsidRPr="00D90652">
        <w:rPr>
          <w:rFonts w:ascii="Times New Roman" w:hAnsi="Times New Roman" w:cs="Times New Roman"/>
          <w:b/>
          <w:color w:val="000000"/>
          <w:spacing w:val="3"/>
          <w:sz w:val="24"/>
          <w:szCs w:val="24"/>
          <w:lang w:val="pt-BR"/>
        </w:rPr>
        <w:t xml:space="preserve"> </w:t>
      </w:r>
      <w:r w:rsidRPr="00D90652">
        <w:rPr>
          <w:rFonts w:ascii="Times New Roman" w:hAnsi="Times New Roman" w:cs="Times New Roman"/>
          <w:b/>
          <w:color w:val="000000"/>
          <w:spacing w:val="-1"/>
          <w:sz w:val="24"/>
          <w:szCs w:val="24"/>
          <w:lang w:val="pt-BR"/>
        </w:rPr>
        <w:t>n</w:t>
      </w:r>
      <w:r w:rsidRPr="00D90652">
        <w:rPr>
          <w:rFonts w:ascii="Times New Roman" w:hAnsi="Times New Roman" w:cs="Times New Roman"/>
          <w:b/>
          <w:color w:val="000000"/>
          <w:spacing w:val="1"/>
          <w:sz w:val="24"/>
          <w:szCs w:val="24"/>
          <w:lang w:val="pt-BR"/>
        </w:rPr>
        <w:t>o</w:t>
      </w:r>
      <w:r w:rsidRPr="00D90652">
        <w:rPr>
          <w:rFonts w:ascii="Times New Roman" w:hAnsi="Times New Roman" w:cs="Times New Roman"/>
          <w:b/>
          <w:color w:val="000000"/>
          <w:spacing w:val="3"/>
          <w:sz w:val="24"/>
          <w:szCs w:val="24"/>
          <w:lang w:val="pt-BR"/>
        </w:rPr>
        <w:t>r</w:t>
      </w:r>
      <w:r w:rsidRPr="00D90652">
        <w:rPr>
          <w:rFonts w:ascii="Times New Roman" w:hAnsi="Times New Roman" w:cs="Times New Roman"/>
          <w:b/>
          <w:color w:val="000000"/>
          <w:spacing w:val="-1"/>
          <w:sz w:val="24"/>
          <w:szCs w:val="24"/>
          <w:lang w:val="pt-BR"/>
        </w:rPr>
        <w:t>m</w:t>
      </w:r>
      <w:r w:rsidRPr="00D90652">
        <w:rPr>
          <w:rFonts w:ascii="Times New Roman" w:hAnsi="Times New Roman" w:cs="Times New Roman"/>
          <w:b/>
          <w:color w:val="000000"/>
          <w:spacing w:val="3"/>
          <w:sz w:val="24"/>
          <w:szCs w:val="24"/>
          <w:lang w:val="pt-BR"/>
        </w:rPr>
        <w:t>e</w:t>
      </w:r>
      <w:r w:rsidRPr="00D90652">
        <w:rPr>
          <w:rFonts w:ascii="Times New Roman" w:hAnsi="Times New Roman" w:cs="Times New Roman"/>
          <w:b/>
          <w:color w:val="000000"/>
          <w:sz w:val="24"/>
          <w:szCs w:val="24"/>
          <w:lang w:val="pt-BR"/>
        </w:rPr>
        <w:t>l</w:t>
      </w:r>
      <w:r w:rsidRPr="00D90652">
        <w:rPr>
          <w:rFonts w:ascii="Times New Roman" w:hAnsi="Times New Roman" w:cs="Times New Roman"/>
          <w:b/>
          <w:color w:val="000000"/>
          <w:spacing w:val="1"/>
          <w:sz w:val="24"/>
          <w:szCs w:val="24"/>
          <w:lang w:val="pt-BR"/>
        </w:rPr>
        <w:t>e</w:t>
      </w:r>
      <w:r w:rsidRPr="00D90652">
        <w:rPr>
          <w:rFonts w:ascii="Times New Roman" w:hAnsi="Times New Roman" w:cs="Times New Roman"/>
          <w:b/>
          <w:color w:val="000000"/>
          <w:spacing w:val="5"/>
          <w:sz w:val="24"/>
          <w:szCs w:val="24"/>
          <w:lang w:val="pt-BR"/>
        </w:rPr>
        <w:t xml:space="preserve"> </w:t>
      </w:r>
      <w:r w:rsidRPr="00D90652">
        <w:rPr>
          <w:rFonts w:ascii="Times New Roman" w:hAnsi="Times New Roman" w:cs="Times New Roman"/>
          <w:b/>
          <w:color w:val="000000"/>
          <w:spacing w:val="3"/>
          <w:sz w:val="24"/>
          <w:szCs w:val="24"/>
          <w:lang w:val="pt-BR"/>
        </w:rPr>
        <w:t>d</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4"/>
          <w:sz w:val="24"/>
          <w:szCs w:val="24"/>
          <w:lang w:val="pt-BR"/>
        </w:rPr>
        <w:t xml:space="preserve"> </w:t>
      </w:r>
      <w:r w:rsidRPr="00D90652">
        <w:rPr>
          <w:rFonts w:ascii="Times New Roman" w:hAnsi="Times New Roman" w:cs="Times New Roman"/>
          <w:b/>
          <w:color w:val="000000"/>
          <w:spacing w:val="1"/>
          <w:sz w:val="24"/>
          <w:szCs w:val="24"/>
          <w:lang w:val="pt-BR"/>
        </w:rPr>
        <w:t>pro</w:t>
      </w:r>
      <w:r w:rsidRPr="00D90652">
        <w:rPr>
          <w:rFonts w:ascii="Times New Roman" w:hAnsi="Times New Roman" w:cs="Times New Roman"/>
          <w:b/>
          <w:color w:val="000000"/>
          <w:spacing w:val="2"/>
          <w:sz w:val="24"/>
          <w:szCs w:val="24"/>
          <w:lang w:val="pt-BR"/>
        </w:rPr>
        <w:t>t</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3"/>
          <w:sz w:val="24"/>
          <w:szCs w:val="24"/>
          <w:lang w:val="pt-BR"/>
        </w:rPr>
        <w:t>c</w:t>
      </w:r>
      <w:r w:rsidRPr="00D90652">
        <w:rPr>
          <w:rFonts w:ascii="Times New Roman" w:hAnsi="Times New Roman" w:cs="Times New Roman"/>
          <w:b/>
          <w:color w:val="000000"/>
          <w:sz w:val="24"/>
          <w:szCs w:val="24"/>
          <w:lang w:val="pt-BR"/>
        </w:rPr>
        <w:t>ţie a</w:t>
      </w:r>
      <w:r w:rsidRPr="00D90652">
        <w:rPr>
          <w:rFonts w:ascii="Times New Roman" w:hAnsi="Times New Roman" w:cs="Times New Roman"/>
          <w:b/>
          <w:color w:val="000000"/>
          <w:spacing w:val="3"/>
          <w:sz w:val="24"/>
          <w:szCs w:val="24"/>
          <w:lang w:val="pt-BR"/>
        </w:rPr>
        <w:t xml:space="preserve"> </w:t>
      </w:r>
      <w:r w:rsidRPr="00D90652">
        <w:rPr>
          <w:rFonts w:ascii="Times New Roman" w:hAnsi="Times New Roman" w:cs="Times New Roman"/>
          <w:b/>
          <w:color w:val="000000"/>
          <w:spacing w:val="-1"/>
          <w:sz w:val="24"/>
          <w:szCs w:val="24"/>
          <w:lang w:val="pt-BR"/>
        </w:rPr>
        <w:t>m</w:t>
      </w:r>
      <w:r w:rsidRPr="00D90652">
        <w:rPr>
          <w:rFonts w:ascii="Times New Roman" w:hAnsi="Times New Roman" w:cs="Times New Roman"/>
          <w:b/>
          <w:color w:val="000000"/>
          <w:sz w:val="24"/>
          <w:szCs w:val="24"/>
          <w:lang w:val="pt-BR"/>
        </w:rPr>
        <w:t>e</w:t>
      </w:r>
      <w:r w:rsidRPr="00D90652">
        <w:rPr>
          <w:rFonts w:ascii="Times New Roman" w:hAnsi="Times New Roman" w:cs="Times New Roman"/>
          <w:b/>
          <w:color w:val="000000"/>
          <w:spacing w:val="4"/>
          <w:sz w:val="24"/>
          <w:szCs w:val="24"/>
          <w:lang w:val="pt-BR"/>
        </w:rPr>
        <w:t>d</w:t>
      </w:r>
      <w:r w:rsidRPr="00D90652">
        <w:rPr>
          <w:rFonts w:ascii="Times New Roman" w:hAnsi="Times New Roman" w:cs="Times New Roman"/>
          <w:b/>
          <w:color w:val="000000"/>
          <w:spacing w:val="2"/>
          <w:sz w:val="24"/>
          <w:szCs w:val="24"/>
          <w:lang w:val="pt-BR"/>
        </w:rPr>
        <w:t>i</w:t>
      </w:r>
      <w:r w:rsidRPr="00D90652">
        <w:rPr>
          <w:rFonts w:ascii="Times New Roman" w:hAnsi="Times New Roman" w:cs="Times New Roman"/>
          <w:b/>
          <w:color w:val="000000"/>
          <w:spacing w:val="1"/>
          <w:sz w:val="24"/>
          <w:szCs w:val="24"/>
          <w:lang w:val="pt-BR"/>
        </w:rPr>
        <w:t>u</w:t>
      </w:r>
      <w:r w:rsidRPr="00D90652">
        <w:rPr>
          <w:rFonts w:ascii="Times New Roman" w:hAnsi="Times New Roman" w:cs="Times New Roman"/>
          <w:b/>
          <w:color w:val="000000"/>
          <w:spacing w:val="2"/>
          <w:sz w:val="24"/>
          <w:szCs w:val="24"/>
          <w:lang w:val="pt-BR"/>
        </w:rPr>
        <w:t>l</w:t>
      </w:r>
      <w:r w:rsidRPr="00D90652">
        <w:rPr>
          <w:rFonts w:ascii="Times New Roman" w:hAnsi="Times New Roman" w:cs="Times New Roman"/>
          <w:b/>
          <w:color w:val="000000"/>
          <w:spacing w:val="-1"/>
          <w:sz w:val="24"/>
          <w:szCs w:val="24"/>
          <w:lang w:val="pt-BR"/>
        </w:rPr>
        <w:t>u</w:t>
      </w:r>
      <w:r w:rsidRPr="00D90652">
        <w:rPr>
          <w:rFonts w:ascii="Times New Roman" w:hAnsi="Times New Roman" w:cs="Times New Roman"/>
          <w:b/>
          <w:color w:val="000000"/>
          <w:sz w:val="24"/>
          <w:szCs w:val="24"/>
          <w:lang w:val="pt-BR"/>
        </w:rPr>
        <w:t xml:space="preserve">i </w:t>
      </w:r>
    </w:p>
    <w:p w:rsidR="007F55AE" w:rsidRPr="00D90652" w:rsidRDefault="007F55AE" w:rsidP="007F55AE">
      <w:pPr>
        <w:widowControl w:val="0"/>
        <w:numPr>
          <w:ilvl w:val="0"/>
          <w:numId w:val="12"/>
        </w:numPr>
        <w:tabs>
          <w:tab w:val="left" w:pos="540"/>
          <w:tab w:val="left" w:pos="1180"/>
        </w:tabs>
        <w:suppressAutoHyphens/>
        <w:autoSpaceDE w:val="0"/>
        <w:spacing w:after="0" w:line="240" w:lineRule="auto"/>
        <w:ind w:left="540"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pr</w:t>
      </w:r>
      <w:r w:rsidRPr="00D90652">
        <w:rPr>
          <w:rFonts w:ascii="Times New Roman" w:hAnsi="Times New Roman" w:cs="Times New Roman"/>
          <w:b/>
          <w:spacing w:val="2"/>
          <w:sz w:val="24"/>
          <w:szCs w:val="24"/>
          <w:lang w:val="pt-BR"/>
        </w:rPr>
        <w:t>e</w:t>
      </w:r>
      <w:r w:rsidRPr="00D90652">
        <w:rPr>
          <w:rFonts w:ascii="Times New Roman" w:hAnsi="Times New Roman" w:cs="Times New Roman"/>
          <w:b/>
          <w:spacing w:val="-2"/>
          <w:sz w:val="24"/>
          <w:szCs w:val="24"/>
          <w:lang w:val="pt-BR"/>
        </w:rPr>
        <w:t>g</w:t>
      </w:r>
      <w:r w:rsidRPr="00D90652">
        <w:rPr>
          <w:rFonts w:ascii="Times New Roman" w:hAnsi="Times New Roman" w:cs="Times New Roman"/>
          <w:b/>
          <w:sz w:val="24"/>
          <w:szCs w:val="24"/>
          <w:lang w:val="pt-BR"/>
        </w:rPr>
        <w:t>ãtească, să e</w:t>
      </w:r>
      <w:r w:rsidRPr="00D90652">
        <w:rPr>
          <w:rFonts w:ascii="Times New Roman" w:hAnsi="Times New Roman" w:cs="Times New Roman"/>
          <w:b/>
          <w:spacing w:val="3"/>
          <w:sz w:val="24"/>
          <w:szCs w:val="24"/>
          <w:lang w:val="pt-BR"/>
        </w:rPr>
        <w:t>l</w:t>
      </w:r>
      <w:r w:rsidRPr="00D90652">
        <w:rPr>
          <w:rFonts w:ascii="Times New Roman" w:hAnsi="Times New Roman" w:cs="Times New Roman"/>
          <w:b/>
          <w:sz w:val="24"/>
          <w:szCs w:val="24"/>
          <w:lang w:val="pt-BR"/>
        </w:rPr>
        <w:t>aboreze şi</w:t>
      </w:r>
      <w:r w:rsidRPr="00D90652">
        <w:rPr>
          <w:rFonts w:ascii="Times New Roman" w:hAnsi="Times New Roman" w:cs="Times New Roman"/>
          <w:b/>
          <w:spacing w:val="3"/>
          <w:sz w:val="24"/>
          <w:szCs w:val="24"/>
          <w:lang w:val="pt-BR"/>
        </w:rPr>
        <w:t xml:space="preserve"> să </w:t>
      </w:r>
      <w:r w:rsidRPr="00D90652">
        <w:rPr>
          <w:rFonts w:ascii="Times New Roman" w:hAnsi="Times New Roman" w:cs="Times New Roman"/>
          <w:b/>
          <w:sz w:val="24"/>
          <w:szCs w:val="24"/>
          <w:lang w:val="pt-BR"/>
        </w:rPr>
        <w:t>redac</w:t>
      </w:r>
      <w:r w:rsidRPr="00D90652">
        <w:rPr>
          <w:rFonts w:ascii="Times New Roman" w:hAnsi="Times New Roman" w:cs="Times New Roman"/>
          <w:b/>
          <w:spacing w:val="3"/>
          <w:sz w:val="24"/>
          <w:szCs w:val="24"/>
          <w:lang w:val="pt-BR"/>
        </w:rPr>
        <w:t>t</w:t>
      </w:r>
      <w:r w:rsidRPr="00D90652">
        <w:rPr>
          <w:rFonts w:ascii="Times New Roman" w:hAnsi="Times New Roman" w:cs="Times New Roman"/>
          <w:b/>
          <w:spacing w:val="2"/>
          <w:sz w:val="24"/>
          <w:szCs w:val="24"/>
          <w:lang w:val="pt-BR"/>
        </w:rPr>
        <w:t>eze</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mater</w:t>
      </w:r>
      <w:r w:rsidRPr="00D90652">
        <w:rPr>
          <w:rFonts w:ascii="Times New Roman" w:hAnsi="Times New Roman" w:cs="Times New Roman"/>
          <w:b/>
          <w:spacing w:val="3"/>
          <w:sz w:val="24"/>
          <w:szCs w:val="24"/>
          <w:lang w:val="pt-BR"/>
        </w:rPr>
        <w:t>i</w:t>
      </w:r>
      <w:r w:rsidRPr="00D90652">
        <w:rPr>
          <w:rFonts w:ascii="Times New Roman" w:hAnsi="Times New Roman" w:cs="Times New Roman"/>
          <w:b/>
          <w:sz w:val="24"/>
          <w:szCs w:val="24"/>
          <w:lang w:val="pt-BR"/>
        </w:rPr>
        <w:t>alul documentar;</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pacing w:val="-1"/>
          <w:sz w:val="24"/>
          <w:szCs w:val="24"/>
        </w:rPr>
      </w:pPr>
      <w:r w:rsidRPr="00D90652">
        <w:rPr>
          <w:rFonts w:ascii="Times New Roman" w:hAnsi="Times New Roman" w:cs="Times New Roman"/>
          <w:b/>
          <w:sz w:val="24"/>
          <w:szCs w:val="24"/>
        </w:rPr>
        <w:t>să obţin</w:t>
      </w:r>
      <w:r w:rsidRPr="00D90652">
        <w:rPr>
          <w:rFonts w:ascii="Times New Roman" w:hAnsi="Times New Roman" w:cs="Times New Roman"/>
          <w:b/>
          <w:spacing w:val="-1"/>
          <w:sz w:val="24"/>
          <w:szCs w:val="24"/>
        </w:rPr>
        <w:t xml:space="preserve">ă </w:t>
      </w:r>
      <w:r w:rsidRPr="00D90652">
        <w:rPr>
          <w:rFonts w:ascii="Times New Roman" w:hAnsi="Times New Roman" w:cs="Times New Roman"/>
          <w:b/>
          <w:sz w:val="24"/>
          <w:szCs w:val="24"/>
        </w:rPr>
        <w:t>in</w:t>
      </w:r>
      <w:r w:rsidRPr="00D90652">
        <w:rPr>
          <w:rFonts w:ascii="Times New Roman" w:hAnsi="Times New Roman" w:cs="Times New Roman"/>
          <w:b/>
          <w:spacing w:val="-1"/>
          <w:sz w:val="24"/>
          <w:szCs w:val="24"/>
        </w:rPr>
        <w:t>f</w:t>
      </w:r>
      <w:r w:rsidRPr="00D90652">
        <w:rPr>
          <w:rFonts w:ascii="Times New Roman" w:hAnsi="Times New Roman" w:cs="Times New Roman"/>
          <w:b/>
          <w:spacing w:val="2"/>
          <w:sz w:val="24"/>
          <w:szCs w:val="24"/>
        </w:rPr>
        <w:t>o</w:t>
      </w:r>
      <w:r w:rsidRPr="00D90652">
        <w:rPr>
          <w:rFonts w:ascii="Times New Roman" w:hAnsi="Times New Roman" w:cs="Times New Roman"/>
          <w:b/>
          <w:spacing w:val="-1"/>
          <w:sz w:val="24"/>
          <w:szCs w:val="24"/>
        </w:rPr>
        <w:t>r</w:t>
      </w:r>
      <w:r w:rsidRPr="00D90652">
        <w:rPr>
          <w:rFonts w:ascii="Times New Roman" w:hAnsi="Times New Roman" w:cs="Times New Roman"/>
          <w:b/>
          <w:spacing w:val="1"/>
          <w:sz w:val="24"/>
          <w:szCs w:val="24"/>
        </w:rPr>
        <w:t>m</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ţii de</w:t>
      </w:r>
      <w:r w:rsidRPr="00D90652">
        <w:rPr>
          <w:rFonts w:ascii="Times New Roman" w:hAnsi="Times New Roman" w:cs="Times New Roman"/>
          <w:b/>
          <w:spacing w:val="-1"/>
          <w:sz w:val="24"/>
          <w:szCs w:val="24"/>
        </w:rPr>
        <w:t xml:space="preserve"> </w:t>
      </w:r>
      <w:r w:rsidRPr="00D90652">
        <w:rPr>
          <w:rFonts w:ascii="Times New Roman" w:hAnsi="Times New Roman" w:cs="Times New Roman"/>
          <w:b/>
          <w:sz w:val="24"/>
          <w:szCs w:val="24"/>
        </w:rPr>
        <w:t>sp</w:t>
      </w:r>
      <w:r w:rsidRPr="00D90652">
        <w:rPr>
          <w:rFonts w:ascii="Times New Roman" w:hAnsi="Times New Roman" w:cs="Times New Roman"/>
          <w:b/>
          <w:spacing w:val="-1"/>
          <w:sz w:val="24"/>
          <w:szCs w:val="24"/>
        </w:rPr>
        <w:t>ec</w:t>
      </w:r>
      <w:r w:rsidRPr="00D90652">
        <w:rPr>
          <w:rFonts w:ascii="Times New Roman" w:hAnsi="Times New Roman" w:cs="Times New Roman"/>
          <w:b/>
          <w:spacing w:val="1"/>
          <w:sz w:val="24"/>
          <w:szCs w:val="24"/>
        </w:rPr>
        <w:t>i</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lit</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t</w:t>
      </w:r>
      <w:r w:rsidRPr="00D90652">
        <w:rPr>
          <w:rFonts w:ascii="Times New Roman" w:hAnsi="Times New Roman" w:cs="Times New Roman"/>
          <w:b/>
          <w:spacing w:val="-1"/>
          <w:sz w:val="24"/>
          <w:szCs w:val="24"/>
        </w:rPr>
        <w:t>e</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se preocupe de pe</w:t>
      </w:r>
      <w:r w:rsidRPr="00D90652">
        <w:rPr>
          <w:rFonts w:ascii="Times New Roman" w:hAnsi="Times New Roman" w:cs="Times New Roman"/>
          <w:b/>
          <w:spacing w:val="1"/>
          <w:sz w:val="24"/>
          <w:szCs w:val="24"/>
          <w:lang w:val="pt-BR"/>
        </w:rPr>
        <w:t>r</w:t>
      </w:r>
      <w:r w:rsidRPr="00D90652">
        <w:rPr>
          <w:rFonts w:ascii="Times New Roman" w:hAnsi="Times New Roman" w:cs="Times New Roman"/>
          <w:b/>
          <w:spacing w:val="-2"/>
          <w:sz w:val="24"/>
          <w:szCs w:val="24"/>
          <w:lang w:val="pt-BR"/>
        </w:rPr>
        <w:t>f</w:t>
      </w:r>
      <w:r w:rsidRPr="00D90652">
        <w:rPr>
          <w:rFonts w:ascii="Times New Roman" w:hAnsi="Times New Roman" w:cs="Times New Roman"/>
          <w:b/>
          <w:sz w:val="24"/>
          <w:szCs w:val="24"/>
          <w:lang w:val="pt-BR"/>
        </w:rPr>
        <w:t>ecţ</w:t>
      </w:r>
      <w:r w:rsidRPr="00D90652">
        <w:rPr>
          <w:rFonts w:ascii="Times New Roman" w:hAnsi="Times New Roman" w:cs="Times New Roman"/>
          <w:b/>
          <w:spacing w:val="1"/>
          <w:sz w:val="24"/>
          <w:szCs w:val="24"/>
          <w:lang w:val="pt-BR"/>
        </w:rPr>
        <w:t>io</w:t>
      </w:r>
      <w:r w:rsidRPr="00D90652">
        <w:rPr>
          <w:rFonts w:ascii="Times New Roman" w:hAnsi="Times New Roman" w:cs="Times New Roman"/>
          <w:b/>
          <w:spacing w:val="-1"/>
          <w:sz w:val="24"/>
          <w:szCs w:val="24"/>
          <w:lang w:val="pt-BR"/>
        </w:rPr>
        <w:t>n</w:t>
      </w:r>
      <w:r w:rsidRPr="00D90652">
        <w:rPr>
          <w:rFonts w:ascii="Times New Roman" w:hAnsi="Times New Roman" w:cs="Times New Roman"/>
          <w:b/>
          <w:sz w:val="24"/>
          <w:szCs w:val="24"/>
          <w:lang w:val="pt-BR"/>
        </w:rPr>
        <w:t>a</w:t>
      </w:r>
      <w:r w:rsidRPr="00D90652">
        <w:rPr>
          <w:rFonts w:ascii="Times New Roman" w:hAnsi="Times New Roman" w:cs="Times New Roman"/>
          <w:b/>
          <w:spacing w:val="1"/>
          <w:sz w:val="24"/>
          <w:szCs w:val="24"/>
          <w:lang w:val="pt-BR"/>
        </w:rPr>
        <w:t>re</w:t>
      </w:r>
      <w:r w:rsidRPr="00D90652">
        <w:rPr>
          <w:rFonts w:ascii="Times New Roman" w:hAnsi="Times New Roman" w:cs="Times New Roman"/>
          <w:b/>
          <w:sz w:val="24"/>
          <w:szCs w:val="24"/>
          <w:lang w:val="pt-BR"/>
        </w:rPr>
        <w:t xml:space="preserve">a </w:t>
      </w:r>
      <w:r w:rsidRPr="00D90652">
        <w:rPr>
          <w:rFonts w:ascii="Times New Roman" w:hAnsi="Times New Roman" w:cs="Times New Roman"/>
          <w:b/>
          <w:spacing w:val="1"/>
          <w:sz w:val="24"/>
          <w:szCs w:val="24"/>
          <w:lang w:val="pt-BR"/>
        </w:rPr>
        <w:t>pre</w:t>
      </w:r>
      <w:r w:rsidRPr="00D90652">
        <w:rPr>
          <w:rFonts w:ascii="Times New Roman" w:hAnsi="Times New Roman" w:cs="Times New Roman"/>
          <w:b/>
          <w:spacing w:val="-1"/>
          <w:sz w:val="24"/>
          <w:szCs w:val="24"/>
          <w:lang w:val="pt-BR"/>
        </w:rPr>
        <w:t>g</w:t>
      </w:r>
      <w:r w:rsidRPr="00D90652">
        <w:rPr>
          <w:rFonts w:ascii="Times New Roman" w:hAnsi="Times New Roman" w:cs="Times New Roman"/>
          <w:b/>
          <w:sz w:val="24"/>
          <w:szCs w:val="24"/>
          <w:lang w:val="pt-BR"/>
        </w:rPr>
        <w:t>ătirii</w:t>
      </w:r>
      <w:r w:rsidRPr="00D90652">
        <w:rPr>
          <w:rFonts w:ascii="Times New Roman" w:hAnsi="Times New Roman" w:cs="Times New Roman"/>
          <w:b/>
          <w:spacing w:val="-3"/>
          <w:sz w:val="24"/>
          <w:szCs w:val="24"/>
          <w:lang w:val="pt-BR"/>
        </w:rPr>
        <w:t xml:space="preserve"> </w:t>
      </w:r>
      <w:r w:rsidRPr="00D90652">
        <w:rPr>
          <w:rFonts w:ascii="Times New Roman" w:hAnsi="Times New Roman" w:cs="Times New Roman"/>
          <w:b/>
          <w:spacing w:val="1"/>
          <w:sz w:val="24"/>
          <w:szCs w:val="24"/>
          <w:lang w:val="pt-BR"/>
        </w:rPr>
        <w:t>pro</w:t>
      </w:r>
      <w:r w:rsidRPr="00D90652">
        <w:rPr>
          <w:rFonts w:ascii="Times New Roman" w:hAnsi="Times New Roman" w:cs="Times New Roman"/>
          <w:b/>
          <w:spacing w:val="-2"/>
          <w:sz w:val="24"/>
          <w:szCs w:val="24"/>
          <w:lang w:val="pt-BR"/>
        </w:rPr>
        <w:t>f</w:t>
      </w:r>
      <w:r w:rsidRPr="00D90652">
        <w:rPr>
          <w:rFonts w:ascii="Times New Roman" w:hAnsi="Times New Roman" w:cs="Times New Roman"/>
          <w:b/>
          <w:sz w:val="24"/>
          <w:szCs w:val="24"/>
          <w:lang w:val="pt-BR"/>
        </w:rPr>
        <w:t>esi</w:t>
      </w:r>
      <w:r w:rsidRPr="00D90652">
        <w:rPr>
          <w:rFonts w:ascii="Times New Roman" w:hAnsi="Times New Roman" w:cs="Times New Roman"/>
          <w:b/>
          <w:spacing w:val="1"/>
          <w:sz w:val="24"/>
          <w:szCs w:val="24"/>
          <w:lang w:val="pt-BR"/>
        </w:rPr>
        <w:t>o</w:t>
      </w:r>
      <w:r w:rsidRPr="00D90652">
        <w:rPr>
          <w:rFonts w:ascii="Times New Roman" w:hAnsi="Times New Roman" w:cs="Times New Roman"/>
          <w:b/>
          <w:spacing w:val="-1"/>
          <w:sz w:val="24"/>
          <w:szCs w:val="24"/>
          <w:lang w:val="pt-BR"/>
        </w:rPr>
        <w:t>n</w:t>
      </w:r>
      <w:r w:rsidRPr="00D90652">
        <w:rPr>
          <w:rFonts w:ascii="Times New Roman" w:hAnsi="Times New Roman" w:cs="Times New Roman"/>
          <w:b/>
          <w:sz w:val="24"/>
          <w:szCs w:val="24"/>
          <w:lang w:val="pt-BR"/>
        </w:rPr>
        <w:t>ale</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se preocupe de pla</w:t>
      </w:r>
      <w:r w:rsidRPr="00D90652">
        <w:rPr>
          <w:rFonts w:ascii="Times New Roman" w:hAnsi="Times New Roman" w:cs="Times New Roman"/>
          <w:b/>
          <w:spacing w:val="-1"/>
          <w:sz w:val="24"/>
          <w:szCs w:val="24"/>
          <w:lang w:val="pt-BR"/>
        </w:rPr>
        <w:t>n</w:t>
      </w:r>
      <w:r w:rsidRPr="00D90652">
        <w:rPr>
          <w:rFonts w:ascii="Times New Roman" w:hAnsi="Times New Roman" w:cs="Times New Roman"/>
          <w:b/>
          <w:sz w:val="24"/>
          <w:szCs w:val="24"/>
          <w:lang w:val="pt-BR"/>
        </w:rPr>
        <w:t>i</w:t>
      </w:r>
      <w:r w:rsidRPr="00D90652">
        <w:rPr>
          <w:rFonts w:ascii="Times New Roman" w:hAnsi="Times New Roman" w:cs="Times New Roman"/>
          <w:b/>
          <w:spacing w:val="-2"/>
          <w:sz w:val="24"/>
          <w:szCs w:val="24"/>
          <w:lang w:val="pt-BR"/>
        </w:rPr>
        <w:t>f</w:t>
      </w:r>
      <w:r w:rsidRPr="00D90652">
        <w:rPr>
          <w:rFonts w:ascii="Times New Roman" w:hAnsi="Times New Roman" w:cs="Times New Roman"/>
          <w:b/>
          <w:sz w:val="24"/>
          <w:szCs w:val="24"/>
          <w:lang w:val="pt-BR"/>
        </w:rPr>
        <w:t>icarea act</w:t>
      </w:r>
      <w:r w:rsidRPr="00D90652">
        <w:rPr>
          <w:rFonts w:ascii="Times New Roman" w:hAnsi="Times New Roman" w:cs="Times New Roman"/>
          <w:b/>
          <w:spacing w:val="2"/>
          <w:sz w:val="24"/>
          <w:szCs w:val="24"/>
          <w:lang w:val="pt-BR"/>
        </w:rPr>
        <w:t>i</w:t>
      </w:r>
      <w:r w:rsidRPr="00D90652">
        <w:rPr>
          <w:rFonts w:ascii="Times New Roman" w:hAnsi="Times New Roman" w:cs="Times New Roman"/>
          <w:b/>
          <w:spacing w:val="-1"/>
          <w:sz w:val="24"/>
          <w:szCs w:val="24"/>
          <w:lang w:val="pt-BR"/>
        </w:rPr>
        <w:t>v</w:t>
      </w:r>
      <w:r w:rsidRPr="00D90652">
        <w:rPr>
          <w:rFonts w:ascii="Times New Roman" w:hAnsi="Times New Roman" w:cs="Times New Roman"/>
          <w:b/>
          <w:sz w:val="24"/>
          <w:szCs w:val="24"/>
          <w:lang w:val="pt-BR"/>
        </w:rPr>
        <w:t>ităţii</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pacing w:val="1"/>
          <w:sz w:val="24"/>
          <w:szCs w:val="24"/>
          <w:lang w:val="pt-BR"/>
        </w:rPr>
        <w:t>propr</w:t>
      </w:r>
      <w:r w:rsidRPr="00D90652">
        <w:rPr>
          <w:rFonts w:ascii="Times New Roman" w:hAnsi="Times New Roman" w:cs="Times New Roman"/>
          <w:b/>
          <w:sz w:val="24"/>
          <w:szCs w:val="24"/>
          <w:lang w:val="pt-BR"/>
        </w:rPr>
        <w:t>ii</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se preocupe de el</w:t>
      </w:r>
      <w:r w:rsidRPr="00D90652">
        <w:rPr>
          <w:rFonts w:ascii="Times New Roman" w:hAnsi="Times New Roman" w:cs="Times New Roman"/>
          <w:b/>
          <w:spacing w:val="1"/>
          <w:sz w:val="24"/>
          <w:szCs w:val="24"/>
          <w:lang w:val="pt-BR"/>
        </w:rPr>
        <w:t>aborare</w:t>
      </w:r>
      <w:r w:rsidRPr="00D90652">
        <w:rPr>
          <w:rFonts w:ascii="Times New Roman" w:hAnsi="Times New Roman" w:cs="Times New Roman"/>
          <w:b/>
          <w:sz w:val="24"/>
          <w:szCs w:val="24"/>
          <w:lang w:val="pt-BR"/>
        </w:rPr>
        <w:t xml:space="preserve">a </w:t>
      </w:r>
      <w:r w:rsidRPr="00D90652">
        <w:rPr>
          <w:rFonts w:ascii="Times New Roman" w:hAnsi="Times New Roman" w:cs="Times New Roman"/>
          <w:b/>
          <w:spacing w:val="-4"/>
          <w:sz w:val="24"/>
          <w:szCs w:val="24"/>
          <w:lang w:val="pt-BR"/>
        </w:rPr>
        <w:t>m</w:t>
      </w:r>
      <w:r w:rsidRPr="00D90652">
        <w:rPr>
          <w:rFonts w:ascii="Times New Roman" w:hAnsi="Times New Roman" w:cs="Times New Roman"/>
          <w:b/>
          <w:sz w:val="24"/>
          <w:szCs w:val="24"/>
          <w:lang w:val="pt-BR"/>
        </w:rPr>
        <w:t>ate</w:t>
      </w:r>
      <w:r w:rsidRPr="00D90652">
        <w:rPr>
          <w:rFonts w:ascii="Times New Roman" w:hAnsi="Times New Roman" w:cs="Times New Roman"/>
          <w:b/>
          <w:spacing w:val="1"/>
          <w:sz w:val="24"/>
          <w:szCs w:val="24"/>
          <w:lang w:val="pt-BR"/>
        </w:rPr>
        <w:t>r</w:t>
      </w:r>
      <w:r w:rsidRPr="00D90652">
        <w:rPr>
          <w:rFonts w:ascii="Times New Roman" w:hAnsi="Times New Roman" w:cs="Times New Roman"/>
          <w:b/>
          <w:sz w:val="24"/>
          <w:szCs w:val="24"/>
          <w:lang w:val="pt-BR"/>
        </w:rPr>
        <w:t>i</w:t>
      </w:r>
      <w:r w:rsidRPr="00D90652">
        <w:rPr>
          <w:rFonts w:ascii="Times New Roman" w:hAnsi="Times New Roman" w:cs="Times New Roman"/>
          <w:b/>
          <w:spacing w:val="1"/>
          <w:sz w:val="24"/>
          <w:szCs w:val="24"/>
          <w:lang w:val="pt-BR"/>
        </w:rPr>
        <w:t>a</w:t>
      </w:r>
      <w:r w:rsidRPr="00D90652">
        <w:rPr>
          <w:rFonts w:ascii="Times New Roman" w:hAnsi="Times New Roman" w:cs="Times New Roman"/>
          <w:b/>
          <w:sz w:val="24"/>
          <w:szCs w:val="24"/>
          <w:lang w:val="pt-BR"/>
        </w:rPr>
        <w:t>l</w:t>
      </w:r>
      <w:r w:rsidRPr="00D90652">
        <w:rPr>
          <w:rFonts w:ascii="Times New Roman" w:hAnsi="Times New Roman" w:cs="Times New Roman"/>
          <w:b/>
          <w:spacing w:val="1"/>
          <w:sz w:val="24"/>
          <w:szCs w:val="24"/>
          <w:lang w:val="pt-BR"/>
        </w:rPr>
        <w:t>u</w:t>
      </w:r>
      <w:r w:rsidRPr="00D90652">
        <w:rPr>
          <w:rFonts w:ascii="Times New Roman" w:hAnsi="Times New Roman" w:cs="Times New Roman"/>
          <w:b/>
          <w:sz w:val="24"/>
          <w:szCs w:val="24"/>
          <w:lang w:val="pt-BR"/>
        </w:rPr>
        <w:t>l</w:t>
      </w:r>
      <w:r w:rsidRPr="00D90652">
        <w:rPr>
          <w:rFonts w:ascii="Times New Roman" w:hAnsi="Times New Roman" w:cs="Times New Roman"/>
          <w:b/>
          <w:spacing w:val="-1"/>
          <w:sz w:val="24"/>
          <w:szCs w:val="24"/>
          <w:lang w:val="pt-BR"/>
        </w:rPr>
        <w:t>u</w:t>
      </w:r>
      <w:r w:rsidRPr="00D90652">
        <w:rPr>
          <w:rFonts w:ascii="Times New Roman" w:hAnsi="Times New Roman" w:cs="Times New Roman"/>
          <w:b/>
          <w:sz w:val="24"/>
          <w:szCs w:val="24"/>
          <w:lang w:val="pt-BR"/>
        </w:rPr>
        <w:t>i</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pacing w:val="1"/>
          <w:sz w:val="24"/>
          <w:szCs w:val="24"/>
          <w:lang w:val="pt-BR"/>
        </w:rPr>
        <w:t>docu</w:t>
      </w:r>
      <w:r w:rsidRPr="00D90652">
        <w:rPr>
          <w:rFonts w:ascii="Times New Roman" w:hAnsi="Times New Roman" w:cs="Times New Roman"/>
          <w:b/>
          <w:spacing w:val="-1"/>
          <w:sz w:val="24"/>
          <w:szCs w:val="24"/>
          <w:lang w:val="pt-BR"/>
        </w:rPr>
        <w:t>m</w:t>
      </w:r>
      <w:r w:rsidRPr="00D90652">
        <w:rPr>
          <w:rFonts w:ascii="Times New Roman" w:hAnsi="Times New Roman" w:cs="Times New Roman"/>
          <w:b/>
          <w:spacing w:val="1"/>
          <w:sz w:val="24"/>
          <w:szCs w:val="24"/>
          <w:lang w:val="pt-BR"/>
        </w:rPr>
        <w:t>en</w:t>
      </w:r>
      <w:r w:rsidRPr="00D90652">
        <w:rPr>
          <w:rFonts w:ascii="Times New Roman" w:hAnsi="Times New Roman" w:cs="Times New Roman"/>
          <w:b/>
          <w:sz w:val="24"/>
          <w:szCs w:val="24"/>
          <w:lang w:val="pt-BR"/>
        </w:rPr>
        <w:t>tar</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să participe activ la rezolvarea sarcinilor echipei</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fie cinstit, loial şi disciplinat, dând dovadă în toate împrejurările de o atitudine civilizată şi corectă faţă de toate persoanele cu care vine în contact; </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rPr>
      </w:pPr>
      <w:r w:rsidRPr="00D90652">
        <w:rPr>
          <w:rStyle w:val="postbody"/>
          <w:rFonts w:ascii="Times New Roman" w:hAnsi="Times New Roman" w:cs="Times New Roman"/>
          <w:b/>
          <w:sz w:val="24"/>
          <w:szCs w:val="24"/>
        </w:rPr>
        <w:t>să respecte cu stricteţe regulile de protecţie a muncii şi P.S.I. din obiectivul unde desfăşoară serviciul;</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să acorde ajutor, atât cât este raţional posibil, oricărui alt salariat, aflat într-o situaţie de pericol;</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să-şi însuşească şi să respecte normele şi instrucţiunile de protecţie a muncii şi măsurile de aplicare a acestora; </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aducă la cunoştinţă de îndată administratorului accidentele de muncă suferite de propria persoană sau de alţi angajaţi; </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coopereze cu persoanele cu atribuţii specifice în domeniul securităţii şi sănătăţii în muncă, atât timp cât este necesar, pentru realizarea oricărei sarcini sau cerinţe impuse de autoritate competentă pentru prevenirea accidentelor şi bolilor profesionale; </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să refuze întemeiat executarea unei sarcini de muncă dacă aceasta ar pune în pericol de accidentare sau îmbolnăvire profesională persoana sa sau a celorlalţi colegi</w:t>
      </w:r>
    </w:p>
    <w:p w:rsidR="007F55AE" w:rsidRPr="00D90652" w:rsidRDefault="007F55AE" w:rsidP="007F55AE">
      <w:pPr>
        <w:widowControl w:val="0"/>
        <w:numPr>
          <w:ilvl w:val="0"/>
          <w:numId w:val="12"/>
        </w:numPr>
        <w:tabs>
          <w:tab w:val="left" w:pos="540"/>
        </w:tabs>
        <w:suppressAutoHyphens/>
        <w:autoSpaceDE w:val="0"/>
        <w:spacing w:after="0" w:line="240" w:lineRule="auto"/>
        <w:ind w:left="540" w:right="64"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să informeze de îndată administratorul despre orice deficienţă constatată sau eveniment petrecut;</w:t>
      </w:r>
    </w:p>
    <w:p w:rsidR="007F55AE" w:rsidRPr="00D90652" w:rsidRDefault="007F55AE" w:rsidP="007F55AE">
      <w:pPr>
        <w:numPr>
          <w:ilvl w:val="0"/>
          <w:numId w:val="12"/>
        </w:numPr>
        <w:tabs>
          <w:tab w:val="left" w:pos="540"/>
        </w:tabs>
        <w:suppressAutoHyphens/>
        <w:spacing w:after="0" w:line="240" w:lineRule="auto"/>
        <w:ind w:left="540" w:hanging="54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să execute alte activităţi în legătură cu îndeplinirea sarcinilor de serviciu precizate de persoanele care au acest drept. </w:t>
      </w:r>
    </w:p>
    <w:p w:rsidR="007F55AE" w:rsidRPr="00D90652" w:rsidRDefault="007F55AE" w:rsidP="007F55AE">
      <w:pPr>
        <w:pStyle w:val="BodyText"/>
        <w:rPr>
          <w:rFonts w:ascii="Times New Roman" w:hAnsi="Times New Roman"/>
          <w:b/>
          <w:color w:val="FF0000"/>
        </w:rPr>
      </w:pPr>
    </w:p>
    <w:p w:rsidR="007F55AE" w:rsidRPr="00D90652" w:rsidRDefault="007F55AE" w:rsidP="007F55AE">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pt-BR"/>
        </w:rPr>
        <w:t>[În funcţie de mărimea, specificul şi organigrama firmei, sarcinile/ atribuţiile/ activităţile</w:t>
      </w:r>
      <w:r w:rsidRPr="00D90652">
        <w:rPr>
          <w:rFonts w:ascii="Times New Roman" w:hAnsi="Times New Roman" w:cs="Times New Roman"/>
          <w:b/>
          <w:color w:val="FF0000"/>
          <w:sz w:val="24"/>
          <w:szCs w:val="24"/>
          <w:lang w:val="ro-RO"/>
        </w:rPr>
        <w:t xml:space="preserve">, responsabilităţile postului pot diferi. </w:t>
      </w:r>
    </w:p>
    <w:p w:rsidR="007F55AE" w:rsidRPr="00D90652" w:rsidRDefault="007F55AE" w:rsidP="007F55AE">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Atenţie! Răspunderea juridică generată de nerespectarea obligaţiilor stabilite prin prezenta se va stabili în conformitate cu prevederile legislaţiei în vigoare, precum şi în baza procedurilor reglementate în Regulamentul Intern al firmei.]</w:t>
      </w:r>
    </w:p>
    <w:p w:rsidR="007F55AE" w:rsidRPr="00D90652" w:rsidRDefault="007F55AE" w:rsidP="007F55AE">
      <w:pPr>
        <w:ind w:left="360"/>
        <w:jc w:val="both"/>
        <w:rPr>
          <w:rFonts w:ascii="Times New Roman" w:hAnsi="Times New Roman" w:cs="Times New Roman"/>
          <w:b/>
          <w:sz w:val="24"/>
          <w:szCs w:val="24"/>
          <w:u w:val="single"/>
          <w:lang w:val="ro-RO"/>
        </w:rPr>
      </w:pPr>
    </w:p>
    <w:p w:rsidR="007F55AE" w:rsidRPr="00D90652" w:rsidRDefault="007F55AE" w:rsidP="007F55AE">
      <w:pPr>
        <w:jc w:val="both"/>
        <w:rPr>
          <w:rStyle w:val="postbody"/>
          <w:rFonts w:ascii="Times New Roman" w:hAnsi="Times New Roman" w:cs="Times New Roman"/>
          <w:sz w:val="24"/>
          <w:szCs w:val="24"/>
        </w:rPr>
      </w:pPr>
      <w:r w:rsidRPr="00D90652">
        <w:rPr>
          <w:rStyle w:val="postbody"/>
          <w:rFonts w:ascii="Times New Roman" w:hAnsi="Times New Roman" w:cs="Times New Roman"/>
          <w:bCs/>
          <w:sz w:val="24"/>
          <w:szCs w:val="24"/>
        </w:rPr>
        <w:t>4. Obligaţii şi Restricţii:</w:t>
      </w:r>
      <w:r w:rsidRPr="00D90652">
        <w:rPr>
          <w:rStyle w:val="postbody"/>
          <w:rFonts w:ascii="Times New Roman" w:hAnsi="Times New Roman" w:cs="Times New Roman"/>
          <w:sz w:val="24"/>
          <w:szCs w:val="24"/>
        </w:rPr>
        <w:t xml:space="preserve"> </w:t>
      </w:r>
    </w:p>
    <w:p w:rsidR="007F55AE" w:rsidRPr="00D90652" w:rsidRDefault="007F55AE" w:rsidP="007F55AE">
      <w:pPr>
        <w:jc w:val="both"/>
        <w:rPr>
          <w:rFonts w:ascii="Times New Roman" w:hAnsi="Times New Roman" w:cs="Times New Roman"/>
          <w:sz w:val="24"/>
          <w:szCs w:val="24"/>
        </w:rPr>
      </w:pPr>
    </w:p>
    <w:p w:rsidR="007F55AE" w:rsidRPr="00D90652" w:rsidRDefault="007F55AE" w:rsidP="007F55AE">
      <w:pPr>
        <w:numPr>
          <w:ilvl w:val="1"/>
          <w:numId w:val="8"/>
        </w:numPr>
        <w:tabs>
          <w:tab w:val="left" w:pos="720"/>
        </w:tabs>
        <w:suppressAutoHyphens/>
        <w:spacing w:after="0" w:line="240" w:lineRule="auto"/>
        <w:ind w:left="720" w:firstLine="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nu execută nici o sarcină suplimentară legată de activitatea sa decât daca ea vine de la persoanele autorizate şi dacă vine pe cale ierarhică şi se încadrează în prevederile legale; </w:t>
      </w:r>
    </w:p>
    <w:p w:rsidR="007F55AE" w:rsidRPr="00D90652" w:rsidRDefault="007F55AE" w:rsidP="007F55AE">
      <w:pPr>
        <w:numPr>
          <w:ilvl w:val="1"/>
          <w:numId w:val="8"/>
        </w:numPr>
        <w:tabs>
          <w:tab w:val="left" w:pos="720"/>
        </w:tabs>
        <w:suppressAutoHyphens/>
        <w:spacing w:after="0" w:line="240" w:lineRule="auto"/>
        <w:ind w:left="720" w:firstLine="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lastRenderedPageBreak/>
        <w:t>să asigure păstrarea secretului profesional privind activităţile ce se desfăşoară în cadrul spaţiului de lucru;</w:t>
      </w:r>
    </w:p>
    <w:p w:rsidR="007F55AE" w:rsidRPr="00D90652" w:rsidRDefault="007F55AE" w:rsidP="007F55AE">
      <w:pPr>
        <w:numPr>
          <w:ilvl w:val="1"/>
          <w:numId w:val="8"/>
        </w:numPr>
        <w:tabs>
          <w:tab w:val="left" w:pos="720"/>
        </w:tabs>
        <w:suppressAutoHyphens/>
        <w:spacing w:after="0" w:line="240" w:lineRule="auto"/>
        <w:ind w:left="720" w:firstLine="0"/>
        <w:jc w:val="both"/>
        <w:rPr>
          <w:rStyle w:val="postbody"/>
          <w:rFonts w:ascii="Times New Roman" w:hAnsi="Times New Roman" w:cs="Times New Roman"/>
          <w:b/>
          <w:sz w:val="24"/>
          <w:szCs w:val="24"/>
          <w:lang w:val="pt-BR"/>
        </w:rPr>
      </w:pPr>
      <w:r w:rsidRPr="00D90652">
        <w:rPr>
          <w:rStyle w:val="postbody"/>
          <w:rFonts w:ascii="Times New Roman" w:hAnsi="Times New Roman" w:cs="Times New Roman"/>
          <w:b/>
          <w:sz w:val="24"/>
          <w:szCs w:val="24"/>
          <w:lang w:val="pt-BR"/>
        </w:rPr>
        <w:t xml:space="preserve">este strict interzisă consumarea de băuturi alcoolice înainte de intrarea în serviciu sau pe timpul serviciului; </w:t>
      </w:r>
    </w:p>
    <w:p w:rsidR="007F55AE" w:rsidRPr="00D90652" w:rsidRDefault="007F55AE" w:rsidP="007F55AE">
      <w:pPr>
        <w:jc w:val="both"/>
        <w:rPr>
          <w:rFonts w:ascii="Times New Roman" w:hAnsi="Times New Roman" w:cs="Times New Roman"/>
          <w:b/>
          <w:sz w:val="24"/>
          <w:szCs w:val="24"/>
          <w:u w:val="single"/>
          <w:lang w:val="ro-RO"/>
        </w:rPr>
      </w:pPr>
    </w:p>
    <w:p w:rsidR="007F55AE" w:rsidRPr="00D90652" w:rsidRDefault="007F55AE" w:rsidP="007F55AE">
      <w:pPr>
        <w:pStyle w:val="BodyTextIndent"/>
        <w:tabs>
          <w:tab w:val="clear" w:pos="1440"/>
        </w:tabs>
        <w:ind w:left="0"/>
        <w:rPr>
          <w:rFonts w:ascii="Times New Roman" w:hAnsi="Times New Roman"/>
        </w:rPr>
      </w:pPr>
      <w:r w:rsidRPr="00D90652">
        <w:rPr>
          <w:rFonts w:ascii="Times New Roman" w:hAnsi="Times New Roman"/>
        </w:rPr>
        <w:t>5.Condiţiile de lucru ale postului</w:t>
      </w:r>
    </w:p>
    <w:p w:rsidR="007F55AE" w:rsidRPr="00D90652" w:rsidRDefault="007F55AE" w:rsidP="007F55AE">
      <w:pPr>
        <w:tabs>
          <w:tab w:val="left" w:pos="2475"/>
        </w:tabs>
        <w:jc w:val="both"/>
        <w:rPr>
          <w:rFonts w:ascii="Times New Roman" w:hAnsi="Times New Roman" w:cs="Times New Roman"/>
          <w:color w:val="FF0000"/>
          <w:sz w:val="24"/>
          <w:szCs w:val="24"/>
          <w:lang w:val="ro-RO"/>
        </w:rPr>
      </w:pPr>
    </w:p>
    <w:p w:rsidR="007F55AE" w:rsidRPr="00D90652" w:rsidRDefault="007F55AE" w:rsidP="007F55AE">
      <w:pPr>
        <w:numPr>
          <w:ilvl w:val="0"/>
          <w:numId w:val="13"/>
        </w:numPr>
        <w:tabs>
          <w:tab w:val="left" w:pos="2475"/>
        </w:tabs>
        <w:suppressAutoHyphens/>
        <w:spacing w:after="0" w:line="240" w:lineRule="auto"/>
        <w:jc w:val="both"/>
        <w:rPr>
          <w:rFonts w:ascii="Times New Roman" w:hAnsi="Times New Roman" w:cs="Times New Roman"/>
          <w:b/>
          <w:sz w:val="24"/>
          <w:szCs w:val="24"/>
          <w:lang w:val="ro-RO"/>
        </w:rPr>
      </w:pPr>
      <w:r w:rsidRPr="00D90652">
        <w:rPr>
          <w:rFonts w:ascii="Times New Roman" w:hAnsi="Times New Roman" w:cs="Times New Roman"/>
          <w:sz w:val="24"/>
          <w:szCs w:val="24"/>
          <w:lang w:val="ro-RO"/>
        </w:rPr>
        <w:t xml:space="preserve">Desfăşurarea activităţii – </w:t>
      </w:r>
      <w:r w:rsidRPr="00D90652">
        <w:rPr>
          <w:rFonts w:ascii="Times New Roman" w:hAnsi="Times New Roman" w:cs="Times New Roman"/>
          <w:b/>
          <w:sz w:val="24"/>
          <w:szCs w:val="24"/>
          <w:lang w:val="ro-RO"/>
        </w:rPr>
        <w:t>la birou</w:t>
      </w:r>
    </w:p>
    <w:p w:rsidR="007F55AE" w:rsidRPr="00D90652" w:rsidRDefault="007F55AE" w:rsidP="007F55AE">
      <w:pPr>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Cazurile speciale sunt stabilite cu atenţie în cadrul echipei de lucru;</w:t>
      </w:r>
    </w:p>
    <w:p w:rsidR="007F55AE" w:rsidRPr="00D90652" w:rsidRDefault="007F55AE" w:rsidP="007F55AE">
      <w:pPr>
        <w:tabs>
          <w:tab w:val="left" w:pos="2475"/>
        </w:tabs>
        <w:ind w:left="720"/>
        <w:jc w:val="both"/>
        <w:rPr>
          <w:rFonts w:ascii="Times New Roman" w:hAnsi="Times New Roman" w:cs="Times New Roman"/>
          <w:b/>
          <w:sz w:val="24"/>
          <w:szCs w:val="24"/>
          <w:lang w:val="ro-RO"/>
        </w:rPr>
      </w:pPr>
    </w:p>
    <w:p w:rsidR="007F55AE" w:rsidRPr="00D90652" w:rsidRDefault="007F55AE" w:rsidP="007F55AE">
      <w:pPr>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Va fi răspunzător şi utilizeaz</w:t>
      </w:r>
      <w:r w:rsidRPr="00D90652">
        <w:rPr>
          <w:rFonts w:ascii="Times New Roman" w:hAnsi="Times New Roman" w:cs="Times New Roman"/>
          <w:b/>
          <w:sz w:val="24"/>
          <w:szCs w:val="24"/>
          <w:lang w:val="ro-RO"/>
        </w:rPr>
        <w:t>ă</w:t>
      </w:r>
      <w:r w:rsidRPr="00D90652">
        <w:rPr>
          <w:rFonts w:ascii="Times New Roman" w:hAnsi="Times New Roman" w:cs="Times New Roman"/>
          <w:b/>
          <w:sz w:val="24"/>
          <w:szCs w:val="24"/>
          <w:lang w:val="pt-BR"/>
        </w:rPr>
        <w:t>:</w:t>
      </w:r>
    </w:p>
    <w:p w:rsidR="007F55AE" w:rsidRPr="00D90652" w:rsidRDefault="007F55AE" w:rsidP="007F55AE">
      <w:pPr>
        <w:jc w:val="both"/>
        <w:rPr>
          <w:rFonts w:ascii="Times New Roman" w:hAnsi="Times New Roman" w:cs="Times New Roman"/>
          <w:sz w:val="24"/>
          <w:szCs w:val="24"/>
          <w:lang w:val="pt-BR"/>
        </w:rPr>
      </w:pPr>
      <w:r w:rsidRPr="00D90652">
        <w:rPr>
          <w:rFonts w:ascii="Times New Roman" w:hAnsi="Times New Roman" w:cs="Times New Roman"/>
          <w:sz w:val="24"/>
          <w:szCs w:val="24"/>
          <w:lang w:val="pt-BR"/>
        </w:rPr>
        <w:t>Baze de date</w:t>
      </w:r>
    </w:p>
    <w:p w:rsidR="007F55AE" w:rsidRPr="00D90652" w:rsidRDefault="007F55AE" w:rsidP="007F55AE">
      <w:pPr>
        <w:jc w:val="both"/>
        <w:rPr>
          <w:rFonts w:ascii="Times New Roman" w:hAnsi="Times New Roman" w:cs="Times New Roman"/>
          <w:sz w:val="24"/>
          <w:szCs w:val="24"/>
          <w:lang w:val="pt-BR"/>
        </w:rPr>
      </w:pPr>
    </w:p>
    <w:p w:rsidR="007F55AE" w:rsidRPr="00D90652" w:rsidRDefault="007F55AE" w:rsidP="007F55AE">
      <w:pPr>
        <w:numPr>
          <w:ilvl w:val="0"/>
          <w:numId w:val="13"/>
        </w:numPr>
        <w:tabs>
          <w:tab w:val="left" w:pos="2475"/>
        </w:tabs>
        <w:suppressAutoHyphens/>
        <w:spacing w:after="0" w:line="240" w:lineRule="auto"/>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Condiţii de formare profesională</w:t>
      </w:r>
    </w:p>
    <w:p w:rsidR="007F55AE" w:rsidRPr="00D90652" w:rsidRDefault="007F55AE" w:rsidP="007F55AE">
      <w:pPr>
        <w:tabs>
          <w:tab w:val="left" w:pos="2475"/>
        </w:tabs>
        <w:ind w:left="720"/>
        <w:jc w:val="both"/>
        <w:rPr>
          <w:rFonts w:ascii="Times New Roman" w:hAnsi="Times New Roman" w:cs="Times New Roman"/>
          <w:sz w:val="24"/>
          <w:szCs w:val="24"/>
          <w:lang w:val="ro-RO"/>
        </w:rPr>
      </w:pPr>
    </w:p>
    <w:p w:rsidR="007F55AE" w:rsidRPr="00D90652" w:rsidRDefault="007F55AE" w:rsidP="007F55AE">
      <w:pPr>
        <w:tabs>
          <w:tab w:val="left" w:pos="2475"/>
        </w:tabs>
        <w:jc w:val="both"/>
        <w:rPr>
          <w:rFonts w:ascii="Times New Roman" w:hAnsi="Times New Roman" w:cs="Times New Roman"/>
          <w:b/>
          <w:sz w:val="24"/>
          <w:szCs w:val="24"/>
          <w:lang w:val="ro-RO"/>
        </w:rPr>
      </w:pPr>
      <w:r w:rsidRPr="00D90652">
        <w:rPr>
          <w:rFonts w:ascii="Times New Roman" w:hAnsi="Times New Roman" w:cs="Times New Roman"/>
          <w:sz w:val="24"/>
          <w:szCs w:val="24"/>
          <w:lang w:val="ro-RO"/>
        </w:rPr>
        <w:t xml:space="preserve"> </w:t>
      </w:r>
      <w:r w:rsidRPr="00D90652">
        <w:rPr>
          <w:rFonts w:ascii="Times New Roman" w:hAnsi="Times New Roman" w:cs="Times New Roman"/>
          <w:b/>
          <w:sz w:val="24"/>
          <w:szCs w:val="24"/>
          <w:lang w:val="ro-RO"/>
        </w:rPr>
        <w:t>Participă la sesiuni de formare şi perfecţionare</w:t>
      </w:r>
    </w:p>
    <w:p w:rsidR="007F55AE" w:rsidRPr="00D90652" w:rsidRDefault="007F55AE" w:rsidP="007F55AE">
      <w:pPr>
        <w:tabs>
          <w:tab w:val="left" w:pos="2475"/>
        </w:tabs>
        <w:jc w:val="both"/>
        <w:rPr>
          <w:rFonts w:ascii="Times New Roman" w:hAnsi="Times New Roman" w:cs="Times New Roman"/>
          <w:sz w:val="24"/>
          <w:szCs w:val="24"/>
          <w:lang w:val="ro-RO"/>
        </w:rPr>
      </w:pPr>
    </w:p>
    <w:p w:rsidR="007F55AE" w:rsidRPr="00D90652" w:rsidRDefault="007F55AE" w:rsidP="007F55AE">
      <w:pPr>
        <w:pStyle w:val="BodyText"/>
        <w:rPr>
          <w:rFonts w:ascii="Times New Roman" w:hAnsi="Times New Roman"/>
          <w:b/>
          <w:color w:val="FF0000"/>
        </w:rPr>
      </w:pPr>
      <w:r w:rsidRPr="00D90652">
        <w:rPr>
          <w:rFonts w:ascii="Times New Roman" w:hAnsi="Times New Roman"/>
          <w:b/>
          <w:color w:val="FF0000"/>
        </w:rPr>
        <w:t xml:space="preserve"> [Condiţiile de la punctele a şi b se decid la nivelul fiecărei firme, în funcţie de condiţiile specifice şi de posibilităţi, precum şi de nevoile pentru postul respectiv în firmă.]</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numPr>
          <w:ilvl w:val="0"/>
          <w:numId w:val="13"/>
        </w:numPr>
        <w:suppressAutoHyphens/>
        <w:spacing w:after="0" w:line="240" w:lineRule="auto"/>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Delegare (înlocuitori, sarcini delegate)</w:t>
      </w:r>
    </w:p>
    <w:p w:rsidR="007F55AE" w:rsidRPr="00D90652" w:rsidRDefault="007F55AE" w:rsidP="007F55AE">
      <w:pPr>
        <w:ind w:left="720"/>
        <w:jc w:val="both"/>
        <w:rPr>
          <w:rFonts w:ascii="Times New Roman" w:hAnsi="Times New Roman" w:cs="Times New Roman"/>
          <w:sz w:val="24"/>
          <w:szCs w:val="24"/>
          <w:lang w:val="ro-RO"/>
        </w:rPr>
      </w:pPr>
    </w:p>
    <w:p w:rsidR="007F55AE" w:rsidRPr="00D90652" w:rsidRDefault="007F55AE" w:rsidP="007F55AE">
      <w:pPr>
        <w:numPr>
          <w:ilvl w:val="0"/>
          <w:numId w:val="11"/>
        </w:numPr>
        <w:suppressAutoHyphens/>
        <w:spacing w:after="0" w:line="240" w:lineRule="auto"/>
        <w:jc w:val="both"/>
        <w:rPr>
          <w:rFonts w:ascii="Times New Roman" w:hAnsi="Times New Roman" w:cs="Times New Roman"/>
          <w:b/>
          <w:sz w:val="24"/>
          <w:szCs w:val="24"/>
          <w:lang w:val="ro-RO"/>
        </w:rPr>
      </w:pPr>
      <w:r w:rsidRPr="00D90652">
        <w:rPr>
          <w:rFonts w:ascii="Times New Roman" w:hAnsi="Times New Roman" w:cs="Times New Roman"/>
          <w:b/>
          <w:sz w:val="24"/>
          <w:szCs w:val="24"/>
          <w:lang w:val="ro-RO"/>
        </w:rPr>
        <w:t>Doar în situaţii de urgenţă</w:t>
      </w:r>
    </w:p>
    <w:p w:rsidR="007F55AE" w:rsidRPr="00D90652" w:rsidRDefault="007F55AE" w:rsidP="007F55AE">
      <w:pPr>
        <w:ind w:left="1440"/>
        <w:jc w:val="both"/>
        <w:rPr>
          <w:rFonts w:ascii="Times New Roman" w:hAnsi="Times New Roman" w:cs="Times New Roman"/>
          <w:b/>
          <w:sz w:val="24"/>
          <w:szCs w:val="24"/>
          <w:lang w:val="ro-RO"/>
        </w:rPr>
      </w:pPr>
    </w:p>
    <w:p w:rsidR="007F55AE" w:rsidRPr="00D90652" w:rsidRDefault="007F55AE" w:rsidP="007F55AE">
      <w:pPr>
        <w:pStyle w:val="BodyTextIndent2"/>
        <w:ind w:left="0"/>
        <w:rPr>
          <w:rFonts w:ascii="Times New Roman" w:hAnsi="Times New Roman"/>
          <w:b/>
          <w:lang w:val="ro-RO"/>
        </w:rPr>
      </w:pPr>
      <w:r w:rsidRPr="00D90652">
        <w:rPr>
          <w:rFonts w:ascii="Times New Roman" w:hAnsi="Times New Roman"/>
          <w:b/>
          <w:lang w:val="ro-RO"/>
        </w:rPr>
        <w:t>[De obicei, fiecare firmă stabileşte şi menţionează numele persoanei înlocuitoare, cu precizarea responsabilităţilor şi a sarcinilor pe perioada delegării.]</w:t>
      </w:r>
    </w:p>
    <w:p w:rsidR="007F55AE" w:rsidRPr="00D90652" w:rsidRDefault="007F55AE" w:rsidP="007F55AE">
      <w:pPr>
        <w:jc w:val="both"/>
        <w:rPr>
          <w:rFonts w:ascii="Times New Roman" w:hAnsi="Times New Roman" w:cs="Times New Roman"/>
          <w:color w:val="FF0000"/>
          <w:sz w:val="24"/>
          <w:szCs w:val="24"/>
          <w:lang w:val="ro-RO"/>
        </w:rPr>
      </w:pPr>
    </w:p>
    <w:p w:rsidR="007F55AE" w:rsidRPr="00D90652" w:rsidRDefault="007F55AE" w:rsidP="007F55AE">
      <w:pPr>
        <w:jc w:val="both"/>
        <w:rPr>
          <w:rFonts w:ascii="Times New Roman" w:hAnsi="Times New Roman" w:cs="Times New Roman"/>
          <w:b/>
          <w:color w:val="FF0000"/>
          <w:sz w:val="24"/>
          <w:szCs w:val="24"/>
          <w:lang w:val="ro-RO"/>
        </w:rPr>
      </w:pPr>
    </w:p>
    <w:p w:rsidR="007F55AE" w:rsidRPr="00D90652" w:rsidRDefault="007F55AE" w:rsidP="007F55AE">
      <w:pPr>
        <w:pStyle w:val="Heading1"/>
        <w:keepLines w:val="0"/>
        <w:numPr>
          <w:ilvl w:val="0"/>
          <w:numId w:val="1"/>
        </w:numPr>
        <w:shd w:val="clear" w:color="auto" w:fill="C0C0C0"/>
        <w:suppressAutoHyphens/>
        <w:spacing w:before="0" w:line="240" w:lineRule="auto"/>
        <w:jc w:val="both"/>
        <w:rPr>
          <w:rFonts w:ascii="Times New Roman" w:hAnsi="Times New Roman" w:cs="Times New Roman"/>
          <w:sz w:val="24"/>
          <w:szCs w:val="24"/>
        </w:rPr>
      </w:pPr>
      <w:r w:rsidRPr="00D90652">
        <w:rPr>
          <w:rFonts w:ascii="Times New Roman" w:hAnsi="Times New Roman" w:cs="Times New Roman"/>
          <w:sz w:val="24"/>
          <w:szCs w:val="24"/>
        </w:rPr>
        <w:t>Specificaţiile postului</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numPr>
          <w:ilvl w:val="1"/>
          <w:numId w:val="10"/>
        </w:numPr>
        <w:tabs>
          <w:tab w:val="left" w:pos="0"/>
        </w:tabs>
        <w:suppressAutoHyphens/>
        <w:spacing w:after="0" w:line="240" w:lineRule="auto"/>
        <w:jc w:val="both"/>
        <w:rPr>
          <w:rFonts w:ascii="Times New Roman" w:hAnsi="Times New Roman" w:cs="Times New Roman"/>
          <w:b/>
          <w:sz w:val="24"/>
          <w:szCs w:val="24"/>
          <w:lang w:val="pt-BR"/>
        </w:rPr>
      </w:pPr>
      <w:r w:rsidRPr="00D90652">
        <w:rPr>
          <w:rFonts w:ascii="Times New Roman" w:hAnsi="Times New Roman" w:cs="Times New Roman"/>
          <w:sz w:val="24"/>
          <w:szCs w:val="24"/>
          <w:lang w:val="ro-RO"/>
        </w:rPr>
        <w:t>Nivelul de studii –</w:t>
      </w:r>
      <w:r w:rsidRPr="00D90652">
        <w:rPr>
          <w:rFonts w:ascii="Times New Roman" w:hAnsi="Times New Roman" w:cs="Times New Roman"/>
          <w:b/>
          <w:sz w:val="24"/>
          <w:szCs w:val="24"/>
          <w:lang w:val="ro-RO"/>
        </w:rPr>
        <w:t xml:space="preserve"> </w:t>
      </w:r>
      <w:r w:rsidRPr="00D90652">
        <w:rPr>
          <w:rFonts w:ascii="Times New Roman" w:hAnsi="Times New Roman" w:cs="Times New Roman"/>
          <w:b/>
          <w:iCs/>
          <w:sz w:val="24"/>
          <w:szCs w:val="24"/>
          <w:lang w:val="pt-BR"/>
        </w:rPr>
        <w:t>m</w:t>
      </w:r>
      <w:r w:rsidRPr="00D90652">
        <w:rPr>
          <w:rFonts w:ascii="Times New Roman" w:hAnsi="Times New Roman" w:cs="Times New Roman"/>
          <w:b/>
          <w:iCs/>
          <w:spacing w:val="-1"/>
          <w:sz w:val="24"/>
          <w:szCs w:val="24"/>
          <w:lang w:val="pt-BR"/>
        </w:rPr>
        <w:t>e</w:t>
      </w:r>
      <w:r w:rsidRPr="00D90652">
        <w:rPr>
          <w:rFonts w:ascii="Times New Roman" w:hAnsi="Times New Roman" w:cs="Times New Roman"/>
          <w:b/>
          <w:iCs/>
          <w:sz w:val="24"/>
          <w:szCs w:val="24"/>
          <w:lang w:val="pt-BR"/>
        </w:rPr>
        <w:t>dii</w:t>
      </w:r>
      <w:r w:rsidRPr="00D90652">
        <w:rPr>
          <w:rFonts w:ascii="Times New Roman" w:hAnsi="Times New Roman" w:cs="Times New Roman"/>
          <w:b/>
          <w:iCs/>
          <w:spacing w:val="27"/>
          <w:sz w:val="24"/>
          <w:szCs w:val="24"/>
          <w:lang w:val="pt-BR"/>
        </w:rPr>
        <w:t xml:space="preserve"> </w:t>
      </w:r>
      <w:r w:rsidRPr="00D90652">
        <w:rPr>
          <w:rFonts w:ascii="Times New Roman" w:hAnsi="Times New Roman" w:cs="Times New Roman"/>
          <w:b/>
          <w:sz w:val="24"/>
          <w:szCs w:val="24"/>
          <w:lang w:val="pt-BR"/>
        </w:rPr>
        <w:t>Pregătire profesională şi experienţă practică în domeniu.</w:t>
      </w:r>
    </w:p>
    <w:p w:rsidR="007F55AE" w:rsidRPr="00D90652" w:rsidRDefault="007F55AE" w:rsidP="007F55AE">
      <w:pPr>
        <w:pStyle w:val="BodyText"/>
        <w:ind w:left="360"/>
        <w:rPr>
          <w:rFonts w:ascii="Times New Roman" w:hAnsi="Times New Roman"/>
          <w:b/>
        </w:rPr>
      </w:pPr>
    </w:p>
    <w:p w:rsidR="007F55AE" w:rsidRPr="00D90652" w:rsidRDefault="007F55AE" w:rsidP="007F55AE">
      <w:pPr>
        <w:jc w:val="both"/>
        <w:rPr>
          <w:rFonts w:ascii="Times New Roman" w:hAnsi="Times New Roman" w:cs="Times New Roman"/>
          <w:b/>
          <w:color w:val="FF0000"/>
          <w:sz w:val="24"/>
          <w:szCs w:val="24"/>
          <w:lang w:val="it-IT"/>
        </w:rPr>
      </w:pPr>
      <w:r w:rsidRPr="00D90652">
        <w:rPr>
          <w:rFonts w:ascii="Times New Roman" w:hAnsi="Times New Roman" w:cs="Times New Roman"/>
          <w:b/>
          <w:color w:val="FF0000"/>
          <w:sz w:val="24"/>
          <w:szCs w:val="24"/>
          <w:lang w:val="it-IT"/>
        </w:rPr>
        <w:t>[Nivelul de studii pentru fiecare post diferă în funcţie de specificul şi mărimea firmei, precum şi de nevoile pentru postul respectiv în firmă.]</w:t>
      </w:r>
    </w:p>
    <w:p w:rsidR="007F55AE" w:rsidRPr="00D90652" w:rsidRDefault="007F55AE" w:rsidP="007F55AE">
      <w:pPr>
        <w:pStyle w:val="BodyText"/>
        <w:rPr>
          <w:rFonts w:ascii="Times New Roman" w:hAnsi="Times New Roman"/>
          <w:b/>
          <w:bCs/>
        </w:rPr>
      </w:pPr>
    </w:p>
    <w:p w:rsidR="007F55AE" w:rsidRPr="00D90652" w:rsidRDefault="007F55AE" w:rsidP="007F55AE">
      <w:pPr>
        <w:pStyle w:val="BodyText"/>
        <w:rPr>
          <w:rFonts w:ascii="Times New Roman" w:hAnsi="Times New Roman"/>
          <w:bCs/>
        </w:rPr>
      </w:pPr>
      <w:r w:rsidRPr="00D90652">
        <w:rPr>
          <w:rFonts w:ascii="Times New Roman" w:hAnsi="Times New Roman"/>
          <w:bCs/>
        </w:rPr>
        <w:t>2. Aptitudini şi competenţe personale</w:t>
      </w:r>
    </w:p>
    <w:p w:rsidR="007F55AE" w:rsidRPr="00D90652" w:rsidRDefault="007F55AE" w:rsidP="007F55AE">
      <w:pPr>
        <w:pStyle w:val="BodyText"/>
        <w:rPr>
          <w:rFonts w:ascii="Times New Roman" w:hAnsi="Times New Roman"/>
          <w:b/>
          <w:bCs/>
        </w:rPr>
      </w:pP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încredere în sine;</w:t>
      </w: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lastRenderedPageBreak/>
        <w:t>ate</w:t>
      </w:r>
      <w:r w:rsidRPr="00D90652">
        <w:rPr>
          <w:rFonts w:ascii="Times New Roman" w:hAnsi="Times New Roman" w:cs="Times New Roman"/>
          <w:b/>
          <w:spacing w:val="-1"/>
          <w:sz w:val="24"/>
          <w:szCs w:val="24"/>
        </w:rPr>
        <w:t>n</w:t>
      </w:r>
      <w:r w:rsidRPr="00D90652">
        <w:rPr>
          <w:rFonts w:ascii="Times New Roman" w:hAnsi="Times New Roman" w:cs="Times New Roman"/>
          <w:b/>
          <w:spacing w:val="1"/>
          <w:sz w:val="24"/>
          <w:szCs w:val="24"/>
        </w:rPr>
        <w:t>ţi</w:t>
      </w:r>
      <w:r w:rsidRPr="00D90652">
        <w:rPr>
          <w:rFonts w:ascii="Times New Roman" w:hAnsi="Times New Roman" w:cs="Times New Roman"/>
          <w:b/>
          <w:spacing w:val="-1"/>
          <w:sz w:val="24"/>
          <w:szCs w:val="24"/>
        </w:rPr>
        <w:t>e</w:t>
      </w:r>
      <w:r w:rsidRPr="00D90652">
        <w:rPr>
          <w:rFonts w:ascii="Times New Roman" w:hAnsi="Times New Roman" w:cs="Times New Roman"/>
          <w:b/>
          <w:sz w:val="24"/>
          <w:szCs w:val="24"/>
        </w:rPr>
        <w:t>;</w:t>
      </w: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ascultare activă</w:t>
      </w: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înde</w:t>
      </w:r>
      <w:r w:rsidRPr="00D90652">
        <w:rPr>
          <w:rFonts w:ascii="Times New Roman" w:hAnsi="Times New Roman" w:cs="Times New Roman"/>
          <w:b/>
          <w:spacing w:val="-2"/>
          <w:sz w:val="24"/>
          <w:szCs w:val="24"/>
        </w:rPr>
        <w:t>m</w:t>
      </w:r>
      <w:r w:rsidRPr="00D90652">
        <w:rPr>
          <w:rFonts w:ascii="Times New Roman" w:hAnsi="Times New Roman" w:cs="Times New Roman"/>
          <w:b/>
          <w:sz w:val="24"/>
          <w:szCs w:val="24"/>
        </w:rPr>
        <w:t>ânare;</w:t>
      </w: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concentrare;</w:t>
      </w: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punctualitate;</w:t>
      </w: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capacitatea de a învăţa;</w:t>
      </w: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aptitudini tehnice;</w:t>
      </w: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dispus întotdeauna s</w:t>
      </w:r>
      <w:r w:rsidRPr="00D90652">
        <w:rPr>
          <w:rFonts w:ascii="Times New Roman" w:hAnsi="Times New Roman" w:cs="Times New Roman"/>
          <w:b/>
          <w:spacing w:val="1"/>
          <w:sz w:val="24"/>
          <w:szCs w:val="24"/>
        </w:rPr>
        <w:t>ă</w:t>
      </w:r>
      <w:r w:rsidRPr="00D90652">
        <w:rPr>
          <w:rFonts w:ascii="Times New Roman" w:hAnsi="Times New Roman" w:cs="Times New Roman"/>
          <w:b/>
          <w:sz w:val="24"/>
          <w:szCs w:val="24"/>
        </w:rPr>
        <w:t>-şi îmbo</w:t>
      </w:r>
      <w:r w:rsidRPr="00D90652">
        <w:rPr>
          <w:rFonts w:ascii="Times New Roman" w:hAnsi="Times New Roman" w:cs="Times New Roman"/>
          <w:b/>
          <w:spacing w:val="-2"/>
          <w:sz w:val="24"/>
          <w:szCs w:val="24"/>
        </w:rPr>
        <w:t>g</w:t>
      </w:r>
      <w:r w:rsidRPr="00D90652">
        <w:rPr>
          <w:rFonts w:ascii="Times New Roman" w:hAnsi="Times New Roman" w:cs="Times New Roman"/>
          <w:b/>
          <w:sz w:val="24"/>
          <w:szCs w:val="24"/>
        </w:rPr>
        <w:t>ăţeas</w:t>
      </w:r>
      <w:r w:rsidRPr="00D90652">
        <w:rPr>
          <w:rFonts w:ascii="Times New Roman" w:hAnsi="Times New Roman" w:cs="Times New Roman"/>
          <w:b/>
          <w:spacing w:val="2"/>
          <w:sz w:val="24"/>
          <w:szCs w:val="24"/>
        </w:rPr>
        <w:t>c</w:t>
      </w:r>
      <w:r w:rsidRPr="00D90652">
        <w:rPr>
          <w:rFonts w:ascii="Times New Roman" w:hAnsi="Times New Roman" w:cs="Times New Roman"/>
          <w:b/>
          <w:sz w:val="24"/>
          <w:szCs w:val="24"/>
        </w:rPr>
        <w:t>ă bagajul de cunoştinţe</w:t>
      </w:r>
    </w:p>
    <w:p w:rsidR="007F55AE" w:rsidRPr="00D90652" w:rsidRDefault="007F55AE" w:rsidP="007F55AE">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solide cunoştinţe de cu</w:t>
      </w:r>
      <w:r w:rsidRPr="00D90652">
        <w:rPr>
          <w:rFonts w:ascii="Times New Roman" w:hAnsi="Times New Roman" w:cs="Times New Roman"/>
          <w:b/>
          <w:spacing w:val="3"/>
          <w:sz w:val="24"/>
          <w:szCs w:val="24"/>
        </w:rPr>
        <w:t>l</w:t>
      </w:r>
      <w:r w:rsidRPr="00D90652">
        <w:rPr>
          <w:rFonts w:ascii="Times New Roman" w:hAnsi="Times New Roman" w:cs="Times New Roman"/>
          <w:b/>
          <w:spacing w:val="1"/>
          <w:sz w:val="24"/>
          <w:szCs w:val="24"/>
        </w:rPr>
        <w:t>t</w:t>
      </w:r>
      <w:r w:rsidRPr="00D90652">
        <w:rPr>
          <w:rFonts w:ascii="Times New Roman" w:hAnsi="Times New Roman" w:cs="Times New Roman"/>
          <w:b/>
          <w:sz w:val="24"/>
          <w:szCs w:val="24"/>
        </w:rPr>
        <w:t>urã gen</w:t>
      </w:r>
      <w:r w:rsidRPr="00D90652">
        <w:rPr>
          <w:rFonts w:ascii="Times New Roman" w:hAnsi="Times New Roman" w:cs="Times New Roman"/>
          <w:b/>
          <w:spacing w:val="2"/>
          <w:sz w:val="24"/>
          <w:szCs w:val="24"/>
        </w:rPr>
        <w:t>e</w:t>
      </w:r>
      <w:r w:rsidRPr="00D90652">
        <w:rPr>
          <w:rFonts w:ascii="Times New Roman" w:hAnsi="Times New Roman" w:cs="Times New Roman"/>
          <w:b/>
          <w:sz w:val="24"/>
          <w:szCs w:val="24"/>
        </w:rPr>
        <w:t>ralã</w:t>
      </w:r>
    </w:p>
    <w:p w:rsidR="007F55AE" w:rsidRPr="00D90652" w:rsidRDefault="007F55AE" w:rsidP="007F55AE">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limbi st</w:t>
      </w:r>
      <w:r w:rsidRPr="00D90652">
        <w:rPr>
          <w:rFonts w:ascii="Times New Roman" w:hAnsi="Times New Roman" w:cs="Times New Roman"/>
          <w:b/>
          <w:spacing w:val="-1"/>
          <w:sz w:val="24"/>
          <w:szCs w:val="24"/>
        </w:rPr>
        <w:t>rã</w:t>
      </w:r>
      <w:r w:rsidRPr="00D90652">
        <w:rPr>
          <w:rFonts w:ascii="Times New Roman" w:hAnsi="Times New Roman" w:cs="Times New Roman"/>
          <w:b/>
          <w:sz w:val="24"/>
          <w:szCs w:val="24"/>
        </w:rPr>
        <w:t>ine</w:t>
      </w:r>
    </w:p>
    <w:p w:rsidR="007F55AE" w:rsidRPr="00D90652" w:rsidRDefault="007F55AE" w:rsidP="007F55AE">
      <w:pPr>
        <w:widowControl w:val="0"/>
        <w:numPr>
          <w:ilvl w:val="0"/>
          <w:numId w:val="6"/>
        </w:numPr>
        <w:suppressAutoHyphens/>
        <w:autoSpaceDE w:val="0"/>
        <w:spacing w:after="0" w:line="240" w:lineRule="auto"/>
        <w:jc w:val="both"/>
        <w:rPr>
          <w:rFonts w:ascii="Times New Roman" w:hAnsi="Times New Roman" w:cs="Times New Roman"/>
          <w:b/>
          <w:sz w:val="24"/>
          <w:szCs w:val="24"/>
          <w:lang w:val="pt-BR"/>
        </w:rPr>
      </w:pPr>
      <w:r w:rsidRPr="00D90652">
        <w:rPr>
          <w:rFonts w:ascii="Times New Roman" w:hAnsi="Times New Roman" w:cs="Times New Roman"/>
          <w:b/>
          <w:sz w:val="24"/>
          <w:szCs w:val="24"/>
          <w:lang w:val="pt-BR"/>
        </w:rPr>
        <w:t>cap</w:t>
      </w:r>
      <w:r w:rsidRPr="00D90652">
        <w:rPr>
          <w:rFonts w:ascii="Times New Roman" w:hAnsi="Times New Roman" w:cs="Times New Roman"/>
          <w:b/>
          <w:spacing w:val="2"/>
          <w:sz w:val="24"/>
          <w:szCs w:val="24"/>
          <w:lang w:val="pt-BR"/>
        </w:rPr>
        <w:t>a</w:t>
      </w:r>
      <w:r w:rsidRPr="00D90652">
        <w:rPr>
          <w:rFonts w:ascii="Times New Roman" w:hAnsi="Times New Roman" w:cs="Times New Roman"/>
          <w:b/>
          <w:spacing w:val="-1"/>
          <w:sz w:val="24"/>
          <w:szCs w:val="24"/>
          <w:lang w:val="pt-BR"/>
        </w:rPr>
        <w:t>c</w:t>
      </w:r>
      <w:r w:rsidRPr="00D90652">
        <w:rPr>
          <w:rFonts w:ascii="Times New Roman" w:hAnsi="Times New Roman" w:cs="Times New Roman"/>
          <w:b/>
          <w:sz w:val="24"/>
          <w:szCs w:val="24"/>
          <w:lang w:val="pt-BR"/>
        </w:rPr>
        <w:t>itate de</w:t>
      </w:r>
      <w:r w:rsidRPr="00D90652">
        <w:rPr>
          <w:rFonts w:ascii="Times New Roman" w:hAnsi="Times New Roman" w:cs="Times New Roman"/>
          <w:b/>
          <w:spacing w:val="2"/>
          <w:sz w:val="24"/>
          <w:szCs w:val="24"/>
          <w:lang w:val="pt-BR"/>
        </w:rPr>
        <w:t xml:space="preserve"> </w:t>
      </w:r>
      <w:r w:rsidRPr="00D90652">
        <w:rPr>
          <w:rFonts w:ascii="Times New Roman" w:hAnsi="Times New Roman" w:cs="Times New Roman"/>
          <w:b/>
          <w:sz w:val="24"/>
          <w:szCs w:val="24"/>
          <w:lang w:val="pt-BR"/>
        </w:rPr>
        <w:t>anali</w:t>
      </w:r>
      <w:r w:rsidRPr="00D90652">
        <w:rPr>
          <w:rFonts w:ascii="Times New Roman" w:hAnsi="Times New Roman" w:cs="Times New Roman"/>
          <w:b/>
          <w:spacing w:val="2"/>
          <w:sz w:val="24"/>
          <w:szCs w:val="24"/>
          <w:lang w:val="pt-BR"/>
        </w:rPr>
        <w:t>z</w:t>
      </w:r>
      <w:r w:rsidRPr="00D90652">
        <w:rPr>
          <w:rFonts w:ascii="Times New Roman" w:hAnsi="Times New Roman" w:cs="Times New Roman"/>
          <w:b/>
          <w:sz w:val="24"/>
          <w:szCs w:val="24"/>
          <w:lang w:val="pt-BR"/>
        </w:rPr>
        <w:t>ã şi sinte</w:t>
      </w:r>
      <w:r w:rsidRPr="00D90652">
        <w:rPr>
          <w:rFonts w:ascii="Times New Roman" w:hAnsi="Times New Roman" w:cs="Times New Roman"/>
          <w:b/>
          <w:spacing w:val="2"/>
          <w:sz w:val="24"/>
          <w:szCs w:val="24"/>
          <w:lang w:val="pt-BR"/>
        </w:rPr>
        <w:t>z</w:t>
      </w:r>
      <w:r w:rsidRPr="00D90652">
        <w:rPr>
          <w:rFonts w:ascii="Times New Roman" w:hAnsi="Times New Roman" w:cs="Times New Roman"/>
          <w:b/>
          <w:sz w:val="24"/>
          <w:szCs w:val="24"/>
          <w:lang w:val="pt-BR"/>
        </w:rPr>
        <w:t>ã în valorificar</w:t>
      </w:r>
      <w:r w:rsidRPr="00D90652">
        <w:rPr>
          <w:rFonts w:ascii="Times New Roman" w:hAnsi="Times New Roman" w:cs="Times New Roman"/>
          <w:b/>
          <w:spacing w:val="2"/>
          <w:sz w:val="24"/>
          <w:szCs w:val="24"/>
          <w:lang w:val="pt-BR"/>
        </w:rPr>
        <w:t>e</w:t>
      </w:r>
      <w:r w:rsidRPr="00D90652">
        <w:rPr>
          <w:rFonts w:ascii="Times New Roman" w:hAnsi="Times New Roman" w:cs="Times New Roman"/>
          <w:b/>
          <w:sz w:val="24"/>
          <w:szCs w:val="24"/>
          <w:lang w:val="pt-BR"/>
        </w:rPr>
        <w:t>a</w:t>
      </w:r>
      <w:r w:rsidRPr="00D90652">
        <w:rPr>
          <w:rFonts w:ascii="Times New Roman" w:hAnsi="Times New Roman" w:cs="Times New Roman"/>
          <w:b/>
          <w:spacing w:val="-1"/>
          <w:sz w:val="24"/>
          <w:szCs w:val="24"/>
          <w:lang w:val="pt-BR"/>
        </w:rPr>
        <w:t xml:space="preserve"> </w:t>
      </w:r>
      <w:r w:rsidRPr="00D90652">
        <w:rPr>
          <w:rFonts w:ascii="Times New Roman" w:hAnsi="Times New Roman" w:cs="Times New Roman"/>
          <w:b/>
          <w:sz w:val="24"/>
          <w:szCs w:val="24"/>
          <w:lang w:val="pt-BR"/>
        </w:rPr>
        <w:t>f</w:t>
      </w:r>
      <w:r w:rsidRPr="00D90652">
        <w:rPr>
          <w:rFonts w:ascii="Times New Roman" w:hAnsi="Times New Roman" w:cs="Times New Roman"/>
          <w:b/>
          <w:spacing w:val="2"/>
          <w:sz w:val="24"/>
          <w:szCs w:val="24"/>
          <w:lang w:val="pt-BR"/>
        </w:rPr>
        <w:t>o</w:t>
      </w:r>
      <w:r w:rsidRPr="00D90652">
        <w:rPr>
          <w:rFonts w:ascii="Times New Roman" w:hAnsi="Times New Roman" w:cs="Times New Roman"/>
          <w:b/>
          <w:sz w:val="24"/>
          <w:szCs w:val="24"/>
          <w:lang w:val="pt-BR"/>
        </w:rPr>
        <w:t>ndului de informaţii la elabora</w:t>
      </w:r>
      <w:r w:rsidRPr="00D90652">
        <w:rPr>
          <w:rFonts w:ascii="Times New Roman" w:hAnsi="Times New Roman" w:cs="Times New Roman"/>
          <w:b/>
          <w:spacing w:val="2"/>
          <w:sz w:val="24"/>
          <w:szCs w:val="24"/>
          <w:lang w:val="pt-BR"/>
        </w:rPr>
        <w:t>r</w:t>
      </w:r>
      <w:r w:rsidRPr="00D90652">
        <w:rPr>
          <w:rFonts w:ascii="Times New Roman" w:hAnsi="Times New Roman" w:cs="Times New Roman"/>
          <w:b/>
          <w:sz w:val="24"/>
          <w:szCs w:val="24"/>
          <w:lang w:val="pt-BR"/>
        </w:rPr>
        <w:t>ea ma</w:t>
      </w:r>
      <w:r w:rsidRPr="00D90652">
        <w:rPr>
          <w:rFonts w:ascii="Times New Roman" w:hAnsi="Times New Roman" w:cs="Times New Roman"/>
          <w:b/>
          <w:spacing w:val="3"/>
          <w:sz w:val="24"/>
          <w:szCs w:val="24"/>
          <w:lang w:val="pt-BR"/>
        </w:rPr>
        <w:t>t</w:t>
      </w:r>
      <w:r w:rsidRPr="00D90652">
        <w:rPr>
          <w:rFonts w:ascii="Times New Roman" w:hAnsi="Times New Roman" w:cs="Times New Roman"/>
          <w:b/>
          <w:spacing w:val="-1"/>
          <w:sz w:val="24"/>
          <w:szCs w:val="24"/>
          <w:lang w:val="pt-BR"/>
        </w:rPr>
        <w:t>e</w:t>
      </w:r>
      <w:r w:rsidRPr="00D90652">
        <w:rPr>
          <w:rFonts w:ascii="Times New Roman" w:hAnsi="Times New Roman" w:cs="Times New Roman"/>
          <w:b/>
          <w:sz w:val="24"/>
          <w:szCs w:val="24"/>
          <w:lang w:val="pt-BR"/>
        </w:rPr>
        <w:t>rialului do</w:t>
      </w:r>
      <w:r w:rsidRPr="00D90652">
        <w:rPr>
          <w:rFonts w:ascii="Times New Roman" w:hAnsi="Times New Roman" w:cs="Times New Roman"/>
          <w:b/>
          <w:spacing w:val="2"/>
          <w:sz w:val="24"/>
          <w:szCs w:val="24"/>
          <w:lang w:val="pt-BR"/>
        </w:rPr>
        <w:t>c</w:t>
      </w:r>
      <w:r w:rsidRPr="00D90652">
        <w:rPr>
          <w:rFonts w:ascii="Times New Roman" w:hAnsi="Times New Roman" w:cs="Times New Roman"/>
          <w:b/>
          <w:sz w:val="24"/>
          <w:szCs w:val="24"/>
          <w:lang w:val="pt-BR"/>
        </w:rPr>
        <w:t>umentar</w:t>
      </w:r>
    </w:p>
    <w:p w:rsidR="007F55AE" w:rsidRPr="00D90652" w:rsidRDefault="007F55AE" w:rsidP="007F55AE">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cunoştinţe de tehn</w:t>
      </w:r>
      <w:r w:rsidRPr="00D90652">
        <w:rPr>
          <w:rFonts w:ascii="Times New Roman" w:hAnsi="Times New Roman" w:cs="Times New Roman"/>
          <w:b/>
          <w:spacing w:val="2"/>
          <w:sz w:val="24"/>
          <w:szCs w:val="24"/>
        </w:rPr>
        <w:t>o</w:t>
      </w:r>
      <w:r w:rsidRPr="00D90652">
        <w:rPr>
          <w:rFonts w:ascii="Times New Roman" w:hAnsi="Times New Roman" w:cs="Times New Roman"/>
          <w:b/>
          <w:sz w:val="24"/>
          <w:szCs w:val="24"/>
        </w:rPr>
        <w:t>red</w:t>
      </w:r>
      <w:r w:rsidRPr="00D90652">
        <w:rPr>
          <w:rFonts w:ascii="Times New Roman" w:hAnsi="Times New Roman" w:cs="Times New Roman"/>
          <w:b/>
          <w:spacing w:val="2"/>
          <w:sz w:val="24"/>
          <w:szCs w:val="24"/>
        </w:rPr>
        <w:t>a</w:t>
      </w:r>
      <w:r w:rsidRPr="00D90652">
        <w:rPr>
          <w:rFonts w:ascii="Times New Roman" w:hAnsi="Times New Roman" w:cs="Times New Roman"/>
          <w:b/>
          <w:sz w:val="24"/>
          <w:szCs w:val="24"/>
        </w:rPr>
        <w:t>ctare</w:t>
      </w:r>
    </w:p>
    <w:p w:rsidR="007F55AE" w:rsidRPr="00D90652" w:rsidRDefault="007F55AE" w:rsidP="007F55AE">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op</w:t>
      </w:r>
      <w:r w:rsidRPr="00D90652">
        <w:rPr>
          <w:rFonts w:ascii="Times New Roman" w:hAnsi="Times New Roman" w:cs="Times New Roman"/>
          <w:b/>
          <w:spacing w:val="-1"/>
          <w:sz w:val="24"/>
          <w:szCs w:val="24"/>
        </w:rPr>
        <w:t>era</w:t>
      </w:r>
      <w:r w:rsidRPr="00D90652">
        <w:rPr>
          <w:rFonts w:ascii="Times New Roman" w:hAnsi="Times New Roman" w:cs="Times New Roman"/>
          <w:b/>
          <w:sz w:val="24"/>
          <w:szCs w:val="24"/>
        </w:rPr>
        <w:t>tivit</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te</w:t>
      </w:r>
      <w:r w:rsidRPr="00D90652">
        <w:rPr>
          <w:rFonts w:ascii="Times New Roman" w:hAnsi="Times New Roman" w:cs="Times New Roman"/>
          <w:b/>
          <w:spacing w:val="-1"/>
          <w:sz w:val="24"/>
          <w:szCs w:val="24"/>
        </w:rPr>
        <w:t xml:space="preserve"> </w:t>
      </w:r>
      <w:r w:rsidRPr="00D90652">
        <w:rPr>
          <w:rFonts w:ascii="Times New Roman" w:hAnsi="Times New Roman" w:cs="Times New Roman"/>
          <w:b/>
          <w:sz w:val="24"/>
          <w:szCs w:val="24"/>
        </w:rPr>
        <w:t xml:space="preserve">în </w:t>
      </w:r>
      <w:r w:rsidRPr="00D90652">
        <w:rPr>
          <w:rFonts w:ascii="Times New Roman" w:hAnsi="Times New Roman" w:cs="Times New Roman"/>
          <w:b/>
          <w:spacing w:val="-1"/>
          <w:sz w:val="24"/>
          <w:szCs w:val="24"/>
        </w:rPr>
        <w:t>f</w:t>
      </w:r>
      <w:r w:rsidRPr="00D90652">
        <w:rPr>
          <w:rFonts w:ascii="Times New Roman" w:hAnsi="Times New Roman" w:cs="Times New Roman"/>
          <w:b/>
          <w:spacing w:val="2"/>
          <w:sz w:val="24"/>
          <w:szCs w:val="24"/>
        </w:rPr>
        <w:t>u</w:t>
      </w:r>
      <w:r w:rsidRPr="00D90652">
        <w:rPr>
          <w:rFonts w:ascii="Times New Roman" w:hAnsi="Times New Roman" w:cs="Times New Roman"/>
          <w:b/>
          <w:spacing w:val="-1"/>
          <w:sz w:val="24"/>
          <w:szCs w:val="24"/>
        </w:rPr>
        <w:t>r</w:t>
      </w:r>
      <w:r w:rsidRPr="00D90652">
        <w:rPr>
          <w:rFonts w:ascii="Times New Roman" w:hAnsi="Times New Roman" w:cs="Times New Roman"/>
          <w:b/>
          <w:sz w:val="24"/>
          <w:szCs w:val="24"/>
        </w:rPr>
        <w:t>niz</w:t>
      </w:r>
      <w:r w:rsidRPr="00D90652">
        <w:rPr>
          <w:rFonts w:ascii="Times New Roman" w:hAnsi="Times New Roman" w:cs="Times New Roman"/>
          <w:b/>
          <w:spacing w:val="-1"/>
          <w:sz w:val="24"/>
          <w:szCs w:val="24"/>
        </w:rPr>
        <w:t>are</w:t>
      </w:r>
      <w:r w:rsidRPr="00D90652">
        <w:rPr>
          <w:rFonts w:ascii="Times New Roman" w:hAnsi="Times New Roman" w:cs="Times New Roman"/>
          <w:b/>
          <w:sz w:val="24"/>
          <w:szCs w:val="24"/>
        </w:rPr>
        <w:t>a</w:t>
      </w:r>
      <w:r w:rsidRPr="00D90652">
        <w:rPr>
          <w:rFonts w:ascii="Times New Roman" w:hAnsi="Times New Roman" w:cs="Times New Roman"/>
          <w:b/>
          <w:spacing w:val="-1"/>
          <w:sz w:val="24"/>
          <w:szCs w:val="24"/>
        </w:rPr>
        <w:t xml:space="preserve"> </w:t>
      </w:r>
      <w:r w:rsidRPr="00D90652">
        <w:rPr>
          <w:rFonts w:ascii="Times New Roman" w:hAnsi="Times New Roman" w:cs="Times New Roman"/>
          <w:b/>
          <w:sz w:val="24"/>
          <w:szCs w:val="24"/>
        </w:rPr>
        <w:t>in</w:t>
      </w:r>
      <w:r w:rsidRPr="00D90652">
        <w:rPr>
          <w:rFonts w:ascii="Times New Roman" w:hAnsi="Times New Roman" w:cs="Times New Roman"/>
          <w:b/>
          <w:spacing w:val="-1"/>
          <w:sz w:val="24"/>
          <w:szCs w:val="24"/>
        </w:rPr>
        <w:t>f</w:t>
      </w:r>
      <w:r w:rsidRPr="00D90652">
        <w:rPr>
          <w:rFonts w:ascii="Times New Roman" w:hAnsi="Times New Roman" w:cs="Times New Roman"/>
          <w:b/>
          <w:sz w:val="24"/>
          <w:szCs w:val="24"/>
        </w:rPr>
        <w:t>o</w:t>
      </w:r>
      <w:r w:rsidRPr="00D90652">
        <w:rPr>
          <w:rFonts w:ascii="Times New Roman" w:hAnsi="Times New Roman" w:cs="Times New Roman"/>
          <w:b/>
          <w:spacing w:val="-1"/>
          <w:sz w:val="24"/>
          <w:szCs w:val="24"/>
        </w:rPr>
        <w:t>r</w:t>
      </w:r>
      <w:r w:rsidRPr="00D90652">
        <w:rPr>
          <w:rFonts w:ascii="Times New Roman" w:hAnsi="Times New Roman" w:cs="Times New Roman"/>
          <w:b/>
          <w:spacing w:val="1"/>
          <w:sz w:val="24"/>
          <w:szCs w:val="24"/>
        </w:rPr>
        <w:t>m</w:t>
      </w:r>
      <w:r w:rsidRPr="00D90652">
        <w:rPr>
          <w:rFonts w:ascii="Times New Roman" w:hAnsi="Times New Roman" w:cs="Times New Roman"/>
          <w:b/>
          <w:sz w:val="24"/>
          <w:szCs w:val="24"/>
        </w:rPr>
        <w:t>a</w:t>
      </w:r>
      <w:r w:rsidRPr="00D90652">
        <w:rPr>
          <w:rFonts w:ascii="Times New Roman" w:hAnsi="Times New Roman" w:cs="Times New Roman"/>
          <w:b/>
          <w:spacing w:val="-2"/>
          <w:sz w:val="24"/>
          <w:szCs w:val="24"/>
        </w:rPr>
        <w:t>ţ</w:t>
      </w:r>
      <w:r w:rsidRPr="00D90652">
        <w:rPr>
          <w:rFonts w:ascii="Times New Roman" w:hAnsi="Times New Roman" w:cs="Times New Roman"/>
          <w:b/>
          <w:sz w:val="24"/>
          <w:szCs w:val="24"/>
        </w:rPr>
        <w:t>iilor</w:t>
      </w:r>
    </w:p>
    <w:p w:rsidR="007F55AE" w:rsidRPr="00D90652" w:rsidRDefault="007F55AE" w:rsidP="007F55AE">
      <w:pPr>
        <w:widowControl w:val="0"/>
        <w:numPr>
          <w:ilvl w:val="0"/>
          <w:numId w:val="6"/>
        </w:numPr>
        <w:suppressAutoHyphens/>
        <w:autoSpaceDE w:val="0"/>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 xml:space="preserve">spirit cooperant în </w:t>
      </w:r>
      <w:r w:rsidRPr="00D90652">
        <w:rPr>
          <w:rFonts w:ascii="Times New Roman" w:hAnsi="Times New Roman" w:cs="Times New Roman"/>
          <w:b/>
          <w:spacing w:val="2"/>
          <w:sz w:val="24"/>
          <w:szCs w:val="24"/>
        </w:rPr>
        <w:t>c</w:t>
      </w:r>
      <w:r w:rsidRPr="00D90652">
        <w:rPr>
          <w:rFonts w:ascii="Times New Roman" w:hAnsi="Times New Roman" w:cs="Times New Roman"/>
          <w:b/>
          <w:spacing w:val="-1"/>
          <w:sz w:val="24"/>
          <w:szCs w:val="24"/>
        </w:rPr>
        <w:t>r</w:t>
      </w:r>
      <w:r w:rsidRPr="00D90652">
        <w:rPr>
          <w:rFonts w:ascii="Times New Roman" w:hAnsi="Times New Roman" w:cs="Times New Roman"/>
          <w:b/>
          <w:sz w:val="24"/>
          <w:szCs w:val="24"/>
        </w:rPr>
        <w:t>e</w:t>
      </w:r>
      <w:r w:rsidRPr="00D90652">
        <w:rPr>
          <w:rFonts w:ascii="Times New Roman" w:hAnsi="Times New Roman" w:cs="Times New Roman"/>
          <w:b/>
          <w:spacing w:val="2"/>
          <w:sz w:val="24"/>
          <w:szCs w:val="24"/>
        </w:rPr>
        <w:t>ar</w:t>
      </w:r>
      <w:r w:rsidRPr="00D90652">
        <w:rPr>
          <w:rFonts w:ascii="Times New Roman" w:hAnsi="Times New Roman" w:cs="Times New Roman"/>
          <w:b/>
          <w:sz w:val="24"/>
          <w:szCs w:val="24"/>
        </w:rPr>
        <w:t>ea şi cultivar</w:t>
      </w:r>
      <w:r w:rsidRPr="00D90652">
        <w:rPr>
          <w:rFonts w:ascii="Times New Roman" w:hAnsi="Times New Roman" w:cs="Times New Roman"/>
          <w:b/>
          <w:spacing w:val="2"/>
          <w:sz w:val="24"/>
          <w:szCs w:val="24"/>
        </w:rPr>
        <w:t>e</w:t>
      </w:r>
      <w:r w:rsidRPr="00D90652">
        <w:rPr>
          <w:rFonts w:ascii="Times New Roman" w:hAnsi="Times New Roman" w:cs="Times New Roman"/>
          <w:b/>
          <w:sz w:val="24"/>
          <w:szCs w:val="24"/>
        </w:rPr>
        <w:t>a</w:t>
      </w:r>
      <w:r w:rsidRPr="00D90652">
        <w:rPr>
          <w:rFonts w:ascii="Times New Roman" w:hAnsi="Times New Roman" w:cs="Times New Roman"/>
          <w:b/>
          <w:spacing w:val="-1"/>
          <w:sz w:val="24"/>
          <w:szCs w:val="24"/>
        </w:rPr>
        <w:t xml:space="preserve"> </w:t>
      </w:r>
      <w:r w:rsidRPr="00D90652">
        <w:rPr>
          <w:rFonts w:ascii="Times New Roman" w:hAnsi="Times New Roman" w:cs="Times New Roman"/>
          <w:b/>
          <w:sz w:val="24"/>
          <w:szCs w:val="24"/>
        </w:rPr>
        <w:t>re</w:t>
      </w:r>
      <w:r w:rsidRPr="00D90652">
        <w:rPr>
          <w:rFonts w:ascii="Times New Roman" w:hAnsi="Times New Roman" w:cs="Times New Roman"/>
          <w:b/>
          <w:spacing w:val="3"/>
          <w:sz w:val="24"/>
          <w:szCs w:val="24"/>
        </w:rPr>
        <w:t>l</w:t>
      </w:r>
      <w:r w:rsidRPr="00D90652">
        <w:rPr>
          <w:rFonts w:ascii="Times New Roman" w:hAnsi="Times New Roman" w:cs="Times New Roman"/>
          <w:b/>
          <w:spacing w:val="2"/>
          <w:sz w:val="24"/>
          <w:szCs w:val="24"/>
        </w:rPr>
        <w:t>a</w:t>
      </w:r>
      <w:r w:rsidRPr="00D90652">
        <w:rPr>
          <w:rFonts w:ascii="Times New Roman" w:hAnsi="Times New Roman" w:cs="Times New Roman"/>
          <w:b/>
          <w:spacing w:val="-2"/>
          <w:sz w:val="24"/>
          <w:szCs w:val="24"/>
        </w:rPr>
        <w:t>ţ</w:t>
      </w:r>
      <w:r w:rsidRPr="00D90652">
        <w:rPr>
          <w:rFonts w:ascii="Times New Roman" w:hAnsi="Times New Roman" w:cs="Times New Roman"/>
          <w:b/>
          <w:sz w:val="24"/>
          <w:szCs w:val="24"/>
        </w:rPr>
        <w:t>iilor de parte</w:t>
      </w:r>
      <w:r w:rsidRPr="00D90652">
        <w:rPr>
          <w:rFonts w:ascii="Times New Roman" w:hAnsi="Times New Roman" w:cs="Times New Roman"/>
          <w:b/>
          <w:spacing w:val="3"/>
          <w:sz w:val="24"/>
          <w:szCs w:val="24"/>
        </w:rPr>
        <w:t>n</w:t>
      </w:r>
      <w:r w:rsidRPr="00D90652">
        <w:rPr>
          <w:rFonts w:ascii="Times New Roman" w:hAnsi="Times New Roman" w:cs="Times New Roman"/>
          <w:b/>
          <w:sz w:val="24"/>
          <w:szCs w:val="24"/>
        </w:rPr>
        <w:t>eriat</w:t>
      </w:r>
    </w:p>
    <w:p w:rsidR="007F55AE" w:rsidRPr="00D90652" w:rsidRDefault="007F55AE" w:rsidP="007F55AE">
      <w:pPr>
        <w:numPr>
          <w:ilvl w:val="0"/>
          <w:numId w:val="6"/>
        </w:numPr>
        <w:suppressAutoHyphens/>
        <w:spacing w:after="0" w:line="240" w:lineRule="auto"/>
        <w:jc w:val="both"/>
        <w:rPr>
          <w:rFonts w:ascii="Times New Roman" w:hAnsi="Times New Roman" w:cs="Times New Roman"/>
          <w:b/>
          <w:sz w:val="24"/>
          <w:szCs w:val="24"/>
        </w:rPr>
      </w:pPr>
      <w:r w:rsidRPr="00D90652">
        <w:rPr>
          <w:rFonts w:ascii="Times New Roman" w:hAnsi="Times New Roman" w:cs="Times New Roman"/>
          <w:b/>
          <w:sz w:val="24"/>
          <w:szCs w:val="24"/>
        </w:rPr>
        <w:t>profesionalism în r</w:t>
      </w:r>
      <w:r w:rsidRPr="00D90652">
        <w:rPr>
          <w:rFonts w:ascii="Times New Roman" w:hAnsi="Times New Roman" w:cs="Times New Roman"/>
          <w:b/>
          <w:spacing w:val="2"/>
          <w:sz w:val="24"/>
          <w:szCs w:val="24"/>
        </w:rPr>
        <w:t>e</w:t>
      </w:r>
      <w:r w:rsidRPr="00D90652">
        <w:rPr>
          <w:rFonts w:ascii="Times New Roman" w:hAnsi="Times New Roman" w:cs="Times New Roman"/>
          <w:b/>
          <w:sz w:val="24"/>
          <w:szCs w:val="24"/>
        </w:rPr>
        <w:t>ali</w:t>
      </w:r>
      <w:r w:rsidRPr="00D90652">
        <w:rPr>
          <w:rFonts w:ascii="Times New Roman" w:hAnsi="Times New Roman" w:cs="Times New Roman"/>
          <w:b/>
          <w:spacing w:val="2"/>
          <w:sz w:val="24"/>
          <w:szCs w:val="24"/>
        </w:rPr>
        <w:t>z</w:t>
      </w:r>
      <w:r w:rsidRPr="00D90652">
        <w:rPr>
          <w:rFonts w:ascii="Times New Roman" w:hAnsi="Times New Roman" w:cs="Times New Roman"/>
          <w:b/>
          <w:sz w:val="24"/>
          <w:szCs w:val="24"/>
        </w:rPr>
        <w:t xml:space="preserve">area </w:t>
      </w:r>
      <w:r w:rsidRPr="00D90652">
        <w:rPr>
          <w:rFonts w:ascii="Times New Roman" w:hAnsi="Times New Roman" w:cs="Times New Roman"/>
          <w:b/>
          <w:spacing w:val="3"/>
          <w:sz w:val="24"/>
          <w:szCs w:val="24"/>
        </w:rPr>
        <w:t>m</w:t>
      </w:r>
      <w:r w:rsidRPr="00D90652">
        <w:rPr>
          <w:rFonts w:ascii="Times New Roman" w:hAnsi="Times New Roman" w:cs="Times New Roman"/>
          <w:b/>
          <w:spacing w:val="-1"/>
          <w:sz w:val="24"/>
          <w:szCs w:val="24"/>
        </w:rPr>
        <w:t>a</w:t>
      </w:r>
      <w:r w:rsidRPr="00D90652">
        <w:rPr>
          <w:rFonts w:ascii="Times New Roman" w:hAnsi="Times New Roman" w:cs="Times New Roman"/>
          <w:b/>
          <w:sz w:val="24"/>
          <w:szCs w:val="24"/>
        </w:rPr>
        <w:t>terialului prom</w:t>
      </w:r>
      <w:r w:rsidRPr="00D90652">
        <w:rPr>
          <w:rFonts w:ascii="Times New Roman" w:hAnsi="Times New Roman" w:cs="Times New Roman"/>
          <w:b/>
          <w:spacing w:val="2"/>
          <w:sz w:val="24"/>
          <w:szCs w:val="24"/>
        </w:rPr>
        <w:t>o</w:t>
      </w:r>
      <w:r w:rsidRPr="00D90652">
        <w:rPr>
          <w:rFonts w:ascii="Times New Roman" w:hAnsi="Times New Roman" w:cs="Times New Roman"/>
          <w:b/>
          <w:sz w:val="24"/>
          <w:szCs w:val="24"/>
        </w:rPr>
        <w:t>ţional</w:t>
      </w:r>
    </w:p>
    <w:p w:rsidR="007F55AE" w:rsidRPr="00D90652" w:rsidRDefault="007F55AE" w:rsidP="007F55AE">
      <w:pPr>
        <w:ind w:left="360"/>
        <w:jc w:val="both"/>
        <w:rPr>
          <w:rFonts w:ascii="Times New Roman" w:hAnsi="Times New Roman" w:cs="Times New Roman"/>
          <w:b/>
          <w:color w:val="FF0000"/>
          <w:sz w:val="24"/>
          <w:szCs w:val="24"/>
          <w:lang w:val="ro-RO"/>
        </w:rPr>
      </w:pPr>
    </w:p>
    <w:p w:rsidR="007F55AE" w:rsidRPr="00D90652" w:rsidRDefault="007F55AE" w:rsidP="007F55AE">
      <w:pPr>
        <w:jc w:val="both"/>
        <w:rPr>
          <w:rFonts w:ascii="Times New Roman" w:hAnsi="Times New Roman" w:cs="Times New Roman"/>
          <w:b/>
          <w:color w:val="FF0000"/>
          <w:sz w:val="24"/>
          <w:szCs w:val="24"/>
          <w:lang w:val="ro-RO"/>
        </w:rPr>
      </w:pPr>
      <w:r w:rsidRPr="00D90652">
        <w:rPr>
          <w:rFonts w:ascii="Times New Roman" w:hAnsi="Times New Roman" w:cs="Times New Roman"/>
          <w:b/>
          <w:color w:val="FF0000"/>
          <w:sz w:val="24"/>
          <w:szCs w:val="24"/>
          <w:lang w:val="ro-RO"/>
        </w:rPr>
        <w:t xml:space="preserve"> [În funcţie de specificul şi mărimea firmei, precum şi de nevoile pentru postul respectiv în firmă se pot solicita şi alte competenţe.]</w:t>
      </w:r>
    </w:p>
    <w:p w:rsidR="007F55AE" w:rsidRPr="00D90652" w:rsidRDefault="007F55AE" w:rsidP="007F55AE">
      <w:pPr>
        <w:jc w:val="both"/>
        <w:rPr>
          <w:rFonts w:ascii="Times New Roman" w:hAnsi="Times New Roman" w:cs="Times New Roman"/>
          <w:b/>
          <w:sz w:val="24"/>
          <w:szCs w:val="24"/>
          <w:lang w:val="ro-RO"/>
        </w:rPr>
      </w:pPr>
    </w:p>
    <w:p w:rsidR="007F55AE" w:rsidRPr="00D90652" w:rsidRDefault="007F55AE" w:rsidP="007F55AE">
      <w:pPr>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3. Program de lucru</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Pentru un program normal de lucru, 8 ore/ zi.</w:t>
      </w:r>
    </w:p>
    <w:p w:rsidR="007F55AE" w:rsidRPr="00D90652" w:rsidRDefault="007F55AE" w:rsidP="007F55AE">
      <w:pPr>
        <w:jc w:val="both"/>
        <w:rPr>
          <w:rFonts w:ascii="Times New Roman" w:hAnsi="Times New Roman" w:cs="Times New Roman"/>
          <w:b/>
          <w:bCs/>
          <w:sz w:val="24"/>
          <w:szCs w:val="24"/>
          <w:lang w:val="pt-BR"/>
        </w:rPr>
      </w:pPr>
    </w:p>
    <w:p w:rsidR="007F55AE" w:rsidRPr="00D90652" w:rsidRDefault="007F55AE" w:rsidP="007F55AE">
      <w:pPr>
        <w:jc w:val="both"/>
        <w:rPr>
          <w:rFonts w:ascii="Times New Roman" w:hAnsi="Times New Roman" w:cs="Times New Roman"/>
          <w:sz w:val="24"/>
          <w:szCs w:val="24"/>
          <w:lang w:val="pt-BR"/>
        </w:rPr>
      </w:pPr>
      <w:r w:rsidRPr="00D90652">
        <w:rPr>
          <w:rFonts w:ascii="Times New Roman" w:hAnsi="Times New Roman" w:cs="Times New Roman"/>
          <w:b/>
          <w:bCs/>
          <w:sz w:val="24"/>
          <w:szCs w:val="24"/>
          <w:lang w:val="pt-BR"/>
        </w:rPr>
        <w:t>Program:</w:t>
      </w:r>
      <w:r w:rsidRPr="00D90652">
        <w:rPr>
          <w:rFonts w:ascii="Times New Roman" w:hAnsi="Times New Roman" w:cs="Times New Roman"/>
          <w:sz w:val="24"/>
          <w:szCs w:val="24"/>
          <w:lang w:val="pt-BR"/>
        </w:rPr>
        <w:t xml:space="preserve"> L-V: ............................, cu pauză de masă, </w:t>
      </w:r>
    </w:p>
    <w:p w:rsidR="007F55AE" w:rsidRPr="00D90652" w:rsidRDefault="007F55AE" w:rsidP="007F55AE">
      <w:pPr>
        <w:jc w:val="both"/>
        <w:rPr>
          <w:rFonts w:ascii="Times New Roman" w:hAnsi="Times New Roman" w:cs="Times New Roman"/>
          <w:sz w:val="24"/>
          <w:szCs w:val="24"/>
        </w:rPr>
      </w:pPr>
      <w:r w:rsidRPr="00D90652">
        <w:rPr>
          <w:rFonts w:ascii="Times New Roman" w:hAnsi="Times New Roman" w:cs="Times New Roman"/>
          <w:sz w:val="24"/>
          <w:szCs w:val="24"/>
          <w:lang w:val="pt-BR"/>
        </w:rPr>
        <w:t xml:space="preserve">                 </w:t>
      </w:r>
      <w:r w:rsidRPr="00D90652">
        <w:rPr>
          <w:rFonts w:ascii="Times New Roman" w:hAnsi="Times New Roman" w:cs="Times New Roman"/>
          <w:sz w:val="24"/>
          <w:szCs w:val="24"/>
        </w:rPr>
        <w:t>S-D: ..................................................</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numPr>
          <w:ilvl w:val="0"/>
          <w:numId w:val="3"/>
        </w:numPr>
        <w:suppressAutoHyphens/>
        <w:spacing w:after="0" w:line="240" w:lineRule="auto"/>
        <w:jc w:val="both"/>
        <w:rPr>
          <w:rFonts w:ascii="Times New Roman" w:hAnsi="Times New Roman" w:cs="Times New Roman"/>
          <w:sz w:val="24"/>
          <w:szCs w:val="24"/>
        </w:rPr>
      </w:pPr>
      <w:r w:rsidRPr="00D90652">
        <w:rPr>
          <w:rFonts w:ascii="Times New Roman" w:hAnsi="Times New Roman" w:cs="Times New Roman"/>
          <w:sz w:val="24"/>
          <w:szCs w:val="24"/>
          <w:lang w:val="ro-RO"/>
        </w:rPr>
        <w:t>Data</w:t>
      </w:r>
      <w:r w:rsidRPr="00D90652">
        <w:rPr>
          <w:rFonts w:ascii="Times New Roman" w:hAnsi="Times New Roman" w:cs="Times New Roman"/>
          <w:sz w:val="24"/>
          <w:szCs w:val="24"/>
        </w:rPr>
        <w:t xml:space="preserve"> </w:t>
      </w: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jc w:val="both"/>
        <w:rPr>
          <w:rFonts w:ascii="Times New Roman" w:hAnsi="Times New Roman" w:cs="Times New Roman"/>
          <w:sz w:val="24"/>
          <w:szCs w:val="24"/>
          <w:lang w:val="ro-RO"/>
        </w:rPr>
      </w:pPr>
    </w:p>
    <w:p w:rsidR="007F55AE" w:rsidRPr="00D90652" w:rsidRDefault="007F55AE" w:rsidP="007F55AE">
      <w:pPr>
        <w:jc w:val="both"/>
        <w:rPr>
          <w:rFonts w:ascii="Times New Roman" w:hAnsi="Times New Roman" w:cs="Times New Roman"/>
          <w:sz w:val="24"/>
          <w:szCs w:val="24"/>
          <w:lang w:val="ro-RO"/>
        </w:rPr>
      </w:pPr>
      <w:r w:rsidRPr="00D90652">
        <w:rPr>
          <w:rFonts w:ascii="Times New Roman" w:hAnsi="Times New Roman" w:cs="Times New Roman"/>
          <w:sz w:val="24"/>
          <w:szCs w:val="24"/>
          <w:lang w:val="ro-RO"/>
        </w:rPr>
        <w:t xml:space="preserve">Numele şi semnătura titularului postului,  </w:t>
      </w:r>
      <w:r w:rsidRPr="00D90652">
        <w:rPr>
          <w:rFonts w:ascii="Times New Roman" w:hAnsi="Times New Roman" w:cs="Times New Roman"/>
          <w:sz w:val="24"/>
          <w:szCs w:val="24"/>
          <w:lang w:val="ro-RO"/>
        </w:rPr>
        <w:tab/>
        <w:t>Numele şi semnătura superiorului ierarhic,</w:t>
      </w:r>
    </w:p>
    <w:p w:rsidR="007F55AE" w:rsidRDefault="007F55AE" w:rsidP="00D90652">
      <w:pPr>
        <w:jc w:val="both"/>
        <w:rPr>
          <w:rFonts w:ascii="Times New Roman" w:hAnsi="Times New Roman" w:cs="Times New Roman"/>
          <w:sz w:val="24"/>
          <w:szCs w:val="24"/>
          <w:lang w:val="ro-RO"/>
        </w:rPr>
      </w:pPr>
    </w:p>
    <w:p w:rsidR="007F55AE" w:rsidRDefault="007F55AE" w:rsidP="00D90652">
      <w:pPr>
        <w:jc w:val="both"/>
        <w:rPr>
          <w:rFonts w:ascii="Times New Roman" w:hAnsi="Times New Roman" w:cs="Times New Roman"/>
          <w:sz w:val="24"/>
          <w:szCs w:val="24"/>
          <w:lang w:val="ro-RO"/>
        </w:rPr>
      </w:pPr>
    </w:p>
    <w:p w:rsidR="007F55AE" w:rsidRDefault="007F55AE" w:rsidP="00D90652">
      <w:pPr>
        <w:jc w:val="both"/>
        <w:rPr>
          <w:rFonts w:ascii="Times New Roman" w:hAnsi="Times New Roman" w:cs="Times New Roman"/>
          <w:sz w:val="24"/>
          <w:szCs w:val="24"/>
          <w:lang w:val="ro-RO"/>
        </w:rPr>
      </w:pPr>
    </w:p>
    <w:p w:rsidR="007F55AE" w:rsidRDefault="007F55AE" w:rsidP="00D90652">
      <w:pPr>
        <w:jc w:val="both"/>
        <w:rPr>
          <w:rFonts w:ascii="Times New Roman" w:hAnsi="Times New Roman" w:cs="Times New Roman"/>
          <w:sz w:val="24"/>
          <w:szCs w:val="24"/>
          <w:lang w:val="ro-RO"/>
        </w:rPr>
      </w:pPr>
    </w:p>
    <w:p w:rsidR="007F55AE" w:rsidRDefault="007F55AE" w:rsidP="00D90652">
      <w:pPr>
        <w:jc w:val="both"/>
        <w:rPr>
          <w:rFonts w:ascii="Times New Roman" w:hAnsi="Times New Roman" w:cs="Times New Roman"/>
          <w:sz w:val="24"/>
          <w:szCs w:val="24"/>
          <w:lang w:val="ro-RO"/>
        </w:rPr>
      </w:pPr>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D90652">
        <w:rPr>
          <w:rFonts w:ascii="Times New Roman" w:eastAsia="Times New Roman" w:hAnsi="Times New Roman" w:cs="Times New Roman"/>
          <w:b/>
          <w:bCs/>
          <w:color w:val="817E75"/>
          <w:sz w:val="24"/>
          <w:szCs w:val="24"/>
          <w:lang w:eastAsia="en-GB"/>
        </w:rPr>
        <w:lastRenderedPageBreak/>
        <w:t xml:space="preserve">Denumirea </w:t>
      </w:r>
      <w:proofErr w:type="gramStart"/>
      <w:r w:rsidRPr="00D90652">
        <w:rPr>
          <w:rFonts w:ascii="Times New Roman" w:eastAsia="Times New Roman" w:hAnsi="Times New Roman" w:cs="Times New Roman"/>
          <w:b/>
          <w:bCs/>
          <w:color w:val="817E75"/>
          <w:sz w:val="24"/>
          <w:szCs w:val="24"/>
          <w:lang w:eastAsia="en-GB"/>
        </w:rPr>
        <w:t>postului</w:t>
      </w:r>
      <w:r w:rsidRPr="00222A8D">
        <w:rPr>
          <w:rFonts w:ascii="Times New Roman" w:eastAsia="Times New Roman" w:hAnsi="Times New Roman" w:cs="Times New Roman"/>
          <w:color w:val="817E75"/>
          <w:sz w:val="24"/>
          <w:szCs w:val="24"/>
          <w:lang w:eastAsia="en-GB"/>
        </w:rPr>
        <w:t> :</w:t>
      </w:r>
      <w:proofErr w:type="gramEnd"/>
      <w:r w:rsidRPr="00222A8D">
        <w:rPr>
          <w:rFonts w:ascii="Times New Roman" w:eastAsia="Times New Roman" w:hAnsi="Times New Roman" w:cs="Times New Roman"/>
          <w:color w:val="817E75"/>
          <w:sz w:val="24"/>
          <w:szCs w:val="24"/>
          <w:lang w:eastAsia="en-GB"/>
        </w:rPr>
        <w:t xml:space="preserve"> </w:t>
      </w:r>
      <w:r w:rsidRPr="00D90652">
        <w:rPr>
          <w:rFonts w:ascii="Times New Roman" w:eastAsia="Times New Roman" w:hAnsi="Times New Roman" w:cs="Times New Roman"/>
          <w:b/>
          <w:bCs/>
          <w:color w:val="817E75"/>
          <w:sz w:val="24"/>
          <w:szCs w:val="24"/>
          <w:lang w:eastAsia="en-GB"/>
        </w:rPr>
        <w:t>OPERATOR VANZARI PRIN TELEFON</w:t>
      </w:r>
      <w:r w:rsidRPr="00222A8D">
        <w:rPr>
          <w:rFonts w:ascii="Times New Roman" w:eastAsia="Times New Roman" w:hAnsi="Times New Roman" w:cs="Times New Roman"/>
          <w:color w:val="817E75"/>
          <w:sz w:val="24"/>
          <w:szCs w:val="24"/>
          <w:lang w:eastAsia="en-GB"/>
        </w:rPr>
        <w:br/>
      </w:r>
      <w:r w:rsidRPr="00D90652">
        <w:rPr>
          <w:rFonts w:ascii="Times New Roman" w:eastAsia="Times New Roman" w:hAnsi="Times New Roman" w:cs="Times New Roman"/>
          <w:b/>
          <w:bCs/>
          <w:color w:val="817E75"/>
          <w:sz w:val="24"/>
          <w:szCs w:val="24"/>
          <w:lang w:eastAsia="en-GB"/>
        </w:rPr>
        <w:t xml:space="preserve">Titularul postului : Marinescu Tudor </w:t>
      </w:r>
      <w:r w:rsidRPr="00222A8D">
        <w:rPr>
          <w:rFonts w:ascii="Times New Roman" w:eastAsia="Times New Roman" w:hAnsi="Times New Roman" w:cs="Times New Roman"/>
          <w:color w:val="817E75"/>
          <w:sz w:val="24"/>
          <w:szCs w:val="24"/>
          <w:lang w:eastAsia="en-GB"/>
        </w:rPr>
        <w:br/>
      </w:r>
      <w:r w:rsidRPr="00D90652">
        <w:rPr>
          <w:rFonts w:ascii="Times New Roman" w:eastAsia="Times New Roman" w:hAnsi="Times New Roman" w:cs="Times New Roman"/>
          <w:b/>
          <w:bCs/>
          <w:color w:val="817E75"/>
          <w:sz w:val="24"/>
          <w:szCs w:val="24"/>
          <w:lang w:eastAsia="en-GB"/>
        </w:rPr>
        <w:t>Departament </w:t>
      </w:r>
      <w:r w:rsidRPr="00222A8D">
        <w:rPr>
          <w:rFonts w:ascii="Times New Roman" w:eastAsia="Times New Roman" w:hAnsi="Times New Roman" w:cs="Times New Roman"/>
          <w:color w:val="817E75"/>
          <w:sz w:val="24"/>
          <w:szCs w:val="24"/>
          <w:lang w:eastAsia="en-GB"/>
        </w:rPr>
        <w:t xml:space="preserve">: </w:t>
      </w:r>
      <w:hyperlink r:id="rId6" w:tgtFrame="_blank" w:history="1">
        <w:r w:rsidRPr="00D90652">
          <w:rPr>
            <w:rFonts w:ascii="Times New Roman" w:eastAsia="Times New Roman" w:hAnsi="Times New Roman" w:cs="Times New Roman"/>
            <w:b/>
            <w:bCs/>
            <w:color w:val="E40716"/>
            <w:sz w:val="24"/>
            <w:szCs w:val="24"/>
            <w:lang w:eastAsia="en-GB"/>
          </w:rPr>
          <w:t xml:space="preserve">CALL CENTER </w:t>
        </w:r>
      </w:hyperlink>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D90652">
        <w:rPr>
          <w:rFonts w:ascii="Times New Roman" w:eastAsia="Times New Roman" w:hAnsi="Times New Roman" w:cs="Times New Roman"/>
          <w:b/>
          <w:bCs/>
          <w:color w:val="817E75"/>
          <w:sz w:val="24"/>
          <w:szCs w:val="24"/>
          <w:lang w:eastAsia="en-GB"/>
        </w:rPr>
        <w:t xml:space="preserve">Denumirea postului superiorului </w:t>
      </w:r>
      <w:proofErr w:type="gramStart"/>
      <w:r w:rsidRPr="00D90652">
        <w:rPr>
          <w:rFonts w:ascii="Times New Roman" w:eastAsia="Times New Roman" w:hAnsi="Times New Roman" w:cs="Times New Roman"/>
          <w:b/>
          <w:bCs/>
          <w:color w:val="817E75"/>
          <w:sz w:val="24"/>
          <w:szCs w:val="24"/>
          <w:lang w:eastAsia="en-GB"/>
        </w:rPr>
        <w:t>direct</w:t>
      </w:r>
      <w:r w:rsidRPr="00222A8D">
        <w:rPr>
          <w:rFonts w:ascii="Times New Roman" w:eastAsia="Times New Roman" w:hAnsi="Times New Roman" w:cs="Times New Roman"/>
          <w:color w:val="817E75"/>
          <w:sz w:val="24"/>
          <w:szCs w:val="24"/>
          <w:lang w:eastAsia="en-GB"/>
        </w:rPr>
        <w:t> :</w:t>
      </w:r>
      <w:proofErr w:type="gramEnd"/>
      <w:r w:rsidRPr="00222A8D">
        <w:rPr>
          <w:rFonts w:ascii="Times New Roman" w:eastAsia="Times New Roman" w:hAnsi="Times New Roman" w:cs="Times New Roman"/>
          <w:color w:val="817E75"/>
          <w:sz w:val="24"/>
          <w:szCs w:val="24"/>
          <w:lang w:eastAsia="en-GB"/>
        </w:rPr>
        <w:t xml:space="preserve"> Responsabil Call Center</w:t>
      </w:r>
      <w:r w:rsidRPr="00222A8D">
        <w:rPr>
          <w:rFonts w:ascii="Times New Roman" w:eastAsia="Times New Roman" w:hAnsi="Times New Roman" w:cs="Times New Roman"/>
          <w:color w:val="817E75"/>
          <w:sz w:val="24"/>
          <w:szCs w:val="24"/>
          <w:lang w:eastAsia="en-GB"/>
        </w:rPr>
        <w:br/>
      </w:r>
      <w:r w:rsidRPr="00D90652">
        <w:rPr>
          <w:rFonts w:ascii="Times New Roman" w:eastAsia="Times New Roman" w:hAnsi="Times New Roman" w:cs="Times New Roman"/>
          <w:b/>
          <w:bCs/>
          <w:color w:val="817E75"/>
          <w:sz w:val="24"/>
          <w:szCs w:val="24"/>
          <w:lang w:eastAsia="en-GB"/>
        </w:rPr>
        <w:t>Numele superiorului direct </w:t>
      </w:r>
      <w:r w:rsidRPr="00222A8D">
        <w:rPr>
          <w:rFonts w:ascii="Times New Roman" w:eastAsia="Times New Roman" w:hAnsi="Times New Roman" w:cs="Times New Roman"/>
          <w:color w:val="817E75"/>
          <w:sz w:val="24"/>
          <w:szCs w:val="24"/>
          <w:lang w:eastAsia="en-GB"/>
        </w:rPr>
        <w:t xml:space="preserve">: </w:t>
      </w:r>
      <w:r w:rsidRPr="00D90652">
        <w:rPr>
          <w:rFonts w:ascii="Times New Roman" w:eastAsia="Times New Roman" w:hAnsi="Times New Roman" w:cs="Times New Roman"/>
          <w:color w:val="817E75"/>
          <w:sz w:val="24"/>
          <w:szCs w:val="24"/>
          <w:lang w:eastAsia="en-GB"/>
        </w:rPr>
        <w:t>Doicu Marina</w:t>
      </w:r>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D90652">
        <w:rPr>
          <w:rFonts w:ascii="Times New Roman" w:eastAsia="Times New Roman" w:hAnsi="Times New Roman" w:cs="Times New Roman"/>
          <w:b/>
          <w:bCs/>
          <w:color w:val="817E75"/>
          <w:sz w:val="24"/>
          <w:szCs w:val="24"/>
          <w:lang w:eastAsia="en-GB"/>
        </w:rPr>
        <w:t xml:space="preserve">Obiectivul </w:t>
      </w:r>
      <w:proofErr w:type="gramStart"/>
      <w:r w:rsidRPr="00D90652">
        <w:rPr>
          <w:rFonts w:ascii="Times New Roman" w:eastAsia="Times New Roman" w:hAnsi="Times New Roman" w:cs="Times New Roman"/>
          <w:b/>
          <w:bCs/>
          <w:color w:val="817E75"/>
          <w:sz w:val="24"/>
          <w:szCs w:val="24"/>
          <w:lang w:eastAsia="en-GB"/>
        </w:rPr>
        <w:t>postului</w:t>
      </w:r>
      <w:r w:rsidRPr="00222A8D">
        <w:rPr>
          <w:rFonts w:ascii="Times New Roman" w:eastAsia="Times New Roman" w:hAnsi="Times New Roman" w:cs="Times New Roman"/>
          <w:color w:val="817E75"/>
          <w:sz w:val="24"/>
          <w:szCs w:val="24"/>
          <w:lang w:eastAsia="en-GB"/>
        </w:rPr>
        <w:t> :</w:t>
      </w:r>
      <w:proofErr w:type="gramEnd"/>
      <w:r w:rsidRPr="00222A8D">
        <w:rPr>
          <w:rFonts w:ascii="Times New Roman" w:eastAsia="Times New Roman" w:hAnsi="Times New Roman" w:cs="Times New Roman"/>
          <w:color w:val="817E75"/>
          <w:sz w:val="24"/>
          <w:szCs w:val="24"/>
          <w:lang w:eastAsia="en-GB"/>
        </w:rPr>
        <w:t xml:space="preserve"> Vanzarea prin telefon a diverselor produse si servicii conform contractelor aflate in derulare.</w:t>
      </w:r>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D90652">
        <w:rPr>
          <w:rFonts w:ascii="Times New Roman" w:eastAsia="Times New Roman" w:hAnsi="Times New Roman" w:cs="Times New Roman"/>
          <w:b/>
          <w:bCs/>
          <w:color w:val="817E75"/>
          <w:sz w:val="24"/>
          <w:szCs w:val="24"/>
          <w:lang w:eastAsia="en-GB"/>
        </w:rPr>
        <w:t xml:space="preserve">Atributii specifice </w:t>
      </w:r>
      <w:proofErr w:type="gramStart"/>
      <w:r w:rsidRPr="00D90652">
        <w:rPr>
          <w:rFonts w:ascii="Times New Roman" w:eastAsia="Times New Roman" w:hAnsi="Times New Roman" w:cs="Times New Roman"/>
          <w:b/>
          <w:bCs/>
          <w:color w:val="817E75"/>
          <w:sz w:val="24"/>
          <w:szCs w:val="24"/>
          <w:lang w:eastAsia="en-GB"/>
        </w:rPr>
        <w:t>postului :</w:t>
      </w:r>
      <w:proofErr w:type="gramEnd"/>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Contacteaza clientii actuali si potentiali in vederea vanzarii produselor si serviciilor  conform campaniilor planificate</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Contacteaza clienti sau potentiali clienti in vederea bunei desfasurari a contractelor pe care ……………………… le are cu firmele partenere,etc.</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Ofera informatii conform criteriilor transmise de catre clientul………………si conform conditiilor transmise de catre superior</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emite si transmite emailuri, faxuri, scrisori la solicitarea clientilor alocati in campanii</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verifica veridicitatea si corectitudinea informatiilor introduse in CRM, baze de date, etc</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completeaza un formular de reclamatii la sesizarea clientului specificand motivul reclamatiei</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preda formularele de comanda si reclamatii catre Project Manager</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foloseste si actualizeaza baza de date clienti cu informatii si cerinte despre clientii vechi/noi sau potentiali, comunicate de acestia</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proofErr w:type="gramStart"/>
      <w:r w:rsidRPr="00222A8D">
        <w:rPr>
          <w:rFonts w:ascii="Times New Roman" w:eastAsia="Times New Roman" w:hAnsi="Times New Roman" w:cs="Times New Roman"/>
          <w:color w:val="817E75"/>
          <w:sz w:val="24"/>
          <w:szCs w:val="24"/>
          <w:lang w:eastAsia="en-GB"/>
        </w:rPr>
        <w:t>utilizeaza</w:t>
      </w:r>
      <w:proofErr w:type="gramEnd"/>
      <w:r w:rsidRPr="00222A8D">
        <w:rPr>
          <w:rFonts w:ascii="Times New Roman" w:eastAsia="Times New Roman" w:hAnsi="Times New Roman" w:cs="Times New Roman"/>
          <w:color w:val="817E75"/>
          <w:sz w:val="24"/>
          <w:szCs w:val="24"/>
          <w:lang w:eastAsia="en-GB"/>
        </w:rPr>
        <w:t xml:space="preserve"> programele de calculator :Word, Excel, Microsoft Outlook,Access, CRM etc.</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utilizeaza fax, copiator, fax automat, soft companie, telefon, E mail, internet, softuri firme partenere/colaboratoare</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se documenteaza in permanenta, referitor la noile produse/servicii oferite de catre firmele colaboratoare</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urmareste si propune modul de rezolvare  a diferitelor aspecte aparute in activitatea de zi cu zi</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proofErr w:type="gramStart"/>
      <w:r w:rsidRPr="00222A8D">
        <w:rPr>
          <w:rFonts w:ascii="Times New Roman" w:eastAsia="Times New Roman" w:hAnsi="Times New Roman" w:cs="Times New Roman"/>
          <w:color w:val="817E75"/>
          <w:sz w:val="24"/>
          <w:szCs w:val="24"/>
          <w:lang w:eastAsia="en-GB"/>
        </w:rPr>
        <w:t>transmite</w:t>
      </w:r>
      <w:proofErr w:type="gramEnd"/>
      <w:r w:rsidRPr="00222A8D">
        <w:rPr>
          <w:rFonts w:ascii="Times New Roman" w:eastAsia="Times New Roman" w:hAnsi="Times New Roman" w:cs="Times New Roman"/>
          <w:color w:val="817E75"/>
          <w:sz w:val="24"/>
          <w:szCs w:val="24"/>
          <w:lang w:eastAsia="en-GB"/>
        </w:rPr>
        <w:t xml:space="preserve"> managerului direct informatiile cu privire la : sesizarile si/sau reclamatiile de orice natura privind relatia dintre client si …………………………………. (ex. neprimirea produselor comandate, primirea partiala sau gresita, modificare de adresa, neprimirea facturilor fiscale, plati duble sau incorecte,retururi/stornari/retrimiteri, calitatea poduselor  si serviciilor, cereri de oferta si propuneri din partea clientilor, etc)</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semnaleaza managerului direct orice neregula sesizata in derularea unui proiect</w:t>
      </w:r>
    </w:p>
    <w:p w:rsidR="00D90652" w:rsidRPr="00222A8D" w:rsidRDefault="00D90652" w:rsidP="00D90652">
      <w:pPr>
        <w:numPr>
          <w:ilvl w:val="0"/>
          <w:numId w:val="14"/>
        </w:numPr>
        <w:spacing w:after="0" w:line="240" w:lineRule="auto"/>
        <w:ind w:left="0"/>
        <w:rPr>
          <w:rFonts w:ascii="Times New Roman" w:eastAsia="Times New Roman" w:hAnsi="Times New Roman" w:cs="Times New Roman"/>
          <w:color w:val="817E75"/>
          <w:sz w:val="24"/>
          <w:szCs w:val="24"/>
          <w:lang w:eastAsia="en-GB"/>
        </w:rPr>
      </w:pPr>
      <w:proofErr w:type="gramStart"/>
      <w:r w:rsidRPr="00222A8D">
        <w:rPr>
          <w:rFonts w:ascii="Times New Roman" w:eastAsia="Times New Roman" w:hAnsi="Times New Roman" w:cs="Times New Roman"/>
          <w:color w:val="817E75"/>
          <w:sz w:val="24"/>
          <w:szCs w:val="24"/>
          <w:lang w:eastAsia="en-GB"/>
        </w:rPr>
        <w:t>insusirea</w:t>
      </w:r>
      <w:proofErr w:type="gramEnd"/>
      <w:r w:rsidRPr="00222A8D">
        <w:rPr>
          <w:rFonts w:ascii="Times New Roman" w:eastAsia="Times New Roman" w:hAnsi="Times New Roman" w:cs="Times New Roman"/>
          <w:color w:val="817E75"/>
          <w:sz w:val="24"/>
          <w:szCs w:val="24"/>
          <w:lang w:eastAsia="en-GB"/>
        </w:rPr>
        <w:t xml:space="preserve"> standardelor personale, notiunilor de comunicare si comportament valabile in cadrul oricarui departament al firmei.</w:t>
      </w:r>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D90652">
        <w:rPr>
          <w:rFonts w:ascii="Times New Roman" w:eastAsia="Times New Roman" w:hAnsi="Times New Roman" w:cs="Times New Roman"/>
          <w:b/>
          <w:bCs/>
          <w:color w:val="817E75"/>
          <w:sz w:val="24"/>
          <w:szCs w:val="24"/>
          <w:lang w:eastAsia="en-GB"/>
        </w:rPr>
        <w:t xml:space="preserve">Responsabilitatile </w:t>
      </w:r>
      <w:proofErr w:type="gramStart"/>
      <w:r w:rsidRPr="00D90652">
        <w:rPr>
          <w:rFonts w:ascii="Times New Roman" w:eastAsia="Times New Roman" w:hAnsi="Times New Roman" w:cs="Times New Roman"/>
          <w:b/>
          <w:bCs/>
          <w:color w:val="817E75"/>
          <w:sz w:val="24"/>
          <w:szCs w:val="24"/>
          <w:lang w:eastAsia="en-GB"/>
        </w:rPr>
        <w:t>postului :</w:t>
      </w:r>
      <w:proofErr w:type="gramEnd"/>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executa in conditii de calitate si eficienta campaniile planificate</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respecta norma stabilita de conducerea companiei privind  desfasurarea fiecarei campanii in parte</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este direct raspunzator de corectitudinea informatiilor, primite de la clienti sau potentiali clienti, introduse in baza de date</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respecta graficele de incepere si incheiere a campaniilor</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raspunde in fata sefilor ierarhic superiori pentru activitatea desfasurata</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raspunde conform regulamentelor in vigoare pentru neindeplinirea sau indeplinirea defectoasa a sarcinilor ce-i revin</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raspunde de bunurile materiale luate pe inventar propriu</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respecta programul de lucru si durata pauzelor acordate</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proofErr w:type="gramStart"/>
      <w:r w:rsidRPr="00222A8D">
        <w:rPr>
          <w:rFonts w:ascii="Times New Roman" w:eastAsia="Times New Roman" w:hAnsi="Times New Roman" w:cs="Times New Roman"/>
          <w:color w:val="817E75"/>
          <w:sz w:val="24"/>
          <w:szCs w:val="24"/>
          <w:lang w:eastAsia="en-GB"/>
        </w:rPr>
        <w:t>emite</w:t>
      </w:r>
      <w:proofErr w:type="gramEnd"/>
      <w:r w:rsidRPr="00222A8D">
        <w:rPr>
          <w:rFonts w:ascii="Times New Roman" w:eastAsia="Times New Roman" w:hAnsi="Times New Roman" w:cs="Times New Roman"/>
          <w:color w:val="817E75"/>
          <w:sz w:val="24"/>
          <w:szCs w:val="24"/>
          <w:lang w:eastAsia="en-GB"/>
        </w:rPr>
        <w:t xml:space="preserve"> zilnic numarul necesar de apeluri, minim……….. apeluri, din care minim …………… contacte/clienti apelati, respecta zilnic numarul minutelor pe care trebuie sa il vorbeasca cu clientii la telefon, minim …………. minute</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lastRenderedPageBreak/>
        <w:t>respecta regulile de protectia muncii si de PSI</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proofErr w:type="gramStart"/>
      <w:r w:rsidRPr="00222A8D">
        <w:rPr>
          <w:rFonts w:ascii="Times New Roman" w:eastAsia="Times New Roman" w:hAnsi="Times New Roman" w:cs="Times New Roman"/>
          <w:color w:val="817E75"/>
          <w:sz w:val="24"/>
          <w:szCs w:val="24"/>
          <w:lang w:eastAsia="en-GB"/>
        </w:rPr>
        <w:t>respecta</w:t>
      </w:r>
      <w:proofErr w:type="gramEnd"/>
      <w:r w:rsidRPr="00222A8D">
        <w:rPr>
          <w:rFonts w:ascii="Times New Roman" w:eastAsia="Times New Roman" w:hAnsi="Times New Roman" w:cs="Times New Roman"/>
          <w:color w:val="817E75"/>
          <w:sz w:val="24"/>
          <w:szCs w:val="24"/>
          <w:lang w:eastAsia="en-GB"/>
        </w:rPr>
        <w:t xml:space="preserve"> ROI al S.C.  </w:t>
      </w:r>
      <w:r w:rsidRPr="00D90652">
        <w:rPr>
          <w:rFonts w:ascii="Times New Roman" w:eastAsia="Times New Roman" w:hAnsi="Times New Roman" w:cs="Times New Roman"/>
          <w:color w:val="817E75"/>
          <w:sz w:val="24"/>
          <w:szCs w:val="24"/>
          <w:lang w:eastAsia="en-GB"/>
        </w:rPr>
        <w:t>Marina’s Callity Center</w:t>
      </w:r>
      <w:r w:rsidRPr="00222A8D">
        <w:rPr>
          <w:rFonts w:ascii="Times New Roman" w:eastAsia="Times New Roman" w:hAnsi="Times New Roman" w:cs="Times New Roman"/>
          <w:color w:val="817E75"/>
          <w:sz w:val="24"/>
          <w:szCs w:val="24"/>
          <w:lang w:eastAsia="en-GB"/>
        </w:rPr>
        <w:t xml:space="preserve"> S.R.L.</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raspunde de folosirea formularelor cu regim special incredintate</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sarcinile de serviciu nu sunt limitative, se vor completa ori de cate ori este nevoie pentru bunul mers al activitatii</w:t>
      </w:r>
    </w:p>
    <w:p w:rsidR="00D90652" w:rsidRPr="00222A8D" w:rsidRDefault="00D90652" w:rsidP="00D90652">
      <w:pPr>
        <w:numPr>
          <w:ilvl w:val="0"/>
          <w:numId w:val="15"/>
        </w:numPr>
        <w:spacing w:after="0" w:line="240" w:lineRule="auto"/>
        <w:ind w:left="0"/>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indeplineste si alte sarcini incredintate de catre managerii ierarhic superiori</w:t>
      </w:r>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D90652">
        <w:rPr>
          <w:rFonts w:ascii="Times New Roman" w:eastAsia="Times New Roman" w:hAnsi="Times New Roman" w:cs="Times New Roman"/>
          <w:b/>
          <w:bCs/>
          <w:color w:val="817E75"/>
          <w:sz w:val="24"/>
          <w:szCs w:val="24"/>
          <w:lang w:eastAsia="en-GB"/>
        </w:rPr>
        <w:t xml:space="preserve">Programul </w:t>
      </w:r>
      <w:proofErr w:type="gramStart"/>
      <w:r w:rsidRPr="00D90652">
        <w:rPr>
          <w:rFonts w:ascii="Times New Roman" w:eastAsia="Times New Roman" w:hAnsi="Times New Roman" w:cs="Times New Roman"/>
          <w:b/>
          <w:bCs/>
          <w:color w:val="817E75"/>
          <w:sz w:val="24"/>
          <w:szCs w:val="24"/>
          <w:lang w:eastAsia="en-GB"/>
        </w:rPr>
        <w:t>de lucru :</w:t>
      </w:r>
      <w:proofErr w:type="gramEnd"/>
      <w:r w:rsidRPr="00222A8D">
        <w:rPr>
          <w:rFonts w:ascii="Times New Roman" w:eastAsia="Times New Roman" w:hAnsi="Times New Roman" w:cs="Times New Roman"/>
          <w:color w:val="817E75"/>
          <w:sz w:val="24"/>
          <w:szCs w:val="24"/>
          <w:lang w:eastAsia="en-GB"/>
        </w:rPr>
        <w:br/>
        <w:t>Programul de lucru este de 8 ore/zi/40 ore/saptamana.  ( ………………… )</w:t>
      </w:r>
      <w:r w:rsidRPr="00222A8D">
        <w:rPr>
          <w:rFonts w:ascii="Times New Roman" w:eastAsia="Times New Roman" w:hAnsi="Times New Roman" w:cs="Times New Roman"/>
          <w:color w:val="817E75"/>
          <w:sz w:val="24"/>
          <w:szCs w:val="24"/>
          <w:lang w:eastAsia="en-GB"/>
        </w:rPr>
        <w:br/>
        <w:t>Se lucreaza uneori peste program.</w:t>
      </w:r>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D90652">
        <w:rPr>
          <w:rFonts w:ascii="Times New Roman" w:eastAsia="Times New Roman" w:hAnsi="Times New Roman" w:cs="Times New Roman"/>
          <w:b/>
          <w:bCs/>
          <w:color w:val="817E75"/>
          <w:sz w:val="24"/>
          <w:szCs w:val="24"/>
          <w:lang w:eastAsia="en-GB"/>
        </w:rPr>
        <w:t xml:space="preserve">Mediul </w:t>
      </w:r>
      <w:proofErr w:type="gramStart"/>
      <w:r w:rsidRPr="00D90652">
        <w:rPr>
          <w:rFonts w:ascii="Times New Roman" w:eastAsia="Times New Roman" w:hAnsi="Times New Roman" w:cs="Times New Roman"/>
          <w:b/>
          <w:bCs/>
          <w:color w:val="817E75"/>
          <w:sz w:val="24"/>
          <w:szCs w:val="24"/>
          <w:lang w:eastAsia="en-GB"/>
        </w:rPr>
        <w:t>de lucru :</w:t>
      </w:r>
      <w:proofErr w:type="gramEnd"/>
      <w:r w:rsidRPr="00222A8D">
        <w:rPr>
          <w:rFonts w:ascii="Times New Roman" w:eastAsia="Times New Roman" w:hAnsi="Times New Roman" w:cs="Times New Roman"/>
          <w:color w:val="817E75"/>
          <w:sz w:val="24"/>
          <w:szCs w:val="24"/>
          <w:lang w:eastAsia="en-GB"/>
        </w:rPr>
        <w:br/>
        <w:t>Activitatea se desfasoara intr-un birou care dispune de microclimat favorabil, atat vara cat si iarna, cu instalatie de climatizarea aerului, luminat artificial, si care beneficiaza de conditii igienice corespunzatoare muncii.</w:t>
      </w:r>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D90652">
        <w:rPr>
          <w:rFonts w:ascii="Times New Roman" w:eastAsia="Times New Roman" w:hAnsi="Times New Roman" w:cs="Times New Roman"/>
          <w:b/>
          <w:bCs/>
          <w:color w:val="817E75"/>
          <w:sz w:val="24"/>
          <w:szCs w:val="24"/>
          <w:lang w:eastAsia="en-GB"/>
        </w:rPr>
        <w:t>Cerintele</w:t>
      </w:r>
      <w:proofErr w:type="gramStart"/>
      <w:r w:rsidRPr="00D90652">
        <w:rPr>
          <w:rFonts w:ascii="Times New Roman" w:eastAsia="Times New Roman" w:hAnsi="Times New Roman" w:cs="Times New Roman"/>
          <w:b/>
          <w:bCs/>
          <w:color w:val="817E75"/>
          <w:sz w:val="24"/>
          <w:szCs w:val="24"/>
          <w:lang w:eastAsia="en-GB"/>
        </w:rPr>
        <w:t>  pentru</w:t>
      </w:r>
      <w:proofErr w:type="gramEnd"/>
      <w:r w:rsidRPr="00D90652">
        <w:rPr>
          <w:rFonts w:ascii="Times New Roman" w:eastAsia="Times New Roman" w:hAnsi="Times New Roman" w:cs="Times New Roman"/>
          <w:b/>
          <w:bCs/>
          <w:color w:val="817E75"/>
          <w:sz w:val="24"/>
          <w:szCs w:val="24"/>
          <w:lang w:eastAsia="en-GB"/>
        </w:rPr>
        <w:t xml:space="preserve"> exercitare :</w:t>
      </w:r>
      <w:r w:rsidRPr="00222A8D">
        <w:rPr>
          <w:rFonts w:ascii="Times New Roman" w:eastAsia="Times New Roman" w:hAnsi="Times New Roman" w:cs="Times New Roman"/>
          <w:color w:val="817E75"/>
          <w:sz w:val="24"/>
          <w:szCs w:val="24"/>
          <w:lang w:eastAsia="en-GB"/>
        </w:rPr>
        <w:br/>
        <w:t>Cerinte medicale :</w:t>
      </w:r>
      <w:r w:rsidRPr="00222A8D">
        <w:rPr>
          <w:rFonts w:ascii="Times New Roman" w:eastAsia="Times New Roman" w:hAnsi="Times New Roman" w:cs="Times New Roman"/>
          <w:color w:val="817E75"/>
          <w:sz w:val="24"/>
          <w:szCs w:val="24"/>
          <w:lang w:eastAsia="en-GB"/>
        </w:rPr>
        <w:br/>
        <w:t>-     integritate anatomofunctionala a membrelor superioare</w:t>
      </w:r>
    </w:p>
    <w:p w:rsidR="00D90652" w:rsidRPr="00222A8D" w:rsidRDefault="005319A8" w:rsidP="00D90652">
      <w:pPr>
        <w:spacing w:after="0" w:line="240" w:lineRule="auto"/>
        <w:rPr>
          <w:rFonts w:ascii="Times New Roman" w:eastAsia="Times New Roman" w:hAnsi="Times New Roman" w:cs="Times New Roman"/>
          <w:color w:val="817E75"/>
          <w:sz w:val="24"/>
          <w:szCs w:val="24"/>
          <w:lang w:eastAsia="en-GB"/>
        </w:rPr>
      </w:pPr>
      <w:hyperlink r:id="rId7" w:tgtFrame="_blank" w:history="1"/>
    </w:p>
    <w:p w:rsidR="00D90652" w:rsidRPr="00222A8D" w:rsidRDefault="00D90652" w:rsidP="00D90652">
      <w:pPr>
        <w:numPr>
          <w:ilvl w:val="0"/>
          <w:numId w:val="16"/>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acuitate vizuala normala</w:t>
      </w:r>
    </w:p>
    <w:p w:rsidR="00D90652" w:rsidRPr="00222A8D" w:rsidRDefault="00D90652" w:rsidP="00D90652">
      <w:pPr>
        <w:numPr>
          <w:ilvl w:val="0"/>
          <w:numId w:val="16"/>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acuitate auditiva normala</w:t>
      </w:r>
    </w:p>
    <w:p w:rsidR="00D90652" w:rsidRPr="00222A8D" w:rsidRDefault="00D90652" w:rsidP="00D90652">
      <w:pPr>
        <w:numPr>
          <w:ilvl w:val="0"/>
          <w:numId w:val="16"/>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vorbire normala</w:t>
      </w:r>
    </w:p>
    <w:p w:rsidR="00D90652" w:rsidRPr="00222A8D" w:rsidRDefault="00D90652" w:rsidP="00D90652">
      <w:pPr>
        <w:spacing w:before="150" w:after="150" w:line="240" w:lineRule="auto"/>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 xml:space="preserve">Cerinte </w:t>
      </w:r>
      <w:proofErr w:type="gramStart"/>
      <w:r w:rsidRPr="00222A8D">
        <w:rPr>
          <w:rFonts w:ascii="Times New Roman" w:eastAsia="Times New Roman" w:hAnsi="Times New Roman" w:cs="Times New Roman"/>
          <w:color w:val="817E75"/>
          <w:sz w:val="24"/>
          <w:szCs w:val="24"/>
          <w:lang w:eastAsia="en-GB"/>
        </w:rPr>
        <w:t>psihice :</w:t>
      </w:r>
      <w:proofErr w:type="gramEnd"/>
    </w:p>
    <w:p w:rsidR="00D90652" w:rsidRPr="00222A8D" w:rsidRDefault="00D90652" w:rsidP="00D90652">
      <w:pPr>
        <w:numPr>
          <w:ilvl w:val="0"/>
          <w:numId w:val="17"/>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atentie concentrata si distributiva</w:t>
      </w:r>
    </w:p>
    <w:p w:rsidR="00D90652" w:rsidRPr="00222A8D" w:rsidRDefault="00D90652" w:rsidP="00D90652">
      <w:pPr>
        <w:numPr>
          <w:ilvl w:val="0"/>
          <w:numId w:val="17"/>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precizie a miscarilor</w:t>
      </w:r>
    </w:p>
    <w:p w:rsidR="00D90652" w:rsidRPr="00222A8D" w:rsidRDefault="00D90652" w:rsidP="00D90652">
      <w:pPr>
        <w:spacing w:before="150" w:after="150" w:line="240" w:lineRule="auto"/>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 xml:space="preserve">-    </w:t>
      </w:r>
      <w:proofErr w:type="gramStart"/>
      <w:r w:rsidRPr="00222A8D">
        <w:rPr>
          <w:rFonts w:ascii="Times New Roman" w:eastAsia="Times New Roman" w:hAnsi="Times New Roman" w:cs="Times New Roman"/>
          <w:color w:val="817E75"/>
          <w:sz w:val="24"/>
          <w:szCs w:val="24"/>
          <w:lang w:eastAsia="en-GB"/>
        </w:rPr>
        <w:t>spirit</w:t>
      </w:r>
      <w:proofErr w:type="gramEnd"/>
      <w:r w:rsidRPr="00222A8D">
        <w:rPr>
          <w:rFonts w:ascii="Times New Roman" w:eastAsia="Times New Roman" w:hAnsi="Times New Roman" w:cs="Times New Roman"/>
          <w:color w:val="817E75"/>
          <w:sz w:val="24"/>
          <w:szCs w:val="24"/>
          <w:lang w:eastAsia="en-GB"/>
        </w:rPr>
        <w:t xml:space="preserve"> de observatie, viteza de reactie</w:t>
      </w:r>
    </w:p>
    <w:p w:rsidR="00D90652" w:rsidRPr="00222A8D" w:rsidRDefault="00D90652" w:rsidP="00D90652">
      <w:pPr>
        <w:numPr>
          <w:ilvl w:val="0"/>
          <w:numId w:val="18"/>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asumarea responsabilitatilor, perseverenta</w:t>
      </w:r>
    </w:p>
    <w:p w:rsidR="00D90652" w:rsidRPr="00222A8D" w:rsidRDefault="00D90652" w:rsidP="00D90652">
      <w:pPr>
        <w:numPr>
          <w:ilvl w:val="0"/>
          <w:numId w:val="18"/>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calm, stapanire de sine, echilibru emotional</w:t>
      </w:r>
    </w:p>
    <w:p w:rsidR="00D90652" w:rsidRPr="00222A8D" w:rsidRDefault="00D90652" w:rsidP="00D90652">
      <w:pPr>
        <w:numPr>
          <w:ilvl w:val="0"/>
          <w:numId w:val="18"/>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adaptare la sarcini de lucru schimbatoare, repetitive</w:t>
      </w:r>
    </w:p>
    <w:p w:rsidR="00D90652" w:rsidRPr="00222A8D" w:rsidRDefault="00D90652" w:rsidP="00D90652">
      <w:pPr>
        <w:spacing w:before="150" w:after="150" w:line="240" w:lineRule="auto"/>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 xml:space="preserve">Activitati </w:t>
      </w:r>
      <w:proofErr w:type="gramStart"/>
      <w:r w:rsidRPr="00222A8D">
        <w:rPr>
          <w:rFonts w:ascii="Times New Roman" w:eastAsia="Times New Roman" w:hAnsi="Times New Roman" w:cs="Times New Roman"/>
          <w:color w:val="817E75"/>
          <w:sz w:val="24"/>
          <w:szCs w:val="24"/>
          <w:lang w:eastAsia="en-GB"/>
        </w:rPr>
        <w:t>fizice :</w:t>
      </w:r>
      <w:proofErr w:type="gramEnd"/>
    </w:p>
    <w:p w:rsidR="00D90652" w:rsidRPr="00222A8D" w:rsidRDefault="00D90652" w:rsidP="00D90652">
      <w:pPr>
        <w:numPr>
          <w:ilvl w:val="0"/>
          <w:numId w:val="19"/>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lucrul in pozitie sezanda perioade lungi de timp</w:t>
      </w:r>
    </w:p>
    <w:p w:rsidR="00D90652" w:rsidRPr="00222A8D" w:rsidRDefault="00D90652" w:rsidP="00D90652">
      <w:pPr>
        <w:numPr>
          <w:ilvl w:val="0"/>
          <w:numId w:val="19"/>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ascultare si vorbire</w:t>
      </w:r>
    </w:p>
    <w:p w:rsidR="00D90652" w:rsidRPr="00222A8D" w:rsidRDefault="00D90652" w:rsidP="00D90652">
      <w:pPr>
        <w:numPr>
          <w:ilvl w:val="0"/>
          <w:numId w:val="19"/>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folosirea mainilor, degetelor</w:t>
      </w:r>
    </w:p>
    <w:p w:rsidR="00D90652" w:rsidRPr="00222A8D" w:rsidRDefault="00D90652" w:rsidP="00D90652">
      <w:pPr>
        <w:numPr>
          <w:ilvl w:val="0"/>
          <w:numId w:val="19"/>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comutarea si concentrarea  atentiei</w:t>
      </w:r>
    </w:p>
    <w:p w:rsidR="00D90652" w:rsidRPr="00222A8D" w:rsidRDefault="00D90652" w:rsidP="00D90652">
      <w:pPr>
        <w:spacing w:after="75" w:line="240" w:lineRule="auto"/>
        <w:rPr>
          <w:rFonts w:ascii="Times New Roman" w:eastAsia="Times New Roman" w:hAnsi="Times New Roman" w:cs="Times New Roman"/>
          <w:color w:val="817E75"/>
          <w:sz w:val="24"/>
          <w:szCs w:val="24"/>
          <w:lang w:eastAsia="en-GB"/>
        </w:rPr>
      </w:pPr>
      <w:proofErr w:type="gramStart"/>
      <w:r w:rsidRPr="00D90652">
        <w:rPr>
          <w:rFonts w:ascii="Times New Roman" w:eastAsia="Times New Roman" w:hAnsi="Times New Roman" w:cs="Times New Roman"/>
          <w:b/>
          <w:bCs/>
          <w:color w:val="817E75"/>
          <w:sz w:val="24"/>
          <w:szCs w:val="24"/>
          <w:u w:val="single"/>
          <w:lang w:eastAsia="en-GB"/>
        </w:rPr>
        <w:t>Calificari si cerinte :</w:t>
      </w:r>
      <w:r w:rsidRPr="00222A8D">
        <w:rPr>
          <w:rFonts w:ascii="Times New Roman" w:eastAsia="Times New Roman" w:hAnsi="Times New Roman" w:cs="Times New Roman"/>
          <w:color w:val="817E75"/>
          <w:sz w:val="24"/>
          <w:szCs w:val="24"/>
          <w:lang w:eastAsia="en-GB"/>
        </w:rPr>
        <w:br/>
      </w:r>
      <w:r w:rsidRPr="00D90652">
        <w:rPr>
          <w:rFonts w:ascii="Times New Roman" w:eastAsia="Times New Roman" w:hAnsi="Times New Roman" w:cs="Times New Roman"/>
          <w:b/>
          <w:bCs/>
          <w:color w:val="817E75"/>
          <w:sz w:val="24"/>
          <w:szCs w:val="24"/>
          <w:lang w:eastAsia="en-GB"/>
        </w:rPr>
        <w:t>Studii necesare</w:t>
      </w:r>
      <w:r w:rsidRPr="00222A8D">
        <w:rPr>
          <w:rFonts w:ascii="Times New Roman" w:eastAsia="Times New Roman" w:hAnsi="Times New Roman" w:cs="Times New Roman"/>
          <w:color w:val="817E75"/>
          <w:sz w:val="24"/>
          <w:szCs w:val="24"/>
          <w:lang w:eastAsia="en-GB"/>
        </w:rPr>
        <w:t> :  studii medii, experienta in activitati similare, cursuri operare PC</w:t>
      </w:r>
      <w:r w:rsidRPr="00222A8D">
        <w:rPr>
          <w:rFonts w:ascii="Times New Roman" w:eastAsia="Times New Roman" w:hAnsi="Times New Roman" w:cs="Times New Roman"/>
          <w:color w:val="817E75"/>
          <w:sz w:val="24"/>
          <w:szCs w:val="24"/>
          <w:lang w:eastAsia="en-GB"/>
        </w:rPr>
        <w:br/>
      </w:r>
      <w:r w:rsidRPr="00D90652">
        <w:rPr>
          <w:rFonts w:ascii="Times New Roman" w:eastAsia="Times New Roman" w:hAnsi="Times New Roman" w:cs="Times New Roman"/>
          <w:b/>
          <w:bCs/>
          <w:color w:val="817E75"/>
          <w:sz w:val="24"/>
          <w:szCs w:val="24"/>
          <w:lang w:eastAsia="en-GB"/>
        </w:rPr>
        <w:t>Calitati personale</w:t>
      </w:r>
      <w:r w:rsidRPr="00222A8D">
        <w:rPr>
          <w:rFonts w:ascii="Times New Roman" w:eastAsia="Times New Roman" w:hAnsi="Times New Roman" w:cs="Times New Roman"/>
          <w:color w:val="817E75"/>
          <w:sz w:val="24"/>
          <w:szCs w:val="24"/>
          <w:lang w:eastAsia="en-GB"/>
        </w:rPr>
        <w:t> : aptitudine de invatare rapida, capacitate de concentrare, flexibilitate in gandire, comportamentul empatic, aptitudini de comunicare şi negociere, simtul umorului, dorinta de autoperfectionare, spirit de initiativa, sa fie agreabil chiar si cand se afla intr-o situatie  dificila, sa fie rezervat in problemele care privesc necazurile personale, barfa de birou, etc.</w:t>
      </w:r>
      <w:r w:rsidRPr="00222A8D">
        <w:rPr>
          <w:rFonts w:ascii="Times New Roman" w:eastAsia="Times New Roman" w:hAnsi="Times New Roman" w:cs="Times New Roman"/>
          <w:color w:val="817E75"/>
          <w:sz w:val="24"/>
          <w:szCs w:val="24"/>
          <w:lang w:eastAsia="en-GB"/>
        </w:rPr>
        <w:br/>
      </w:r>
      <w:proofErr w:type="gramEnd"/>
      <w:r w:rsidRPr="00D90652">
        <w:rPr>
          <w:rFonts w:ascii="Times New Roman" w:eastAsia="Times New Roman" w:hAnsi="Times New Roman" w:cs="Times New Roman"/>
          <w:b/>
          <w:bCs/>
          <w:color w:val="817E75"/>
          <w:sz w:val="24"/>
          <w:szCs w:val="24"/>
          <w:lang w:eastAsia="en-GB"/>
        </w:rPr>
        <w:t>Cerinte specifice</w:t>
      </w:r>
      <w:r w:rsidRPr="00222A8D">
        <w:rPr>
          <w:rFonts w:ascii="Times New Roman" w:eastAsia="Times New Roman" w:hAnsi="Times New Roman" w:cs="Times New Roman"/>
          <w:color w:val="817E75"/>
          <w:sz w:val="24"/>
          <w:szCs w:val="24"/>
          <w:lang w:eastAsia="en-GB"/>
        </w:rPr>
        <w:t> : tehnici de vanzare, capacitatea de a se descurca in mod interactiv, acordarea si transmiterea de informatii,integrare rapida in colectiv, respectarea instructiunilor verbale/scrise, operare computere si alte echipamente electronice, capacitatea de a lucra in conditii de stres , spirit de echipa, atentie distributiva, receptivitate, respectarea termenelor, promptitudinea, respectarea riguroasa a regulilor si instructiunilor.</w:t>
      </w:r>
    </w:p>
    <w:tbl>
      <w:tblPr>
        <w:tblW w:w="0" w:type="auto"/>
        <w:tblCellMar>
          <w:left w:w="0" w:type="dxa"/>
          <w:right w:w="0" w:type="dxa"/>
        </w:tblCellMar>
        <w:tblLook w:val="04A0" w:firstRow="1" w:lastRow="0" w:firstColumn="1" w:lastColumn="0" w:noHBand="0" w:noVBand="1"/>
      </w:tblPr>
      <w:tblGrid>
        <w:gridCol w:w="5885"/>
      </w:tblGrid>
      <w:tr w:rsidR="00D90652" w:rsidRPr="00222A8D" w:rsidTr="00CF69EB">
        <w:trPr>
          <w:trHeight w:val="525"/>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5885"/>
            </w:tblGrid>
            <w:tr w:rsidR="00D90652" w:rsidRPr="00222A8D" w:rsidTr="00CF69EB">
              <w:tc>
                <w:tcPr>
                  <w:tcW w:w="0" w:type="auto"/>
                  <w:vAlign w:val="center"/>
                  <w:hideMark/>
                </w:tcPr>
                <w:p w:rsidR="00D90652" w:rsidRPr="00222A8D" w:rsidRDefault="00D90652" w:rsidP="00CF69EB">
                  <w:pPr>
                    <w:spacing w:after="270" w:line="540" w:lineRule="atLeast"/>
                    <w:outlineLvl w:val="1"/>
                    <w:rPr>
                      <w:rFonts w:ascii="Times New Roman" w:eastAsia="Times New Roman" w:hAnsi="Times New Roman" w:cs="Times New Roman"/>
                      <w:color w:val="565656"/>
                      <w:sz w:val="24"/>
                      <w:szCs w:val="24"/>
                      <w:lang w:eastAsia="en-GB"/>
                    </w:rPr>
                  </w:pPr>
                  <w:r w:rsidRPr="00222A8D">
                    <w:rPr>
                      <w:rFonts w:ascii="Times New Roman" w:eastAsia="Times New Roman" w:hAnsi="Times New Roman" w:cs="Times New Roman"/>
                      <w:color w:val="565656"/>
                      <w:sz w:val="24"/>
                      <w:szCs w:val="24"/>
                      <w:lang w:eastAsia="en-GB"/>
                    </w:rPr>
                    <w:t>Norme etice obligatorii corespunzătoare ocupantului postului</w:t>
                  </w:r>
                </w:p>
              </w:tc>
            </w:tr>
          </w:tbl>
          <w:p w:rsidR="00D90652" w:rsidRPr="00222A8D" w:rsidRDefault="00D90652" w:rsidP="00CF69EB">
            <w:pPr>
              <w:spacing w:after="0" w:line="240" w:lineRule="auto"/>
              <w:rPr>
                <w:rFonts w:ascii="Times New Roman" w:eastAsia="Times New Roman" w:hAnsi="Times New Roman" w:cs="Times New Roman"/>
                <w:sz w:val="24"/>
                <w:szCs w:val="24"/>
                <w:lang w:eastAsia="en-GB"/>
              </w:rPr>
            </w:pPr>
          </w:p>
        </w:tc>
      </w:tr>
    </w:tbl>
    <w:p w:rsidR="00D90652" w:rsidRPr="00222A8D" w:rsidRDefault="00D90652" w:rsidP="00D90652">
      <w:pPr>
        <w:spacing w:before="150" w:after="150" w:line="240" w:lineRule="auto"/>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lastRenderedPageBreak/>
        <w:t> </w:t>
      </w:r>
    </w:p>
    <w:p w:rsidR="00D90652" w:rsidRPr="00222A8D" w:rsidRDefault="00D90652" w:rsidP="00D90652">
      <w:pPr>
        <w:numPr>
          <w:ilvl w:val="0"/>
          <w:numId w:val="20"/>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În exercitarea atribuţiilor va aborda un comportament adecvat si va acorda aceeaşi consideraţie drepturilor şi intereselor celorlalţi ca şi cerinţelor personale;</w:t>
      </w:r>
    </w:p>
    <w:p w:rsidR="00D90652" w:rsidRPr="00222A8D" w:rsidRDefault="00D90652" w:rsidP="00D90652">
      <w:pPr>
        <w:numPr>
          <w:ilvl w:val="0"/>
          <w:numId w:val="20"/>
        </w:numPr>
        <w:spacing w:after="0" w:line="240" w:lineRule="auto"/>
        <w:ind w:left="75"/>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Va menţine o atitudine echilibrată şi va lua în considerare ideile şi opiniile altora;</w:t>
      </w:r>
    </w:p>
    <w:p w:rsidR="00D90652" w:rsidRPr="00222A8D" w:rsidRDefault="00D90652" w:rsidP="00D90652">
      <w:pPr>
        <w:numPr>
          <w:ilvl w:val="0"/>
          <w:numId w:val="20"/>
        </w:numPr>
        <w:spacing w:after="0" w:line="240" w:lineRule="auto"/>
        <w:ind w:left="75"/>
        <w:rPr>
          <w:rFonts w:ascii="Times New Roman" w:eastAsia="Times New Roman" w:hAnsi="Times New Roman" w:cs="Times New Roman"/>
          <w:color w:val="817E75"/>
          <w:sz w:val="24"/>
          <w:szCs w:val="24"/>
          <w:lang w:eastAsia="en-GB"/>
        </w:rPr>
      </w:pPr>
      <w:proofErr w:type="gramStart"/>
      <w:r w:rsidRPr="00222A8D">
        <w:rPr>
          <w:rFonts w:ascii="Times New Roman" w:eastAsia="Times New Roman" w:hAnsi="Times New Roman" w:cs="Times New Roman"/>
          <w:color w:val="817E75"/>
          <w:sz w:val="24"/>
          <w:szCs w:val="24"/>
          <w:lang w:eastAsia="en-GB"/>
        </w:rPr>
        <w:t>Va</w:t>
      </w:r>
      <w:proofErr w:type="gramEnd"/>
      <w:r w:rsidRPr="00222A8D">
        <w:rPr>
          <w:rFonts w:ascii="Times New Roman" w:eastAsia="Times New Roman" w:hAnsi="Times New Roman" w:cs="Times New Roman"/>
          <w:color w:val="817E75"/>
          <w:sz w:val="24"/>
          <w:szCs w:val="24"/>
          <w:lang w:eastAsia="en-GB"/>
        </w:rPr>
        <w:t xml:space="preserve"> respecta competenţa profesională a colegilor, şi va munci împreună cu ei pentru a susţine şi promova obiectivele şi programele societatii.</w:t>
      </w:r>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D90652">
        <w:rPr>
          <w:rFonts w:ascii="Times New Roman" w:eastAsia="Times New Roman" w:hAnsi="Times New Roman" w:cs="Times New Roman"/>
          <w:b/>
          <w:bCs/>
          <w:color w:val="817E75"/>
          <w:sz w:val="24"/>
          <w:szCs w:val="24"/>
          <w:lang w:eastAsia="en-GB"/>
        </w:rPr>
        <w:t>Am primit o copie cu aceasta descriere a postului. Am citit-o si am inteles pe deplin continutul acesteia si imi asum responsabilitatile postului,</w:t>
      </w:r>
    </w:p>
    <w:p w:rsidR="00D90652" w:rsidRPr="00222A8D" w:rsidRDefault="00D90652" w:rsidP="00D90652">
      <w:pPr>
        <w:spacing w:after="0" w:line="240" w:lineRule="auto"/>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Numele si Semnatura Titularului Postului</w:t>
      </w:r>
      <w:proofErr w:type="gramStart"/>
      <w:r w:rsidRPr="00222A8D">
        <w:rPr>
          <w:rFonts w:ascii="Times New Roman" w:eastAsia="Times New Roman" w:hAnsi="Times New Roman" w:cs="Times New Roman"/>
          <w:color w:val="817E75"/>
          <w:sz w:val="24"/>
          <w:szCs w:val="24"/>
          <w:lang w:eastAsia="en-GB"/>
        </w:rPr>
        <w:t>,</w:t>
      </w:r>
      <w:proofErr w:type="gramEnd"/>
      <w:r w:rsidRPr="00222A8D">
        <w:rPr>
          <w:rFonts w:ascii="Times New Roman" w:eastAsia="Times New Roman" w:hAnsi="Times New Roman" w:cs="Times New Roman"/>
          <w:color w:val="817E75"/>
          <w:sz w:val="24"/>
          <w:szCs w:val="24"/>
          <w:lang w:eastAsia="en-GB"/>
        </w:rPr>
        <w:br/>
        <w:t>APROBAT,</w:t>
      </w:r>
      <w:r w:rsidRPr="00222A8D">
        <w:rPr>
          <w:rFonts w:ascii="Times New Roman" w:eastAsia="Times New Roman" w:hAnsi="Times New Roman" w:cs="Times New Roman"/>
          <w:color w:val="817E75"/>
          <w:sz w:val="24"/>
          <w:szCs w:val="24"/>
          <w:lang w:eastAsia="en-GB"/>
        </w:rPr>
        <w:br/>
        <w:t>……………………………………………….</w:t>
      </w:r>
    </w:p>
    <w:p w:rsidR="00D90652" w:rsidRPr="00222A8D" w:rsidRDefault="00D90652" w:rsidP="00D90652">
      <w:pPr>
        <w:spacing w:after="75" w:line="240" w:lineRule="auto"/>
        <w:rPr>
          <w:rFonts w:ascii="Times New Roman" w:eastAsia="Times New Roman" w:hAnsi="Times New Roman" w:cs="Times New Roman"/>
          <w:color w:val="817E75"/>
          <w:sz w:val="24"/>
          <w:szCs w:val="24"/>
          <w:lang w:eastAsia="en-GB"/>
        </w:rPr>
      </w:pPr>
      <w:r w:rsidRPr="00222A8D">
        <w:rPr>
          <w:rFonts w:ascii="Times New Roman" w:eastAsia="Times New Roman" w:hAnsi="Times New Roman" w:cs="Times New Roman"/>
          <w:color w:val="817E75"/>
          <w:sz w:val="24"/>
          <w:szCs w:val="24"/>
          <w:lang w:eastAsia="en-GB"/>
        </w:rPr>
        <w:t>…………………………………………….</w:t>
      </w:r>
      <w:r w:rsidRPr="00222A8D">
        <w:rPr>
          <w:rFonts w:ascii="Times New Roman" w:eastAsia="Times New Roman" w:hAnsi="Times New Roman" w:cs="Times New Roman"/>
          <w:color w:val="817E75"/>
          <w:sz w:val="24"/>
          <w:szCs w:val="24"/>
          <w:lang w:eastAsia="en-GB"/>
        </w:rPr>
        <w:br/>
        <w:t>Administrator</w:t>
      </w:r>
      <w:proofErr w:type="gramStart"/>
      <w:r w:rsidRPr="00222A8D">
        <w:rPr>
          <w:rFonts w:ascii="Times New Roman" w:eastAsia="Times New Roman" w:hAnsi="Times New Roman" w:cs="Times New Roman"/>
          <w:color w:val="817E75"/>
          <w:sz w:val="24"/>
          <w:szCs w:val="24"/>
          <w:lang w:eastAsia="en-GB"/>
        </w:rPr>
        <w:t>,</w:t>
      </w:r>
      <w:proofErr w:type="gramEnd"/>
      <w:r w:rsidRPr="00222A8D">
        <w:rPr>
          <w:rFonts w:ascii="Times New Roman" w:eastAsia="Times New Roman" w:hAnsi="Times New Roman" w:cs="Times New Roman"/>
          <w:color w:val="817E75"/>
          <w:sz w:val="24"/>
          <w:szCs w:val="24"/>
          <w:lang w:eastAsia="en-GB"/>
        </w:rPr>
        <w:br/>
        <w:t>Data…………..</w:t>
      </w:r>
    </w:p>
    <w:p w:rsidR="00D90652" w:rsidRDefault="00D90652" w:rsidP="00D90652">
      <w:pPr>
        <w:jc w:val="both"/>
        <w:rPr>
          <w:rFonts w:ascii="Times New Roman" w:hAnsi="Times New Roman" w:cs="Times New Roman"/>
          <w:sz w:val="24"/>
          <w:szCs w:val="24"/>
          <w:lang w:val="ro-RO"/>
        </w:rPr>
      </w:pPr>
    </w:p>
    <w:p w:rsidR="007F55AE" w:rsidRPr="007F55AE" w:rsidRDefault="007F55AE" w:rsidP="00D90652">
      <w:pPr>
        <w:jc w:val="both"/>
        <w:rPr>
          <w:rFonts w:ascii="Times New Roman" w:hAnsi="Times New Roman" w:cs="Times New Roman"/>
          <w:color w:val="000000" w:themeColor="text1"/>
          <w:sz w:val="24"/>
          <w:szCs w:val="24"/>
          <w:lang w:val="ro-RO"/>
        </w:rPr>
      </w:pPr>
      <w:r w:rsidRPr="007F55AE">
        <w:rPr>
          <w:rStyle w:val="diasuggestion"/>
          <w:rFonts w:ascii="Times New Roman" w:hAnsi="Times New Roman" w:cs="Times New Roman"/>
          <w:color w:val="000000" w:themeColor="text1"/>
          <w:sz w:val="24"/>
          <w:szCs w:val="24"/>
        </w:rPr>
        <w:t>Politica</w:t>
      </w:r>
      <w:r w:rsidRPr="007F55AE">
        <w:rPr>
          <w:rFonts w:ascii="Times New Roman" w:hAnsi="Times New Roman" w:cs="Times New Roman"/>
          <w:color w:val="000000" w:themeColor="text1"/>
          <w:sz w:val="24"/>
          <w:szCs w:val="24"/>
          <w:shd w:val="clear" w:color="auto" w:fill="FFFFFF"/>
        </w:rPr>
        <w:t xml:space="preserve"> de recrutare </w:t>
      </w:r>
      <w:r w:rsidRPr="007F55AE">
        <w:rPr>
          <w:rStyle w:val="diasuggestion"/>
          <w:rFonts w:ascii="Times New Roman" w:hAnsi="Times New Roman" w:cs="Times New Roman"/>
          <w:color w:val="000000" w:themeColor="text1"/>
          <w:sz w:val="24"/>
          <w:szCs w:val="24"/>
        </w:rPr>
        <w:t>și</w:t>
      </w:r>
      <w:r w:rsidRPr="007F55AE">
        <w:rPr>
          <w:rFonts w:ascii="Times New Roman" w:hAnsi="Times New Roman" w:cs="Times New Roman"/>
          <w:color w:val="000000" w:themeColor="text1"/>
          <w:sz w:val="24"/>
          <w:szCs w:val="24"/>
          <w:shd w:val="clear" w:color="auto" w:fill="FFFFFF"/>
        </w:rPr>
        <w:t xml:space="preserve"> </w:t>
      </w:r>
      <w:r w:rsidRPr="007F55AE">
        <w:rPr>
          <w:rStyle w:val="diasuggestion"/>
          <w:rFonts w:ascii="Times New Roman" w:hAnsi="Times New Roman" w:cs="Times New Roman"/>
          <w:color w:val="000000" w:themeColor="text1"/>
          <w:sz w:val="24"/>
          <w:szCs w:val="24"/>
        </w:rPr>
        <w:t>selecție</w:t>
      </w:r>
      <w:r w:rsidRPr="007F55AE">
        <w:rPr>
          <w:rFonts w:ascii="Times New Roman" w:hAnsi="Times New Roman" w:cs="Times New Roman"/>
          <w:color w:val="000000" w:themeColor="text1"/>
          <w:sz w:val="24"/>
          <w:szCs w:val="24"/>
          <w:shd w:val="clear" w:color="auto" w:fill="FFFFFF"/>
        </w:rPr>
        <w:t xml:space="preserve"> </w:t>
      </w:r>
      <w:proofErr w:type="gramStart"/>
      <w:r w:rsidRPr="007F55AE">
        <w:rPr>
          <w:rFonts w:ascii="Times New Roman" w:hAnsi="Times New Roman" w:cs="Times New Roman"/>
          <w:color w:val="000000" w:themeColor="text1"/>
          <w:sz w:val="24"/>
          <w:szCs w:val="24"/>
          <w:shd w:val="clear" w:color="auto" w:fill="FFFFFF"/>
        </w:rPr>
        <w:t>a</w:t>
      </w:r>
      <w:proofErr w:type="gramEnd"/>
      <w:r w:rsidRPr="007F55AE">
        <w:rPr>
          <w:rFonts w:ascii="Times New Roman" w:hAnsi="Times New Roman" w:cs="Times New Roman"/>
          <w:color w:val="000000" w:themeColor="text1"/>
          <w:sz w:val="24"/>
          <w:szCs w:val="24"/>
          <w:shd w:val="clear" w:color="auto" w:fill="FFFFFF"/>
        </w:rPr>
        <w:t xml:space="preserve"> </w:t>
      </w:r>
      <w:r w:rsidRPr="007F55AE">
        <w:rPr>
          <w:rStyle w:val="diasuggestion"/>
          <w:rFonts w:ascii="Times New Roman" w:hAnsi="Times New Roman" w:cs="Times New Roman"/>
          <w:color w:val="000000" w:themeColor="text1"/>
          <w:sz w:val="24"/>
          <w:szCs w:val="24"/>
        </w:rPr>
        <w:t>organizației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Metode, criterii si principii de recrutare a resurselor umane</w:t>
      </w:r>
    </w:p>
    <w:p w:rsidR="007F55AE" w:rsidRPr="007F55AE" w:rsidRDefault="007F55AE" w:rsidP="007F55AE">
      <w:pPr>
        <w:jc w:val="both"/>
        <w:rPr>
          <w:rFonts w:ascii="Times New Roman" w:hAnsi="Times New Roman" w:cs="Times New Roman"/>
          <w:sz w:val="24"/>
          <w:szCs w:val="24"/>
          <w:lang w:val="ro-RO"/>
        </w:rPr>
      </w:pP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Principalele metode sunt: publicitatea, reteaua de cunostinte, folosirea consilierilor pentru recrutare, cautarea persoanelor, fisierul cu potentialii angajati, activitati de marketing, etc..</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Publicitatea – este metoda folosita cel mai frecvent. Anuntul publicitar trebuie sa fie formulat cat mai exact si politicos astfel incat sa fie atragator, trebuie sa enunte cerintele la care trebuie sa raspunda persoanele interesate si trebuie sa ajunga la persoanele de care avem nevoie. Succesul aplicarii acestei metode este dependent de mijloacele de comunicare si de existenta auditorului.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In ultimul timp publicitatea tinde sa se transforme intr-un adevarat instrument specializat al procesului de recrutare. O prima cerinta referitoare la publicitate arata ca ea trebuie conceputa astfel incat sa atraga atentia, sa creeze si sa mentina interesul, sa stimuleze actiunea din partea celor interesati. Pentru a raspunde acestor cerinte, publicitatea trebuie sa aiba in vedere: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analiza riguroasa a cerintelor (cate posturi trebuie ocupate si pana la ce termen, studierea fisei de post si a specificatiei pentru extragerea informatiilor relevante);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selectarea populatiei-tinta, la care trebuie sa ajunga mesajul publicitar;</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determinarea si popularizarea “punctelor tari” ale firmei si postului, care pot constitui o atractie pentru candidati;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alegerea mass -mediei adecvate populatiei-tinta si mesajului;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alegerea textului, astfel incat sa contina informatii asupra firmei, postului, tipului de persoana cautat, avantaje oferite, salariului (in cazul in care poate reprezenta un punct de atractie), modului in care firma poate fi contactata.</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xml:space="preserve">Reteaua de cunostinte – presupune apelul la cunoscuti, colegi, rude care pot informa despre persoanele interesate sa ocupe anumite posturi vacante. Prezinta dezavantajul ca aprecierile pot </w:t>
      </w:r>
      <w:r w:rsidRPr="007F55AE">
        <w:rPr>
          <w:rFonts w:ascii="Times New Roman" w:hAnsi="Times New Roman" w:cs="Times New Roman"/>
          <w:sz w:val="24"/>
          <w:szCs w:val="24"/>
          <w:lang w:val="ro-RO"/>
        </w:rPr>
        <w:lastRenderedPageBreak/>
        <w:t>fi subiective si din experienta romaneasca se poate afirma ca functioneaza nepotismul, coruptia si constituirea de clanuri.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Cautarea persoanelor – se constituie ca fiind cea mai complexa metoda, deoarece vizeaza ocuparea unui post de manager sau cu specializare inalta. Aplicarea metodei presupune atat gasirea persoanelor care au calitatile si experienta cerute, cat si motivarea acestora pentru a participa la selectie.</w:t>
      </w:r>
    </w:p>
    <w:p w:rsidR="007F55AE" w:rsidRPr="007F55AE" w:rsidRDefault="007F55AE" w:rsidP="007F55AE">
      <w:pPr>
        <w:jc w:val="both"/>
        <w:rPr>
          <w:rFonts w:ascii="Times New Roman" w:hAnsi="Times New Roman" w:cs="Times New Roman"/>
          <w:sz w:val="24"/>
          <w:szCs w:val="24"/>
          <w:lang w:val="ro-RO"/>
        </w:rPr>
      </w:pP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Fisierul cu potentialii angajati – se creeaza si se actualizeaza de personalul si de compartimentul de recrutare. Metoda asigura o mare operativitate daca fisierul este actualizat.</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Activitati de marketing – pot fi derulate pentru recrutarea personalului, considerand-o ca pe o activitate de marketing, care presupune: cercetarea pietei, stabilirea pretului, desfacerea.</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Indiferent de metoda utilizata, firmele au criterii specifice de recrutare a personalului. Cu toate acestea, sunt utilizate de regula drept criterii de recrutare: competenta, vechimea si potentialul de dezvoltare al candidatilor.</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Competenta – are o acceptiune larga, incluzand pe langa priceperea in realizarea unor sarcini si alte calitati cerute de un post (inteligenta, creativitate, usurinta integrarii in grup, rezultatele postului anterior).</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Din perspectiva vechimii, firmele adopta mai multe politici: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recrutarea de tineri care pot fi formati si modelati mai usor;</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recrutarea de personal cu anumita experienta;</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recrutarea celor mai buni candidati, indiferent de vechime si experienta.</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Indiferent de politica de recrutare, trebuie sa se tina seama de piramida de varsta, care sa permita modalitati normale de promovare.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Recrutarea dupa potentialul de dezvoltare al candidatilor – nu raspunde unor cerinte imediate ale firmei, dar urmeaza sa-si arate aspectele benefice in viitor.</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Pentru ca recrutarea sa fie eficienta este necesar sa se respecte urmatoarele principii: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alegerea cu discernamant a surselor de recrutare;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efectuarea recrutarii de persoane competente, impartiale si obiective;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efectuarea recrutarii dupa un plan de recrutare elaborat diferentiat pentru muncitori necalificati, calificati, personal tehnic, etc.;</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determinarea necesarului de recrutare pe baza unor nevoi detaliate sub forma descrierilor de post;</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informarea exacta asupra cerintelor postului prin textul ofertei;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conceperea textului ofertei astfel incat sa frapeze vazul si imaginatia;</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evitarea denigrarii firmelor concurente ce recruteaza personal de aceeasi specialitate, deoarece aceasta se poate interpreta ca un semn de slabiciune.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lastRenderedPageBreak/>
        <w:t>Din lista candidatilor care s-au prezentat in urma ofertei lansate de firma, o preselectie se poate face pe baza curriculum vitae, care trebuie sa respecte anumite conditii de alcatuire. Astfel, el trebuie sa contina informatii referitoare la:</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detalii personale (nume, adresa, varsta, etc);</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calificari;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experienta (firma, postul ocupat, durata angajarii, motivul plecarii);</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starea de sanatate;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interese extraprofesionale;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alte informatii considerate relevante de candidat.</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Intrucat obiectivul recrutarii este realizarea, dupa o prima sortare a unei liste de candidati care vor fi luati in calcul in efectuarea selectiei, candidatii vor fi grupati in trei categorii: probabili, posibili, nepotriviti. Cei din ultima categorie vor fi anuntati cu politetea cuvenita ca cererile lor au fost respinse, in timp ce primele doua grupe vor participa la selectie.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In etapa evaluarii prealabile este posibila si autoevaluarea, caz in care candidatul decide singur daca isi mentine sau nu candidatura dupa ce s-a informat in detaliu asupra elementelor de continut ale postului, asupra cerintelor privind aptitudinile necesare.</w:t>
      </w:r>
    </w:p>
    <w:p w:rsidR="007F55AE" w:rsidRPr="007F55AE" w:rsidRDefault="007F55AE" w:rsidP="007F55AE">
      <w:pPr>
        <w:jc w:val="both"/>
        <w:rPr>
          <w:rFonts w:ascii="Times New Roman" w:hAnsi="Times New Roman" w:cs="Times New Roman"/>
          <w:sz w:val="24"/>
          <w:szCs w:val="24"/>
          <w:lang w:val="ro-RO"/>
        </w:rPr>
      </w:pP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Procesul de selectie a resurselor umane</w:t>
      </w:r>
    </w:p>
    <w:p w:rsidR="007F55AE" w:rsidRPr="007F55AE" w:rsidRDefault="007F55AE" w:rsidP="007F55AE">
      <w:pPr>
        <w:jc w:val="both"/>
        <w:rPr>
          <w:rFonts w:ascii="Times New Roman" w:hAnsi="Times New Roman" w:cs="Times New Roman"/>
          <w:sz w:val="24"/>
          <w:szCs w:val="24"/>
          <w:lang w:val="ro-RO"/>
        </w:rPr>
      </w:pP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Selectia – reprezinta procesul prin care se alege, conform unor criterii, cel mai potrivit candidat pentru a ocupa un anumit post.</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xml:space="preserve"> Acest proces se poate derula in doua variante: empiric, bazat pe dosar (diplome, recomandari, impresii); stiintific, bazat pe criterii si metode complexe. Responsabilitatea derularii acestui proces de selectie difera de la o tara la alta si chiar de la o firma la alta. Astfel, in cazul firmelor mici, fiecare departament isi selecteaza propriul personal considerandu-se ca nimeni altcineva nu ar putea face mai bine selectia. In firmele mai mari, selectia initiala este realizata de compartimentul de resurse umane, iar selectia finala este realizata de managerul superior. Daca in primul caz obiectivitatea este pusa sub semnul intrebarii, in cel de-al doilea apare avantajul unei selectii mai riguroase efectuata de specialisti cu ajutorul unor metode specifice.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In procesul de selectie este importanta si imaginea celui care realizeaza selectia deoarece utilizarea unor practici discriminatorii si afisarea unui comportament neadecvat (de superioritate) poate crea o imagine nefavorabila si asupra firmei.</w:t>
      </w:r>
    </w:p>
    <w:p w:rsidR="007F55AE" w:rsidRPr="007F55AE" w:rsidRDefault="007F55AE" w:rsidP="007F55AE">
      <w:pPr>
        <w:jc w:val="both"/>
        <w:rPr>
          <w:rFonts w:ascii="Times New Roman" w:hAnsi="Times New Roman" w:cs="Times New Roman"/>
          <w:sz w:val="24"/>
          <w:szCs w:val="24"/>
          <w:lang w:val="ro-RO"/>
        </w:rPr>
      </w:pPr>
    </w:p>
    <w:p w:rsidR="007F55AE" w:rsidRPr="007F55AE" w:rsidRDefault="007F55AE" w:rsidP="007F55AE">
      <w:pPr>
        <w:jc w:val="both"/>
        <w:rPr>
          <w:rFonts w:ascii="Times New Roman" w:hAnsi="Times New Roman" w:cs="Times New Roman"/>
          <w:sz w:val="24"/>
          <w:szCs w:val="24"/>
          <w:lang w:val="ro-RO"/>
        </w:rPr>
      </w:pP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Etapele procesului de selectie</w:t>
      </w:r>
    </w:p>
    <w:p w:rsidR="007F55AE" w:rsidRPr="007F55AE" w:rsidRDefault="007F55AE" w:rsidP="007F55AE">
      <w:pPr>
        <w:jc w:val="both"/>
        <w:rPr>
          <w:rFonts w:ascii="Times New Roman" w:hAnsi="Times New Roman" w:cs="Times New Roman"/>
          <w:sz w:val="24"/>
          <w:szCs w:val="24"/>
          <w:lang w:val="ro-RO"/>
        </w:rPr>
      </w:pP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lastRenderedPageBreak/>
        <w:t>Procesul de selectie riguros derulat presupune parcurgerea urmatoarelor etape: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1) intocmirea unui curriculum vitae;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2) intocmirea scrisorii de prezentare;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3) completarea formularului de angajare;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4) interviul;</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5) testarea;</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6) verificarea referintelor;</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7) examenul medical;</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8) angajarea.</w:t>
      </w:r>
    </w:p>
    <w:p w:rsid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Toate etapele au un caracter eliminator.</w:t>
      </w:r>
    </w:p>
    <w:p w:rsidR="007F55AE" w:rsidRDefault="007F55AE" w:rsidP="007F55AE">
      <w:pPr>
        <w:jc w:val="both"/>
        <w:rPr>
          <w:rFonts w:ascii="Times New Roman" w:hAnsi="Times New Roman" w:cs="Times New Roman"/>
          <w:sz w:val="24"/>
          <w:szCs w:val="24"/>
          <w:lang w:val="ro-RO"/>
        </w:rPr>
      </w:pPr>
    </w:p>
    <w:p w:rsidR="007F55AE" w:rsidRDefault="007F55AE" w:rsidP="007F55AE">
      <w:pPr>
        <w:jc w:val="both"/>
        <w:rPr>
          <w:rStyle w:val="diasuggestion"/>
          <w:rFonts w:ascii="Times New Roman" w:hAnsi="Times New Roman" w:cs="Times New Roman"/>
          <w:color w:val="F54E4B"/>
          <w:sz w:val="24"/>
          <w:szCs w:val="24"/>
        </w:rPr>
      </w:pPr>
      <w:r w:rsidRPr="007F55AE">
        <w:rPr>
          <w:rStyle w:val="diasuggestion"/>
          <w:rFonts w:ascii="Times New Roman" w:hAnsi="Times New Roman" w:cs="Times New Roman"/>
          <w:color w:val="F54E4B"/>
          <w:sz w:val="24"/>
          <w:szCs w:val="24"/>
        </w:rPr>
        <w:t>Anunțul</w:t>
      </w:r>
      <w:r w:rsidRPr="007F55AE">
        <w:rPr>
          <w:rFonts w:ascii="Times New Roman" w:hAnsi="Times New Roman" w:cs="Times New Roman"/>
          <w:color w:val="0B0870"/>
          <w:sz w:val="24"/>
          <w:szCs w:val="24"/>
        </w:rPr>
        <w:t xml:space="preserve"> de </w:t>
      </w:r>
      <w:r w:rsidRPr="007F55AE">
        <w:rPr>
          <w:rStyle w:val="diasuggestion"/>
          <w:rFonts w:ascii="Times New Roman" w:hAnsi="Times New Roman" w:cs="Times New Roman"/>
          <w:color w:val="F54E4B"/>
          <w:sz w:val="24"/>
          <w:szCs w:val="24"/>
        </w:rPr>
        <w:t>selecție</w:t>
      </w:r>
    </w:p>
    <w:p w:rsidR="007F55AE" w:rsidRDefault="007F55AE" w:rsidP="007F55AE">
      <w:pPr>
        <w:jc w:val="both"/>
        <w:rPr>
          <w:rStyle w:val="diasuggestion"/>
          <w:rFonts w:ascii="Times New Roman" w:hAnsi="Times New Roman" w:cs="Times New Roman"/>
          <w:color w:val="F54E4B"/>
          <w:sz w:val="24"/>
          <w:szCs w:val="24"/>
        </w:rPr>
      </w:pP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Societatea Marina's Callity Center, cauta operatori call center in limba italiana.</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Cerinte:</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experienta utilizare calculator (email, office, word)</w:t>
      </w:r>
    </w:p>
    <w:p w:rsidR="007F55AE" w:rsidRP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limba italiana (mediu)</w:t>
      </w:r>
    </w:p>
    <w:p w:rsidR="007F55AE" w:rsidRDefault="007F55AE" w:rsidP="007F55AE">
      <w:pPr>
        <w:jc w:val="both"/>
        <w:rPr>
          <w:rFonts w:ascii="Times New Roman" w:hAnsi="Times New Roman" w:cs="Times New Roman"/>
          <w:sz w:val="24"/>
          <w:szCs w:val="24"/>
          <w:lang w:val="ro-RO"/>
        </w:rPr>
      </w:pPr>
      <w:r w:rsidRPr="007F55AE">
        <w:rPr>
          <w:rFonts w:ascii="Times New Roman" w:hAnsi="Times New Roman" w:cs="Times New Roman"/>
          <w:sz w:val="24"/>
          <w:szCs w:val="24"/>
          <w:lang w:val="ro-RO"/>
        </w:rPr>
        <w:t>- seriozitate si atentie la detalii</w:t>
      </w:r>
      <w:r>
        <w:rPr>
          <w:rFonts w:ascii="Times New Roman" w:hAnsi="Times New Roman" w:cs="Times New Roman"/>
          <w:sz w:val="24"/>
          <w:szCs w:val="24"/>
          <w:lang w:val="ro-RO"/>
        </w:rPr>
        <w:t>.</w:t>
      </w:r>
    </w:p>
    <w:p w:rsidR="007F55AE" w:rsidRDefault="007F55AE" w:rsidP="007F55AE">
      <w:pPr>
        <w:jc w:val="both"/>
        <w:rPr>
          <w:rFonts w:ascii="Times New Roman" w:hAnsi="Times New Roman" w:cs="Times New Roman"/>
          <w:sz w:val="24"/>
          <w:szCs w:val="24"/>
          <w:lang w:val="ro-RO"/>
        </w:rPr>
      </w:pPr>
    </w:p>
    <w:p w:rsidR="00D509D1" w:rsidRDefault="00D509D1" w:rsidP="007F55AE">
      <w:pPr>
        <w:jc w:val="both"/>
        <w:rPr>
          <w:rFonts w:ascii="Times New Roman" w:hAnsi="Times New Roman" w:cs="Times New Roman"/>
          <w:sz w:val="24"/>
          <w:szCs w:val="24"/>
          <w:lang w:val="ro-RO"/>
        </w:rPr>
      </w:pPr>
    </w:p>
    <w:p w:rsidR="00D509D1" w:rsidRDefault="00D509D1" w:rsidP="007F55AE">
      <w:pPr>
        <w:jc w:val="both"/>
        <w:rPr>
          <w:rFonts w:ascii="Times New Roman" w:hAnsi="Times New Roman" w:cs="Times New Roman"/>
          <w:sz w:val="24"/>
          <w:szCs w:val="24"/>
          <w:lang w:val="ro-RO"/>
        </w:rPr>
      </w:pPr>
      <w:r>
        <w:rPr>
          <w:rFonts w:ascii="Times New Roman" w:hAnsi="Times New Roman" w:cs="Times New Roman"/>
          <w:noProof/>
          <w:sz w:val="24"/>
          <w:szCs w:val="24"/>
          <w:lang w:val="en-US"/>
        </w:rPr>
        <w:lastRenderedPageBreak/>
        <w:drawing>
          <wp:inline distT="0" distB="0" distL="0" distR="0">
            <wp:extent cx="6556168" cy="445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8">
                      <a:extLst>
                        <a:ext uri="{28A0092B-C50C-407E-A947-70E740481C1C}">
                          <a14:useLocalDpi xmlns:a14="http://schemas.microsoft.com/office/drawing/2010/main" val="0"/>
                        </a:ext>
                      </a:extLst>
                    </a:blip>
                    <a:stretch>
                      <a:fillRect/>
                    </a:stretch>
                  </pic:blipFill>
                  <pic:spPr>
                    <a:xfrm>
                      <a:off x="0" y="0"/>
                      <a:ext cx="6562933" cy="4462300"/>
                    </a:xfrm>
                    <a:prstGeom prst="rect">
                      <a:avLst/>
                    </a:prstGeom>
                  </pic:spPr>
                </pic:pic>
              </a:graphicData>
            </a:graphic>
          </wp:inline>
        </w:drawing>
      </w:r>
    </w:p>
    <w:p w:rsidR="00D509D1" w:rsidRDefault="00D509D1" w:rsidP="007F55AE">
      <w:pPr>
        <w:jc w:val="both"/>
        <w:rPr>
          <w:rFonts w:ascii="Times New Roman" w:hAnsi="Times New Roman" w:cs="Times New Roman"/>
          <w:sz w:val="24"/>
          <w:szCs w:val="24"/>
          <w:lang w:val="ro-RO"/>
        </w:rPr>
      </w:pPr>
    </w:p>
    <w:p w:rsidR="007F55AE" w:rsidRDefault="007F55AE" w:rsidP="007F55AE">
      <w:pPr>
        <w:jc w:val="both"/>
        <w:rPr>
          <w:rFonts w:ascii="Times New Roman" w:hAnsi="Times New Roman" w:cs="Times New Roman"/>
          <w:sz w:val="24"/>
          <w:szCs w:val="24"/>
          <w:lang w:val="ro-RO"/>
        </w:rPr>
      </w:pPr>
    </w:p>
    <w:p w:rsidR="00D509D1" w:rsidRDefault="00D509D1" w:rsidP="007F55AE">
      <w:pPr>
        <w:jc w:val="both"/>
        <w:rPr>
          <w:rFonts w:ascii="Times New Roman" w:hAnsi="Times New Roman" w:cs="Times New Roman"/>
          <w:sz w:val="24"/>
          <w:szCs w:val="24"/>
          <w:lang w:val="ro-RO"/>
        </w:rPr>
      </w:pPr>
    </w:p>
    <w:p w:rsidR="00D509D1" w:rsidRPr="00D509D1" w:rsidRDefault="00D509D1" w:rsidP="00D509D1">
      <w:pPr>
        <w:pStyle w:val="NoSpacing"/>
        <w:ind w:firstLine="567"/>
        <w:jc w:val="center"/>
        <w:rPr>
          <w:rFonts w:ascii="Times New Roman" w:hAnsi="Times New Roman" w:cs="Times New Roman"/>
          <w:b/>
          <w:sz w:val="24"/>
          <w:szCs w:val="24"/>
        </w:rPr>
      </w:pPr>
      <w:r w:rsidRPr="00D509D1">
        <w:rPr>
          <w:rFonts w:ascii="Times New Roman" w:hAnsi="Times New Roman" w:cs="Times New Roman"/>
          <w:b/>
          <w:sz w:val="24"/>
          <w:szCs w:val="24"/>
        </w:rPr>
        <w:t>CONTRACT INDIVIDUAL DE MUNCĂ</w:t>
      </w:r>
    </w:p>
    <w:p w:rsidR="00D509D1" w:rsidRPr="00D509D1" w:rsidRDefault="00D509D1" w:rsidP="00D509D1">
      <w:pPr>
        <w:pStyle w:val="NoSpacing"/>
        <w:ind w:firstLine="567"/>
        <w:jc w:val="center"/>
        <w:rPr>
          <w:rFonts w:ascii="Times New Roman" w:hAnsi="Times New Roman" w:cs="Times New Roman"/>
          <w:b/>
          <w:sz w:val="24"/>
          <w:szCs w:val="24"/>
        </w:rPr>
      </w:pPr>
      <w:proofErr w:type="gramStart"/>
      <w:r w:rsidRPr="00D509D1">
        <w:rPr>
          <w:rFonts w:ascii="Times New Roman" w:hAnsi="Times New Roman" w:cs="Times New Roman"/>
          <w:b/>
          <w:sz w:val="24"/>
          <w:szCs w:val="24"/>
        </w:rPr>
        <w:t>încheiat</w:t>
      </w:r>
      <w:proofErr w:type="gramEnd"/>
      <w:r w:rsidRPr="00D509D1">
        <w:rPr>
          <w:rFonts w:ascii="Times New Roman" w:hAnsi="Times New Roman" w:cs="Times New Roman"/>
          <w:b/>
          <w:sz w:val="24"/>
          <w:szCs w:val="24"/>
        </w:rPr>
        <w:t xml:space="preserve"> şi înregistrat sub nr. ... / ......... în Registrul general de evidenţă a salariaţilor</w:t>
      </w:r>
    </w:p>
    <w:p w:rsidR="00D509D1" w:rsidRPr="00D509D1" w:rsidRDefault="00D509D1" w:rsidP="00D509D1">
      <w:pPr>
        <w:pStyle w:val="NoSpacing"/>
        <w:ind w:firstLine="567"/>
        <w:jc w:val="center"/>
        <w:rPr>
          <w:rFonts w:ascii="Times New Roman" w:hAnsi="Times New Roman" w:cs="Times New Roman"/>
          <w:b/>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A: Părţile contractului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Angajator - persoana juridică/fizică </w:t>
      </w:r>
      <w:proofErr w:type="gramStart"/>
      <w:r w:rsidRPr="00D509D1">
        <w:rPr>
          <w:rFonts w:ascii="Times New Roman" w:hAnsi="Times New Roman" w:cs="Times New Roman"/>
          <w:sz w:val="24"/>
          <w:szCs w:val="24"/>
        </w:rPr>
        <w:t>................ ,</w:t>
      </w:r>
      <w:proofErr w:type="gramEnd"/>
      <w:r w:rsidRPr="00D509D1">
        <w:rPr>
          <w:rFonts w:ascii="Times New Roman" w:hAnsi="Times New Roman" w:cs="Times New Roman"/>
          <w:sz w:val="24"/>
          <w:szCs w:val="24"/>
        </w:rPr>
        <w:t xml:space="preserve"> cu sediul/domiciliul în .............. , înregistrată la registrul comerţului/autorităţile administraţiei publice din ................ sub nr. </w:t>
      </w:r>
      <w:proofErr w:type="gramStart"/>
      <w:r w:rsidRPr="00D509D1">
        <w:rPr>
          <w:rFonts w:ascii="Times New Roman" w:hAnsi="Times New Roman" w:cs="Times New Roman"/>
          <w:sz w:val="24"/>
          <w:szCs w:val="24"/>
        </w:rPr>
        <w:t>............... ,</w:t>
      </w:r>
      <w:proofErr w:type="gramEnd"/>
      <w:r w:rsidRPr="00D509D1">
        <w:rPr>
          <w:rFonts w:ascii="Times New Roman" w:hAnsi="Times New Roman" w:cs="Times New Roman"/>
          <w:sz w:val="24"/>
          <w:szCs w:val="24"/>
        </w:rPr>
        <w:t xml:space="preserve"> cod fiscal .............. , telefon </w:t>
      </w:r>
      <w:proofErr w:type="gramStart"/>
      <w:r w:rsidRPr="00D509D1">
        <w:rPr>
          <w:rFonts w:ascii="Times New Roman" w:hAnsi="Times New Roman" w:cs="Times New Roman"/>
          <w:sz w:val="24"/>
          <w:szCs w:val="24"/>
        </w:rPr>
        <w:t>............. ,</w:t>
      </w:r>
      <w:proofErr w:type="gramEnd"/>
      <w:r w:rsidRPr="00D509D1">
        <w:rPr>
          <w:rFonts w:ascii="Times New Roman" w:hAnsi="Times New Roman" w:cs="Times New Roman"/>
          <w:sz w:val="24"/>
          <w:szCs w:val="24"/>
        </w:rPr>
        <w:t xml:space="preserve"> reprezentată legal prin ................ , în calitate de .................. ,</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şi</w:t>
      </w:r>
      <w:proofErr w:type="gramEnd"/>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salariatul/salariata</w:t>
      </w:r>
      <w:proofErr w:type="gramEnd"/>
      <w:r w:rsidRPr="00D509D1">
        <w:rPr>
          <w:rFonts w:ascii="Times New Roman" w:hAnsi="Times New Roman" w:cs="Times New Roman"/>
          <w:sz w:val="24"/>
          <w:szCs w:val="24"/>
        </w:rPr>
        <w:t xml:space="preserve"> - domnul/doamna .................... , domiciliat/domiciliată în </w:t>
      </w:r>
      <w:proofErr w:type="gramStart"/>
      <w:r w:rsidRPr="00D509D1">
        <w:rPr>
          <w:rFonts w:ascii="Times New Roman" w:hAnsi="Times New Roman" w:cs="Times New Roman"/>
          <w:sz w:val="24"/>
          <w:szCs w:val="24"/>
        </w:rPr>
        <w:t>localitatea ..............</w:t>
      </w:r>
      <w:proofErr w:type="gramEnd"/>
      <w:r w:rsidRPr="00D509D1">
        <w:rPr>
          <w:rFonts w:ascii="Times New Roman" w:hAnsi="Times New Roman" w:cs="Times New Roman"/>
          <w:sz w:val="24"/>
          <w:szCs w:val="24"/>
        </w:rPr>
        <w:t xml:space="preserve"> , </w:t>
      </w:r>
      <w:proofErr w:type="gramStart"/>
      <w:r w:rsidRPr="00D509D1">
        <w:rPr>
          <w:rFonts w:ascii="Times New Roman" w:hAnsi="Times New Roman" w:cs="Times New Roman"/>
          <w:sz w:val="24"/>
          <w:szCs w:val="24"/>
        </w:rPr>
        <w:t>str.</w:t>
      </w:r>
      <w:proofErr w:type="gramEnd"/>
      <w:r w:rsidRPr="00D509D1">
        <w:rPr>
          <w:rFonts w:ascii="Times New Roman" w:hAnsi="Times New Roman" w:cs="Times New Roman"/>
          <w:sz w:val="24"/>
          <w:szCs w:val="24"/>
        </w:rPr>
        <w:t xml:space="preserve"> .............. </w:t>
      </w:r>
      <w:proofErr w:type="gramStart"/>
      <w:r w:rsidRPr="00D509D1">
        <w:rPr>
          <w:rFonts w:ascii="Times New Roman" w:hAnsi="Times New Roman" w:cs="Times New Roman"/>
          <w:sz w:val="24"/>
          <w:szCs w:val="24"/>
        </w:rPr>
        <w:t>nr</w:t>
      </w:r>
      <w:proofErr w:type="gramEnd"/>
      <w:r w:rsidRPr="00D509D1">
        <w:rPr>
          <w:rFonts w:ascii="Times New Roman" w:hAnsi="Times New Roman" w:cs="Times New Roman"/>
          <w:sz w:val="24"/>
          <w:szCs w:val="24"/>
        </w:rPr>
        <w:t xml:space="preserve">. ..... , judeţul </w:t>
      </w:r>
      <w:proofErr w:type="gramStart"/>
      <w:r w:rsidRPr="00D509D1">
        <w:rPr>
          <w:rFonts w:ascii="Times New Roman" w:hAnsi="Times New Roman" w:cs="Times New Roman"/>
          <w:sz w:val="24"/>
          <w:szCs w:val="24"/>
        </w:rPr>
        <w:t>............ ,</w:t>
      </w:r>
      <w:proofErr w:type="gramEnd"/>
      <w:r w:rsidRPr="00D509D1">
        <w:rPr>
          <w:rFonts w:ascii="Times New Roman" w:hAnsi="Times New Roman" w:cs="Times New Roman"/>
          <w:sz w:val="24"/>
          <w:szCs w:val="24"/>
        </w:rPr>
        <w:t xml:space="preserve"> posesor/posesoare al/a buletinului/cărţii de identitate/paşaportului seria ........ </w:t>
      </w:r>
      <w:proofErr w:type="gramStart"/>
      <w:r w:rsidRPr="00D509D1">
        <w:rPr>
          <w:rFonts w:ascii="Times New Roman" w:hAnsi="Times New Roman" w:cs="Times New Roman"/>
          <w:sz w:val="24"/>
          <w:szCs w:val="24"/>
        </w:rPr>
        <w:t>nr</w:t>
      </w:r>
      <w:proofErr w:type="gramEnd"/>
      <w:r w:rsidRPr="00D509D1">
        <w:rPr>
          <w:rFonts w:ascii="Times New Roman" w:hAnsi="Times New Roman" w:cs="Times New Roman"/>
          <w:sz w:val="24"/>
          <w:szCs w:val="24"/>
        </w:rPr>
        <w:t xml:space="preserve">. </w:t>
      </w:r>
      <w:proofErr w:type="gramStart"/>
      <w:r w:rsidRPr="00D509D1">
        <w:rPr>
          <w:rFonts w:ascii="Times New Roman" w:hAnsi="Times New Roman" w:cs="Times New Roman"/>
          <w:sz w:val="24"/>
          <w:szCs w:val="24"/>
        </w:rPr>
        <w:t>....... ,</w:t>
      </w:r>
      <w:proofErr w:type="gramEnd"/>
      <w:r w:rsidRPr="00D509D1">
        <w:rPr>
          <w:rFonts w:ascii="Times New Roman" w:hAnsi="Times New Roman" w:cs="Times New Roman"/>
          <w:sz w:val="24"/>
          <w:szCs w:val="24"/>
        </w:rPr>
        <w:t xml:space="preserve"> eliberat/eliberată de ........... </w:t>
      </w:r>
      <w:proofErr w:type="gramStart"/>
      <w:r w:rsidRPr="00D509D1">
        <w:rPr>
          <w:rFonts w:ascii="Times New Roman" w:hAnsi="Times New Roman" w:cs="Times New Roman"/>
          <w:sz w:val="24"/>
          <w:szCs w:val="24"/>
        </w:rPr>
        <w:t>la</w:t>
      </w:r>
      <w:proofErr w:type="gramEnd"/>
      <w:r w:rsidRPr="00D509D1">
        <w:rPr>
          <w:rFonts w:ascii="Times New Roman" w:hAnsi="Times New Roman" w:cs="Times New Roman"/>
          <w:sz w:val="24"/>
          <w:szCs w:val="24"/>
        </w:rPr>
        <w:t xml:space="preserve"> data de ........... , </w:t>
      </w:r>
      <w:proofErr w:type="gramStart"/>
      <w:r w:rsidRPr="00D509D1">
        <w:rPr>
          <w:rFonts w:ascii="Times New Roman" w:hAnsi="Times New Roman" w:cs="Times New Roman"/>
          <w:sz w:val="24"/>
          <w:szCs w:val="24"/>
        </w:rPr>
        <w:t>CNP .................</w:t>
      </w:r>
      <w:proofErr w:type="gramEnd"/>
      <w:r w:rsidRPr="00D509D1">
        <w:rPr>
          <w:rFonts w:ascii="Times New Roman" w:hAnsi="Times New Roman" w:cs="Times New Roman"/>
          <w:sz w:val="24"/>
          <w:szCs w:val="24"/>
        </w:rPr>
        <w:t xml:space="preserve"> , autorizaţie de muncă/permis de şedere în scop de muncă seria .......... nr. ............... </w:t>
      </w:r>
      <w:proofErr w:type="gramStart"/>
      <w:r w:rsidRPr="00D509D1">
        <w:rPr>
          <w:rFonts w:ascii="Times New Roman" w:hAnsi="Times New Roman" w:cs="Times New Roman"/>
          <w:sz w:val="24"/>
          <w:szCs w:val="24"/>
        </w:rPr>
        <w:t>din</w:t>
      </w:r>
      <w:proofErr w:type="gramEnd"/>
      <w:r w:rsidRPr="00D509D1">
        <w:rPr>
          <w:rFonts w:ascii="Times New Roman" w:hAnsi="Times New Roman" w:cs="Times New Roman"/>
          <w:sz w:val="24"/>
          <w:szCs w:val="24"/>
        </w:rPr>
        <w:t xml:space="preserve"> data ..................... ,</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am</w:t>
      </w:r>
      <w:proofErr w:type="gramEnd"/>
      <w:r w:rsidRPr="00D509D1">
        <w:rPr>
          <w:rFonts w:ascii="Times New Roman" w:hAnsi="Times New Roman" w:cs="Times New Roman"/>
          <w:sz w:val="24"/>
          <w:szCs w:val="24"/>
        </w:rPr>
        <w:t xml:space="preserve"> încheiat prezentul contract individual de muncă în următoarele condiţii asupra cărora am convenit:</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B: Obiectul contractului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lastRenderedPageBreak/>
        <w:t>................................... .................. ............................... .......... .................</w:t>
      </w: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C: Durata contractului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a) </w:t>
      </w:r>
      <w:proofErr w:type="gramStart"/>
      <w:r w:rsidRPr="00D509D1">
        <w:rPr>
          <w:rFonts w:ascii="Times New Roman" w:hAnsi="Times New Roman" w:cs="Times New Roman"/>
          <w:sz w:val="24"/>
          <w:szCs w:val="24"/>
        </w:rPr>
        <w:t>nedeterminată</w:t>
      </w:r>
      <w:proofErr w:type="gramEnd"/>
      <w:r w:rsidRPr="00D509D1">
        <w:rPr>
          <w:rFonts w:ascii="Times New Roman" w:hAnsi="Times New Roman" w:cs="Times New Roman"/>
          <w:sz w:val="24"/>
          <w:szCs w:val="24"/>
        </w:rPr>
        <w:t>, salariatul/salariata ........................... urmând să înceapă activitatea la data de ......................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b) </w:t>
      </w:r>
      <w:proofErr w:type="gramStart"/>
      <w:r w:rsidRPr="00D509D1">
        <w:rPr>
          <w:rFonts w:ascii="Times New Roman" w:hAnsi="Times New Roman" w:cs="Times New Roman"/>
          <w:sz w:val="24"/>
          <w:szCs w:val="24"/>
        </w:rPr>
        <w:t>determinată</w:t>
      </w:r>
      <w:proofErr w:type="gramEnd"/>
      <w:r w:rsidRPr="00D509D1">
        <w:rPr>
          <w:rFonts w:ascii="Times New Roman" w:hAnsi="Times New Roman" w:cs="Times New Roman"/>
          <w:sz w:val="24"/>
          <w:szCs w:val="24"/>
        </w:rPr>
        <w:t xml:space="preserve">, de ......... luni, pe perioada cuprinsă între data de .............. </w:t>
      </w:r>
      <w:proofErr w:type="gramStart"/>
      <w:r w:rsidRPr="00D509D1">
        <w:rPr>
          <w:rFonts w:ascii="Times New Roman" w:hAnsi="Times New Roman" w:cs="Times New Roman"/>
          <w:sz w:val="24"/>
          <w:szCs w:val="24"/>
        </w:rPr>
        <w:t>şi</w:t>
      </w:r>
      <w:proofErr w:type="gramEnd"/>
      <w:r w:rsidRPr="00D509D1">
        <w:rPr>
          <w:rFonts w:ascii="Times New Roman" w:hAnsi="Times New Roman" w:cs="Times New Roman"/>
          <w:sz w:val="24"/>
          <w:szCs w:val="24"/>
        </w:rPr>
        <w:t xml:space="preserve"> data de .............. /pe perioada suspendării contractului individual de muncă al titularului de post.</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CAPITOLUL D: Locul de muncă</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1.Activitatea</w:t>
      </w:r>
      <w:proofErr w:type="gramEnd"/>
      <w:r w:rsidRPr="00D509D1">
        <w:rPr>
          <w:rFonts w:ascii="Times New Roman" w:hAnsi="Times New Roman" w:cs="Times New Roman"/>
          <w:sz w:val="24"/>
          <w:szCs w:val="24"/>
        </w:rPr>
        <w:t xml:space="preserve"> se desfăşoară la (secţie/atelier/birou/serviciu/compartiment etc.)  ....................... </w:t>
      </w:r>
      <w:proofErr w:type="gramStart"/>
      <w:r w:rsidRPr="00D509D1">
        <w:rPr>
          <w:rFonts w:ascii="Times New Roman" w:hAnsi="Times New Roman" w:cs="Times New Roman"/>
          <w:sz w:val="24"/>
          <w:szCs w:val="24"/>
        </w:rPr>
        <w:t>din</w:t>
      </w:r>
      <w:proofErr w:type="gramEnd"/>
      <w:r w:rsidRPr="00D509D1">
        <w:rPr>
          <w:rFonts w:ascii="Times New Roman" w:hAnsi="Times New Roman" w:cs="Times New Roman"/>
          <w:sz w:val="24"/>
          <w:szCs w:val="24"/>
        </w:rPr>
        <w:t xml:space="preserve"> sediul social/punctul de lucru/alt loc de muncă organizat al angajatorului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2.În lipsa unui loc de muncă fix salariatul </w:t>
      </w:r>
      <w:proofErr w:type="gramStart"/>
      <w:r w:rsidRPr="00D509D1">
        <w:rPr>
          <w:rFonts w:ascii="Times New Roman" w:hAnsi="Times New Roman" w:cs="Times New Roman"/>
          <w:sz w:val="24"/>
          <w:szCs w:val="24"/>
        </w:rPr>
        <w:t>va</w:t>
      </w:r>
      <w:proofErr w:type="gramEnd"/>
      <w:r w:rsidRPr="00D509D1">
        <w:rPr>
          <w:rFonts w:ascii="Times New Roman" w:hAnsi="Times New Roman" w:cs="Times New Roman"/>
          <w:sz w:val="24"/>
          <w:szCs w:val="24"/>
        </w:rPr>
        <w:t xml:space="preserve"> desfăşura activitatea astfel: ...............................</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E: Felul muncii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Funcţia/meseria ..................................... conform Clasificării ocupaţiilor din România</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F: Atribuţiile postului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Atribuţiile postului sunt prevăzute în fişa postului, anexă la contractul individual de muncă.</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 xml:space="preserve">CAPITOLUL F1: Criteriile de evaluare </w:t>
      </w:r>
      <w:proofErr w:type="gramStart"/>
      <w:r w:rsidRPr="00D509D1">
        <w:rPr>
          <w:rFonts w:ascii="Times New Roman" w:hAnsi="Times New Roman" w:cs="Times New Roman"/>
          <w:b/>
          <w:sz w:val="24"/>
          <w:szCs w:val="24"/>
        </w:rPr>
        <w:t>a</w:t>
      </w:r>
      <w:proofErr w:type="gramEnd"/>
      <w:r w:rsidRPr="00D509D1">
        <w:rPr>
          <w:rFonts w:ascii="Times New Roman" w:hAnsi="Times New Roman" w:cs="Times New Roman"/>
          <w:b/>
          <w:sz w:val="24"/>
          <w:szCs w:val="24"/>
        </w:rPr>
        <w:t xml:space="preserve"> activităţii profesionale a salariatului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G: Condiţii de muncă</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1.Activitatea</w:t>
      </w:r>
      <w:proofErr w:type="gramEnd"/>
      <w:r w:rsidRPr="00D509D1">
        <w:rPr>
          <w:rFonts w:ascii="Times New Roman" w:hAnsi="Times New Roman" w:cs="Times New Roman"/>
          <w:sz w:val="24"/>
          <w:szCs w:val="24"/>
        </w:rPr>
        <w:t xml:space="preserve"> se desfăşoară în conformitate cu prevederile Legii nr. 31/1991.</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2.Activitatea</w:t>
      </w:r>
      <w:proofErr w:type="gramEnd"/>
      <w:r w:rsidRPr="00D509D1">
        <w:rPr>
          <w:rFonts w:ascii="Times New Roman" w:hAnsi="Times New Roman" w:cs="Times New Roman"/>
          <w:sz w:val="24"/>
          <w:szCs w:val="24"/>
        </w:rPr>
        <w:t xml:space="preserve"> prestată se desfăşoară în condiţii normale/deosebite/speciale de muncă, potrivit Legii nr. 263/2010 privind sistemul unitar de pensii publice, cu modificările şi completările ulterioare.</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H: Durata muncii</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1.O</w:t>
      </w:r>
      <w:proofErr w:type="gramEnd"/>
      <w:r w:rsidRPr="00D509D1">
        <w:rPr>
          <w:rFonts w:ascii="Times New Roman" w:hAnsi="Times New Roman" w:cs="Times New Roman"/>
          <w:sz w:val="24"/>
          <w:szCs w:val="24"/>
        </w:rPr>
        <w:t xml:space="preserve"> normă întreagă, durata timpului de lucru fiind de .......... ore/zi, .......... ore/săptămână.</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a) Repartizarea programului de lucru se face după cum urmează: ............. (</w:t>
      </w:r>
      <w:proofErr w:type="gramStart"/>
      <w:r w:rsidRPr="00D509D1">
        <w:rPr>
          <w:rFonts w:ascii="Times New Roman" w:hAnsi="Times New Roman" w:cs="Times New Roman"/>
          <w:sz w:val="24"/>
          <w:szCs w:val="24"/>
        </w:rPr>
        <w:t>ore</w:t>
      </w:r>
      <w:proofErr w:type="gramEnd"/>
      <w:r w:rsidRPr="00D509D1">
        <w:rPr>
          <w:rFonts w:ascii="Times New Roman" w:hAnsi="Times New Roman" w:cs="Times New Roman"/>
          <w:sz w:val="24"/>
          <w:szCs w:val="24"/>
        </w:rPr>
        <w:t xml:space="preserve"> zi/ore noapte/inegal)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b) Programul de lucru se poate modifica în condiţiile regulamentului intern/contractului colectiv de muncă aplicabil.</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2. O fracţiune de normă de</w:t>
      </w:r>
      <w:proofErr w:type="gramStart"/>
      <w:r w:rsidRPr="00D509D1">
        <w:rPr>
          <w:rFonts w:ascii="Times New Roman" w:hAnsi="Times New Roman" w:cs="Times New Roman"/>
          <w:sz w:val="24"/>
          <w:szCs w:val="24"/>
        </w:rPr>
        <w:t>......</w:t>
      </w:r>
      <w:proofErr w:type="gramEnd"/>
      <w:r w:rsidRPr="00D509D1">
        <w:rPr>
          <w:rFonts w:ascii="Times New Roman" w:hAnsi="Times New Roman" w:cs="Times New Roman"/>
          <w:sz w:val="24"/>
          <w:szCs w:val="24"/>
        </w:rPr>
        <w:t xml:space="preserve"> ore/zi, ore/săptămână.......;</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a) Repartizarea programului de lucru se face după cum urmează: .............. (</w:t>
      </w:r>
      <w:proofErr w:type="gramStart"/>
      <w:r w:rsidRPr="00D509D1">
        <w:rPr>
          <w:rFonts w:ascii="Times New Roman" w:hAnsi="Times New Roman" w:cs="Times New Roman"/>
          <w:sz w:val="24"/>
          <w:szCs w:val="24"/>
        </w:rPr>
        <w:t>ore</w:t>
      </w:r>
      <w:proofErr w:type="gramEnd"/>
      <w:r w:rsidRPr="00D509D1">
        <w:rPr>
          <w:rFonts w:ascii="Times New Roman" w:hAnsi="Times New Roman" w:cs="Times New Roman"/>
          <w:sz w:val="24"/>
          <w:szCs w:val="24"/>
        </w:rPr>
        <w:t xml:space="preserve"> zi/ore noapte)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b) Programul de lucru se poate modifica în condiţiile regulamentului intern/contractului colectiv de muncă aplicabil.</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c) Nu se vor efectua ore suplimentare, cu excepţia cazurilor de forţă majoră sau pentru alte lucrări urgente destinate prevenirii producerii unor accidente sau înlăturării consecinţelor acestora.</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I: Concediul</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Durata concediului anual de odihnă este de ............ zile lucrătoare, în raport cu durata muncii (normă întreagă, fracţiune de normă</w:t>
      </w:r>
      <w:proofErr w:type="gramStart"/>
      <w:r w:rsidRPr="00D509D1">
        <w:rPr>
          <w:rFonts w:ascii="Times New Roman" w:hAnsi="Times New Roman" w:cs="Times New Roman"/>
          <w:sz w:val="24"/>
          <w:szCs w:val="24"/>
        </w:rPr>
        <w:t>) .</w:t>
      </w:r>
      <w:proofErr w:type="gramEnd"/>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De asemenea, beneficiază de un concediu suplimentar </w:t>
      </w:r>
      <w:proofErr w:type="gramStart"/>
      <w:r w:rsidRPr="00D509D1">
        <w:rPr>
          <w:rFonts w:ascii="Times New Roman" w:hAnsi="Times New Roman" w:cs="Times New Roman"/>
          <w:sz w:val="24"/>
          <w:szCs w:val="24"/>
        </w:rPr>
        <w:t>de .....................</w:t>
      </w:r>
      <w:proofErr w:type="gramEnd"/>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J: Salarizare</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lastRenderedPageBreak/>
        <w:t>1.Salariul</w:t>
      </w:r>
      <w:proofErr w:type="gramEnd"/>
      <w:r w:rsidRPr="00D509D1">
        <w:rPr>
          <w:rFonts w:ascii="Times New Roman" w:hAnsi="Times New Roman" w:cs="Times New Roman"/>
          <w:sz w:val="24"/>
          <w:szCs w:val="24"/>
        </w:rPr>
        <w:t xml:space="preserve"> de bază lunar brut: ...lei</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2.Alte</w:t>
      </w:r>
      <w:proofErr w:type="gramEnd"/>
      <w:r w:rsidRPr="00D509D1">
        <w:rPr>
          <w:rFonts w:ascii="Times New Roman" w:hAnsi="Times New Roman" w:cs="Times New Roman"/>
          <w:sz w:val="24"/>
          <w:szCs w:val="24"/>
        </w:rPr>
        <w:t xml:space="preserve"> elemente constitutive:</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a) </w:t>
      </w:r>
      <w:proofErr w:type="gramStart"/>
      <w:r w:rsidRPr="00D509D1">
        <w:rPr>
          <w:rFonts w:ascii="Times New Roman" w:hAnsi="Times New Roman" w:cs="Times New Roman"/>
          <w:sz w:val="24"/>
          <w:szCs w:val="24"/>
        </w:rPr>
        <w:t>sporuri</w:t>
      </w:r>
      <w:proofErr w:type="gramEnd"/>
      <w:r w:rsidRPr="00D509D1">
        <w:rPr>
          <w:rFonts w:ascii="Times New Roman" w:hAnsi="Times New Roman" w:cs="Times New Roman"/>
          <w:sz w:val="24"/>
          <w:szCs w:val="24"/>
        </w:rPr>
        <w:t xml:space="preserve"> ...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b) </w:t>
      </w:r>
      <w:proofErr w:type="gramStart"/>
      <w:r w:rsidRPr="00D509D1">
        <w:rPr>
          <w:rFonts w:ascii="Times New Roman" w:hAnsi="Times New Roman" w:cs="Times New Roman"/>
          <w:sz w:val="24"/>
          <w:szCs w:val="24"/>
        </w:rPr>
        <w:t>indemnizaţii</w:t>
      </w:r>
      <w:proofErr w:type="gramEnd"/>
      <w:r w:rsidRPr="00D509D1">
        <w:rPr>
          <w:rFonts w:ascii="Times New Roman" w:hAnsi="Times New Roman" w:cs="Times New Roman"/>
          <w:sz w:val="24"/>
          <w:szCs w:val="24"/>
        </w:rPr>
        <w:t xml:space="preserve"> ...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b</w:t>
      </w:r>
      <w:r w:rsidRPr="00D509D1">
        <w:rPr>
          <w:rFonts w:ascii="Times New Roman" w:hAnsi="Times New Roman" w:cs="Times New Roman"/>
          <w:sz w:val="24"/>
          <w:szCs w:val="24"/>
          <w:vertAlign w:val="superscript"/>
        </w:rPr>
        <w:t>1</w:t>
      </w:r>
      <w:r w:rsidRPr="00D509D1">
        <w:rPr>
          <w:rFonts w:ascii="Times New Roman" w:hAnsi="Times New Roman" w:cs="Times New Roman"/>
          <w:sz w:val="24"/>
          <w:szCs w:val="24"/>
        </w:rPr>
        <w:t>) prestaţii suplimentare în bani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b</w:t>
      </w:r>
      <w:r w:rsidRPr="00D509D1">
        <w:rPr>
          <w:rFonts w:ascii="Times New Roman" w:hAnsi="Times New Roman" w:cs="Times New Roman"/>
          <w:sz w:val="24"/>
          <w:szCs w:val="24"/>
          <w:vertAlign w:val="superscript"/>
        </w:rPr>
        <w:t>2</w:t>
      </w:r>
      <w:r w:rsidRPr="00D509D1">
        <w:rPr>
          <w:rFonts w:ascii="Times New Roman" w:hAnsi="Times New Roman" w:cs="Times New Roman"/>
          <w:sz w:val="24"/>
          <w:szCs w:val="24"/>
        </w:rPr>
        <w:t>) modalitatea prestaţiilor suplimentare în natură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c) </w:t>
      </w:r>
      <w:proofErr w:type="gramStart"/>
      <w:r w:rsidRPr="00D509D1">
        <w:rPr>
          <w:rFonts w:ascii="Times New Roman" w:hAnsi="Times New Roman" w:cs="Times New Roman"/>
          <w:sz w:val="24"/>
          <w:szCs w:val="24"/>
        </w:rPr>
        <w:t>alte</w:t>
      </w:r>
      <w:proofErr w:type="gramEnd"/>
      <w:r w:rsidRPr="00D509D1">
        <w:rPr>
          <w:rFonts w:ascii="Times New Roman" w:hAnsi="Times New Roman" w:cs="Times New Roman"/>
          <w:sz w:val="24"/>
          <w:szCs w:val="24"/>
        </w:rPr>
        <w:t xml:space="preserve"> adaosuri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3.Orele suplimentare prestate în afara programului normal de lucru sau în zilele în care nu se lucrează ori în zilele de sărbători legale se compensează cu ore libere plătite sau se plătesc cu un spor la salariu, conform contractului colectiv de muncă aplicabil sau Legii nr. 53/2003 - Codul muncii.</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4.Data</w:t>
      </w:r>
      <w:proofErr w:type="gramEnd"/>
      <w:r w:rsidRPr="00D509D1">
        <w:rPr>
          <w:rFonts w:ascii="Times New Roman" w:hAnsi="Times New Roman" w:cs="Times New Roman"/>
          <w:sz w:val="24"/>
          <w:szCs w:val="24"/>
        </w:rPr>
        <w:t>/datele la care se plăteşte salariul este/sunt ...</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K: Drepturi specifice legate de sănătatea şi securitatea în muncă</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a) </w:t>
      </w:r>
      <w:proofErr w:type="gramStart"/>
      <w:r w:rsidRPr="00D509D1">
        <w:rPr>
          <w:rFonts w:ascii="Times New Roman" w:hAnsi="Times New Roman" w:cs="Times New Roman"/>
          <w:sz w:val="24"/>
          <w:szCs w:val="24"/>
        </w:rPr>
        <w:t>echipament</w:t>
      </w:r>
      <w:proofErr w:type="gramEnd"/>
      <w:r w:rsidRPr="00D509D1">
        <w:rPr>
          <w:rFonts w:ascii="Times New Roman" w:hAnsi="Times New Roman" w:cs="Times New Roman"/>
          <w:sz w:val="24"/>
          <w:szCs w:val="24"/>
        </w:rPr>
        <w:t xml:space="preserve"> individual de protecţie ...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b) </w:t>
      </w:r>
      <w:proofErr w:type="gramStart"/>
      <w:r w:rsidRPr="00D509D1">
        <w:rPr>
          <w:rFonts w:ascii="Times New Roman" w:hAnsi="Times New Roman" w:cs="Times New Roman"/>
          <w:sz w:val="24"/>
          <w:szCs w:val="24"/>
        </w:rPr>
        <w:t>echipament</w:t>
      </w:r>
      <w:proofErr w:type="gramEnd"/>
      <w:r w:rsidRPr="00D509D1">
        <w:rPr>
          <w:rFonts w:ascii="Times New Roman" w:hAnsi="Times New Roman" w:cs="Times New Roman"/>
          <w:sz w:val="24"/>
          <w:szCs w:val="24"/>
        </w:rPr>
        <w:t xml:space="preserve"> individual de lucru ...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c) </w:t>
      </w:r>
      <w:proofErr w:type="gramStart"/>
      <w:r w:rsidRPr="00D509D1">
        <w:rPr>
          <w:rFonts w:ascii="Times New Roman" w:hAnsi="Times New Roman" w:cs="Times New Roman"/>
          <w:sz w:val="24"/>
          <w:szCs w:val="24"/>
        </w:rPr>
        <w:t>materiale</w:t>
      </w:r>
      <w:proofErr w:type="gramEnd"/>
      <w:r w:rsidRPr="00D509D1">
        <w:rPr>
          <w:rFonts w:ascii="Times New Roman" w:hAnsi="Times New Roman" w:cs="Times New Roman"/>
          <w:sz w:val="24"/>
          <w:szCs w:val="24"/>
        </w:rPr>
        <w:t xml:space="preserve"> igienico-sanitare ...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d) </w:t>
      </w:r>
      <w:proofErr w:type="gramStart"/>
      <w:r w:rsidRPr="00D509D1">
        <w:rPr>
          <w:rFonts w:ascii="Times New Roman" w:hAnsi="Times New Roman" w:cs="Times New Roman"/>
          <w:sz w:val="24"/>
          <w:szCs w:val="24"/>
        </w:rPr>
        <w:t>alimentaţie</w:t>
      </w:r>
      <w:proofErr w:type="gramEnd"/>
      <w:r w:rsidRPr="00D509D1">
        <w:rPr>
          <w:rFonts w:ascii="Times New Roman" w:hAnsi="Times New Roman" w:cs="Times New Roman"/>
          <w:sz w:val="24"/>
          <w:szCs w:val="24"/>
        </w:rPr>
        <w:t xml:space="preserve"> de protecţie ... ;</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e) </w:t>
      </w:r>
      <w:proofErr w:type="gramStart"/>
      <w:r w:rsidRPr="00D509D1">
        <w:rPr>
          <w:rFonts w:ascii="Times New Roman" w:hAnsi="Times New Roman" w:cs="Times New Roman"/>
          <w:sz w:val="24"/>
          <w:szCs w:val="24"/>
        </w:rPr>
        <w:t>alte</w:t>
      </w:r>
      <w:proofErr w:type="gramEnd"/>
      <w:r w:rsidRPr="00D509D1">
        <w:rPr>
          <w:rFonts w:ascii="Times New Roman" w:hAnsi="Times New Roman" w:cs="Times New Roman"/>
          <w:sz w:val="24"/>
          <w:szCs w:val="24"/>
        </w:rPr>
        <w:t xml:space="preserve"> drepturi şi obligaţii privind sănătatea şi securitatea în muncă ...</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L: Alte clauze</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a) </w:t>
      </w:r>
      <w:proofErr w:type="gramStart"/>
      <w:r w:rsidRPr="00D509D1">
        <w:rPr>
          <w:rFonts w:ascii="Times New Roman" w:hAnsi="Times New Roman" w:cs="Times New Roman"/>
          <w:sz w:val="24"/>
          <w:szCs w:val="24"/>
        </w:rPr>
        <w:t>perioada</w:t>
      </w:r>
      <w:proofErr w:type="gramEnd"/>
      <w:r w:rsidRPr="00D509D1">
        <w:rPr>
          <w:rFonts w:ascii="Times New Roman" w:hAnsi="Times New Roman" w:cs="Times New Roman"/>
          <w:sz w:val="24"/>
          <w:szCs w:val="24"/>
        </w:rPr>
        <w:t xml:space="preserve"> de probă este de .............. </w:t>
      </w:r>
      <w:proofErr w:type="gramStart"/>
      <w:r w:rsidRPr="00D509D1">
        <w:rPr>
          <w:rFonts w:ascii="Times New Roman" w:hAnsi="Times New Roman" w:cs="Times New Roman"/>
          <w:sz w:val="24"/>
          <w:szCs w:val="24"/>
        </w:rPr>
        <w:t>zile</w:t>
      </w:r>
      <w:proofErr w:type="gramEnd"/>
      <w:r w:rsidRPr="00D509D1">
        <w:rPr>
          <w:rFonts w:ascii="Times New Roman" w:hAnsi="Times New Roman" w:cs="Times New Roman"/>
          <w:sz w:val="24"/>
          <w:szCs w:val="24"/>
        </w:rPr>
        <w:t xml:space="preserve"> calendaristice;</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b) </w:t>
      </w:r>
      <w:proofErr w:type="gramStart"/>
      <w:r w:rsidRPr="00D509D1">
        <w:rPr>
          <w:rFonts w:ascii="Times New Roman" w:hAnsi="Times New Roman" w:cs="Times New Roman"/>
          <w:sz w:val="24"/>
          <w:szCs w:val="24"/>
        </w:rPr>
        <w:t>perioada</w:t>
      </w:r>
      <w:proofErr w:type="gramEnd"/>
      <w:r w:rsidRPr="00D509D1">
        <w:rPr>
          <w:rFonts w:ascii="Times New Roman" w:hAnsi="Times New Roman" w:cs="Times New Roman"/>
          <w:sz w:val="24"/>
          <w:szCs w:val="24"/>
        </w:rPr>
        <w:t xml:space="preserve"> de preaviz în cazul concedierii este de ............ zile lucrătoare, conform Legii nr. 53/2003 - Codul muncii sau contractului colectiv de muncă;</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c) </w:t>
      </w:r>
      <w:proofErr w:type="gramStart"/>
      <w:r w:rsidRPr="00D509D1">
        <w:rPr>
          <w:rFonts w:ascii="Times New Roman" w:hAnsi="Times New Roman" w:cs="Times New Roman"/>
          <w:sz w:val="24"/>
          <w:szCs w:val="24"/>
        </w:rPr>
        <w:t>perioada</w:t>
      </w:r>
      <w:proofErr w:type="gramEnd"/>
      <w:r w:rsidRPr="00D509D1">
        <w:rPr>
          <w:rFonts w:ascii="Times New Roman" w:hAnsi="Times New Roman" w:cs="Times New Roman"/>
          <w:sz w:val="24"/>
          <w:szCs w:val="24"/>
        </w:rPr>
        <w:t xml:space="preserve"> de preaviz în cazul demisiei este de ........ </w:t>
      </w:r>
      <w:proofErr w:type="gramStart"/>
      <w:r w:rsidRPr="00D509D1">
        <w:rPr>
          <w:rFonts w:ascii="Times New Roman" w:hAnsi="Times New Roman" w:cs="Times New Roman"/>
          <w:sz w:val="24"/>
          <w:szCs w:val="24"/>
        </w:rPr>
        <w:t>zile</w:t>
      </w:r>
      <w:proofErr w:type="gramEnd"/>
      <w:r w:rsidRPr="00D509D1">
        <w:rPr>
          <w:rFonts w:ascii="Times New Roman" w:hAnsi="Times New Roman" w:cs="Times New Roman"/>
          <w:sz w:val="24"/>
          <w:szCs w:val="24"/>
        </w:rPr>
        <w:t xml:space="preserve"> lucrătoare, conform Legii nr. 53/2003, republicată, sau contractului colectiv de muncă aplicabil;</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d) </w:t>
      </w:r>
      <w:proofErr w:type="gramStart"/>
      <w:r w:rsidRPr="00D509D1">
        <w:rPr>
          <w:rFonts w:ascii="Times New Roman" w:hAnsi="Times New Roman" w:cs="Times New Roman"/>
          <w:sz w:val="24"/>
          <w:szCs w:val="24"/>
        </w:rPr>
        <w:t>în</w:t>
      </w:r>
      <w:proofErr w:type="gramEnd"/>
      <w:r w:rsidRPr="00D509D1">
        <w:rPr>
          <w:rFonts w:ascii="Times New Roman" w:hAnsi="Times New Roman" w:cs="Times New Roman"/>
          <w:sz w:val="24"/>
          <w:szCs w:val="24"/>
        </w:rPr>
        <w:t xml:space="preserve"> cazul în care salariatul urmează să-şi desfăşoare activitatea în străinătate, informaţiile prevăzute la art. 18 alin. (1)  </w:t>
      </w:r>
      <w:proofErr w:type="gramStart"/>
      <w:r w:rsidRPr="00D509D1">
        <w:rPr>
          <w:rFonts w:ascii="Times New Roman" w:hAnsi="Times New Roman" w:cs="Times New Roman"/>
          <w:sz w:val="24"/>
          <w:szCs w:val="24"/>
        </w:rPr>
        <w:t>din</w:t>
      </w:r>
      <w:proofErr w:type="gramEnd"/>
      <w:r w:rsidRPr="00D509D1">
        <w:rPr>
          <w:rFonts w:ascii="Times New Roman" w:hAnsi="Times New Roman" w:cs="Times New Roman"/>
          <w:sz w:val="24"/>
          <w:szCs w:val="24"/>
        </w:rPr>
        <w:t xml:space="preserve"> Legea nr. 53/2003 - Codul muncii se vor regăsi şi în contractul individual de muncă;</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e) </w:t>
      </w:r>
      <w:proofErr w:type="gramStart"/>
      <w:r w:rsidRPr="00D509D1">
        <w:rPr>
          <w:rFonts w:ascii="Times New Roman" w:hAnsi="Times New Roman" w:cs="Times New Roman"/>
          <w:sz w:val="24"/>
          <w:szCs w:val="24"/>
        </w:rPr>
        <w:t>alte</w:t>
      </w:r>
      <w:proofErr w:type="gramEnd"/>
      <w:r w:rsidRPr="00D509D1">
        <w:rPr>
          <w:rFonts w:ascii="Times New Roman" w:hAnsi="Times New Roman" w:cs="Times New Roman"/>
          <w:sz w:val="24"/>
          <w:szCs w:val="24"/>
        </w:rPr>
        <w:t xml:space="preserve"> clauze.</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M: Drepturi şi obligaţii generale ale părţilor</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1.Salariatul</w:t>
      </w:r>
      <w:proofErr w:type="gramEnd"/>
      <w:r w:rsidRPr="00D509D1">
        <w:rPr>
          <w:rFonts w:ascii="Times New Roman" w:hAnsi="Times New Roman" w:cs="Times New Roman"/>
          <w:sz w:val="24"/>
          <w:szCs w:val="24"/>
        </w:rPr>
        <w:t xml:space="preserve"> are, în principal, următoarele drepturi: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a) </w:t>
      </w:r>
      <w:proofErr w:type="gramStart"/>
      <w:r w:rsidRPr="00D509D1">
        <w:rPr>
          <w:rFonts w:ascii="Times New Roman" w:hAnsi="Times New Roman" w:cs="Times New Roman"/>
          <w:sz w:val="24"/>
          <w:szCs w:val="24"/>
        </w:rPr>
        <w:t>dreptul</w:t>
      </w:r>
      <w:proofErr w:type="gramEnd"/>
      <w:r w:rsidRPr="00D509D1">
        <w:rPr>
          <w:rFonts w:ascii="Times New Roman" w:hAnsi="Times New Roman" w:cs="Times New Roman"/>
          <w:sz w:val="24"/>
          <w:szCs w:val="24"/>
        </w:rPr>
        <w:t xml:space="preserve"> la salarizare pentru munca depusă;</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b) </w:t>
      </w:r>
      <w:proofErr w:type="gramStart"/>
      <w:r w:rsidRPr="00D509D1">
        <w:rPr>
          <w:rFonts w:ascii="Times New Roman" w:hAnsi="Times New Roman" w:cs="Times New Roman"/>
          <w:sz w:val="24"/>
          <w:szCs w:val="24"/>
        </w:rPr>
        <w:t>dreptul</w:t>
      </w:r>
      <w:proofErr w:type="gramEnd"/>
      <w:r w:rsidRPr="00D509D1">
        <w:rPr>
          <w:rFonts w:ascii="Times New Roman" w:hAnsi="Times New Roman" w:cs="Times New Roman"/>
          <w:sz w:val="24"/>
          <w:szCs w:val="24"/>
        </w:rPr>
        <w:t xml:space="preserve"> la repaus zilnic şi săptămânal;</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c) </w:t>
      </w:r>
      <w:proofErr w:type="gramStart"/>
      <w:r w:rsidRPr="00D509D1">
        <w:rPr>
          <w:rFonts w:ascii="Times New Roman" w:hAnsi="Times New Roman" w:cs="Times New Roman"/>
          <w:sz w:val="24"/>
          <w:szCs w:val="24"/>
        </w:rPr>
        <w:t>dreptul</w:t>
      </w:r>
      <w:proofErr w:type="gramEnd"/>
      <w:r w:rsidRPr="00D509D1">
        <w:rPr>
          <w:rFonts w:ascii="Times New Roman" w:hAnsi="Times New Roman" w:cs="Times New Roman"/>
          <w:sz w:val="24"/>
          <w:szCs w:val="24"/>
        </w:rPr>
        <w:t xml:space="preserve"> la concediu de odihnă anual;</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d) </w:t>
      </w:r>
      <w:proofErr w:type="gramStart"/>
      <w:r w:rsidRPr="00D509D1">
        <w:rPr>
          <w:rFonts w:ascii="Times New Roman" w:hAnsi="Times New Roman" w:cs="Times New Roman"/>
          <w:sz w:val="24"/>
          <w:szCs w:val="24"/>
        </w:rPr>
        <w:t>dreptul</w:t>
      </w:r>
      <w:proofErr w:type="gramEnd"/>
      <w:r w:rsidRPr="00D509D1">
        <w:rPr>
          <w:rFonts w:ascii="Times New Roman" w:hAnsi="Times New Roman" w:cs="Times New Roman"/>
          <w:sz w:val="24"/>
          <w:szCs w:val="24"/>
        </w:rPr>
        <w:t xml:space="preserve"> la egalitate de şanse şi de tratament;</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e) </w:t>
      </w:r>
      <w:proofErr w:type="gramStart"/>
      <w:r w:rsidRPr="00D509D1">
        <w:rPr>
          <w:rFonts w:ascii="Times New Roman" w:hAnsi="Times New Roman" w:cs="Times New Roman"/>
          <w:sz w:val="24"/>
          <w:szCs w:val="24"/>
        </w:rPr>
        <w:t>dreptul</w:t>
      </w:r>
      <w:proofErr w:type="gramEnd"/>
      <w:r w:rsidRPr="00D509D1">
        <w:rPr>
          <w:rFonts w:ascii="Times New Roman" w:hAnsi="Times New Roman" w:cs="Times New Roman"/>
          <w:sz w:val="24"/>
          <w:szCs w:val="24"/>
        </w:rPr>
        <w:t xml:space="preserve"> la securitate şi sănătate în muncă;</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f) </w:t>
      </w:r>
      <w:proofErr w:type="gramStart"/>
      <w:r w:rsidRPr="00D509D1">
        <w:rPr>
          <w:rFonts w:ascii="Times New Roman" w:hAnsi="Times New Roman" w:cs="Times New Roman"/>
          <w:sz w:val="24"/>
          <w:szCs w:val="24"/>
        </w:rPr>
        <w:t>dreptul</w:t>
      </w:r>
      <w:proofErr w:type="gramEnd"/>
      <w:r w:rsidRPr="00D509D1">
        <w:rPr>
          <w:rFonts w:ascii="Times New Roman" w:hAnsi="Times New Roman" w:cs="Times New Roman"/>
          <w:sz w:val="24"/>
          <w:szCs w:val="24"/>
        </w:rPr>
        <w:t xml:space="preserve"> la acces la formare profesională.</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2.Salariatului</w:t>
      </w:r>
      <w:proofErr w:type="gramEnd"/>
      <w:r w:rsidRPr="00D509D1">
        <w:rPr>
          <w:rFonts w:ascii="Times New Roman" w:hAnsi="Times New Roman" w:cs="Times New Roman"/>
          <w:sz w:val="24"/>
          <w:szCs w:val="24"/>
        </w:rPr>
        <w:t xml:space="preserve"> îi revin, în principal, următoarele obligaţii: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a) </w:t>
      </w:r>
      <w:proofErr w:type="gramStart"/>
      <w:r w:rsidRPr="00D509D1">
        <w:rPr>
          <w:rFonts w:ascii="Times New Roman" w:hAnsi="Times New Roman" w:cs="Times New Roman"/>
          <w:sz w:val="24"/>
          <w:szCs w:val="24"/>
        </w:rPr>
        <w:t>obligaţia</w:t>
      </w:r>
      <w:proofErr w:type="gramEnd"/>
      <w:r w:rsidRPr="00D509D1">
        <w:rPr>
          <w:rFonts w:ascii="Times New Roman" w:hAnsi="Times New Roman" w:cs="Times New Roman"/>
          <w:sz w:val="24"/>
          <w:szCs w:val="24"/>
        </w:rPr>
        <w:t xml:space="preserve"> de a realiza norma de muncă sau, după caz, de a îndeplini atribuţiile ce îi revin conform fişei postului;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b) </w:t>
      </w:r>
      <w:proofErr w:type="gramStart"/>
      <w:r w:rsidRPr="00D509D1">
        <w:rPr>
          <w:rFonts w:ascii="Times New Roman" w:hAnsi="Times New Roman" w:cs="Times New Roman"/>
          <w:sz w:val="24"/>
          <w:szCs w:val="24"/>
        </w:rPr>
        <w:t>obligaţia</w:t>
      </w:r>
      <w:proofErr w:type="gramEnd"/>
      <w:r w:rsidRPr="00D509D1">
        <w:rPr>
          <w:rFonts w:ascii="Times New Roman" w:hAnsi="Times New Roman" w:cs="Times New Roman"/>
          <w:sz w:val="24"/>
          <w:szCs w:val="24"/>
        </w:rPr>
        <w:t xml:space="preserve"> de a respecta disciplina muncii;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c) </w:t>
      </w:r>
      <w:proofErr w:type="gramStart"/>
      <w:r w:rsidRPr="00D509D1">
        <w:rPr>
          <w:rFonts w:ascii="Times New Roman" w:hAnsi="Times New Roman" w:cs="Times New Roman"/>
          <w:sz w:val="24"/>
          <w:szCs w:val="24"/>
        </w:rPr>
        <w:t>obligaţia</w:t>
      </w:r>
      <w:proofErr w:type="gramEnd"/>
      <w:r w:rsidRPr="00D509D1">
        <w:rPr>
          <w:rFonts w:ascii="Times New Roman" w:hAnsi="Times New Roman" w:cs="Times New Roman"/>
          <w:sz w:val="24"/>
          <w:szCs w:val="24"/>
        </w:rPr>
        <w:t xml:space="preserve"> de fidelitate faţă de angajator în executarea atribuţiilor de serviciu;</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d) </w:t>
      </w:r>
      <w:proofErr w:type="gramStart"/>
      <w:r w:rsidRPr="00D509D1">
        <w:rPr>
          <w:rFonts w:ascii="Times New Roman" w:hAnsi="Times New Roman" w:cs="Times New Roman"/>
          <w:sz w:val="24"/>
          <w:szCs w:val="24"/>
        </w:rPr>
        <w:t>obligaţia</w:t>
      </w:r>
      <w:proofErr w:type="gramEnd"/>
      <w:r w:rsidRPr="00D509D1">
        <w:rPr>
          <w:rFonts w:ascii="Times New Roman" w:hAnsi="Times New Roman" w:cs="Times New Roman"/>
          <w:sz w:val="24"/>
          <w:szCs w:val="24"/>
        </w:rPr>
        <w:t xml:space="preserve"> de a respecta măsurile de securitate şi sănătate a muncii în unitate;</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e) </w:t>
      </w:r>
      <w:proofErr w:type="gramStart"/>
      <w:r w:rsidRPr="00D509D1">
        <w:rPr>
          <w:rFonts w:ascii="Times New Roman" w:hAnsi="Times New Roman" w:cs="Times New Roman"/>
          <w:sz w:val="24"/>
          <w:szCs w:val="24"/>
        </w:rPr>
        <w:t>obligaţia</w:t>
      </w:r>
      <w:proofErr w:type="gramEnd"/>
      <w:r w:rsidRPr="00D509D1">
        <w:rPr>
          <w:rFonts w:ascii="Times New Roman" w:hAnsi="Times New Roman" w:cs="Times New Roman"/>
          <w:sz w:val="24"/>
          <w:szCs w:val="24"/>
        </w:rPr>
        <w:t xml:space="preserve"> de a respecta secretul de serviciu.</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3.Angajatorul</w:t>
      </w:r>
      <w:proofErr w:type="gramEnd"/>
      <w:r w:rsidRPr="00D509D1">
        <w:rPr>
          <w:rFonts w:ascii="Times New Roman" w:hAnsi="Times New Roman" w:cs="Times New Roman"/>
          <w:sz w:val="24"/>
          <w:szCs w:val="24"/>
        </w:rPr>
        <w:t xml:space="preserve"> are, în principal, următoarele drepturi: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a) </w:t>
      </w:r>
      <w:proofErr w:type="gramStart"/>
      <w:r w:rsidRPr="00D509D1">
        <w:rPr>
          <w:rFonts w:ascii="Times New Roman" w:hAnsi="Times New Roman" w:cs="Times New Roman"/>
          <w:sz w:val="24"/>
          <w:szCs w:val="24"/>
        </w:rPr>
        <w:t>să</w:t>
      </w:r>
      <w:proofErr w:type="gramEnd"/>
      <w:r w:rsidRPr="00D509D1">
        <w:rPr>
          <w:rFonts w:ascii="Times New Roman" w:hAnsi="Times New Roman" w:cs="Times New Roman"/>
          <w:sz w:val="24"/>
          <w:szCs w:val="24"/>
        </w:rPr>
        <w:t xml:space="preserve"> dea dispoziţii cu caracter obligatoriu pentru salariat, sub rezerva legalităţii lor;</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b) </w:t>
      </w:r>
      <w:proofErr w:type="gramStart"/>
      <w:r w:rsidRPr="00D509D1">
        <w:rPr>
          <w:rFonts w:ascii="Times New Roman" w:hAnsi="Times New Roman" w:cs="Times New Roman"/>
          <w:sz w:val="24"/>
          <w:szCs w:val="24"/>
        </w:rPr>
        <w:t>să</w:t>
      </w:r>
      <w:proofErr w:type="gramEnd"/>
      <w:r w:rsidRPr="00D509D1">
        <w:rPr>
          <w:rFonts w:ascii="Times New Roman" w:hAnsi="Times New Roman" w:cs="Times New Roman"/>
          <w:sz w:val="24"/>
          <w:szCs w:val="24"/>
        </w:rPr>
        <w:t xml:space="preserve"> exercite controlul asupra modului de îndeplinire a sarcinilor de serviciu;</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lastRenderedPageBreak/>
        <w:t xml:space="preserve">c) </w:t>
      </w:r>
      <w:proofErr w:type="gramStart"/>
      <w:r w:rsidRPr="00D509D1">
        <w:rPr>
          <w:rFonts w:ascii="Times New Roman" w:hAnsi="Times New Roman" w:cs="Times New Roman"/>
          <w:sz w:val="24"/>
          <w:szCs w:val="24"/>
        </w:rPr>
        <w:t>să</w:t>
      </w:r>
      <w:proofErr w:type="gramEnd"/>
      <w:r w:rsidRPr="00D509D1">
        <w:rPr>
          <w:rFonts w:ascii="Times New Roman" w:hAnsi="Times New Roman" w:cs="Times New Roman"/>
          <w:sz w:val="24"/>
          <w:szCs w:val="24"/>
        </w:rPr>
        <w:t xml:space="preserve"> constate săvârşirea abaterilor disciplinare şi să aplice sancţiunile corespunzătoare, potrivit legii, contractului colectiv de muncă aplicabil şi regulamentului intern.</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d) </w:t>
      </w:r>
      <w:proofErr w:type="gramStart"/>
      <w:r w:rsidRPr="00D509D1">
        <w:rPr>
          <w:rFonts w:ascii="Times New Roman" w:hAnsi="Times New Roman" w:cs="Times New Roman"/>
          <w:sz w:val="24"/>
          <w:szCs w:val="24"/>
        </w:rPr>
        <w:t>să</w:t>
      </w:r>
      <w:proofErr w:type="gramEnd"/>
      <w:r w:rsidRPr="00D509D1">
        <w:rPr>
          <w:rFonts w:ascii="Times New Roman" w:hAnsi="Times New Roman" w:cs="Times New Roman"/>
          <w:sz w:val="24"/>
          <w:szCs w:val="24"/>
        </w:rPr>
        <w:t xml:space="preserve"> stabilească obiectivele de performanţă individuală ale salariatului;</w:t>
      </w:r>
    </w:p>
    <w:p w:rsidR="00D509D1" w:rsidRPr="00D509D1" w:rsidRDefault="00D509D1" w:rsidP="00D509D1">
      <w:pPr>
        <w:pStyle w:val="NoSpacing"/>
        <w:ind w:firstLine="567"/>
        <w:jc w:val="both"/>
        <w:rPr>
          <w:rFonts w:ascii="Times New Roman" w:hAnsi="Times New Roman" w:cs="Times New Roman"/>
          <w:sz w:val="24"/>
          <w:szCs w:val="24"/>
        </w:rPr>
      </w:pPr>
      <w:proofErr w:type="gramStart"/>
      <w:r w:rsidRPr="00D509D1">
        <w:rPr>
          <w:rFonts w:ascii="Times New Roman" w:hAnsi="Times New Roman" w:cs="Times New Roman"/>
          <w:sz w:val="24"/>
          <w:szCs w:val="24"/>
        </w:rPr>
        <w:t>4.Angajatorului</w:t>
      </w:r>
      <w:proofErr w:type="gramEnd"/>
      <w:r w:rsidRPr="00D509D1">
        <w:rPr>
          <w:rFonts w:ascii="Times New Roman" w:hAnsi="Times New Roman" w:cs="Times New Roman"/>
          <w:sz w:val="24"/>
          <w:szCs w:val="24"/>
        </w:rPr>
        <w:t xml:space="preserve"> îi revin, în principal, următoarele obligaţii: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a) </w:t>
      </w:r>
      <w:proofErr w:type="gramStart"/>
      <w:r w:rsidRPr="00D509D1">
        <w:rPr>
          <w:rFonts w:ascii="Times New Roman" w:hAnsi="Times New Roman" w:cs="Times New Roman"/>
          <w:sz w:val="24"/>
          <w:szCs w:val="24"/>
        </w:rPr>
        <w:t>să</w:t>
      </w:r>
      <w:proofErr w:type="gramEnd"/>
      <w:r w:rsidRPr="00D509D1">
        <w:rPr>
          <w:rFonts w:ascii="Times New Roman" w:hAnsi="Times New Roman" w:cs="Times New Roman"/>
          <w:sz w:val="24"/>
          <w:szCs w:val="24"/>
        </w:rPr>
        <w:t xml:space="preserve"> înmâneze salariatului un exemplar din contractul individual de muncă, anterior începerii activităţii;</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a</w:t>
      </w:r>
      <w:r w:rsidRPr="00D509D1">
        <w:rPr>
          <w:rFonts w:ascii="Times New Roman" w:hAnsi="Times New Roman" w:cs="Times New Roman"/>
          <w:sz w:val="24"/>
          <w:szCs w:val="24"/>
          <w:vertAlign w:val="superscript"/>
        </w:rPr>
        <w:t>1</w:t>
      </w:r>
      <w:r w:rsidRPr="00D509D1">
        <w:rPr>
          <w:rFonts w:ascii="Times New Roman" w:hAnsi="Times New Roman" w:cs="Times New Roman"/>
          <w:sz w:val="24"/>
          <w:szCs w:val="24"/>
        </w:rPr>
        <w:t xml:space="preserve">) </w:t>
      </w:r>
      <w:proofErr w:type="gramStart"/>
      <w:r w:rsidRPr="00D509D1">
        <w:rPr>
          <w:rFonts w:ascii="Times New Roman" w:hAnsi="Times New Roman" w:cs="Times New Roman"/>
          <w:sz w:val="24"/>
          <w:szCs w:val="24"/>
        </w:rPr>
        <w:t>să</w:t>
      </w:r>
      <w:proofErr w:type="gramEnd"/>
      <w:r w:rsidRPr="00D509D1">
        <w:rPr>
          <w:rFonts w:ascii="Times New Roman" w:hAnsi="Times New Roman" w:cs="Times New Roman"/>
          <w:sz w:val="24"/>
          <w:szCs w:val="24"/>
        </w:rPr>
        <w:t xml:space="preserve"> acorde salariatului toate drepturile ce decurg din contractele individuale de muncă, din contractul colectiv de muncă aplicabil şi din lege;</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b) </w:t>
      </w:r>
      <w:proofErr w:type="gramStart"/>
      <w:r w:rsidRPr="00D509D1">
        <w:rPr>
          <w:rFonts w:ascii="Times New Roman" w:hAnsi="Times New Roman" w:cs="Times New Roman"/>
          <w:sz w:val="24"/>
          <w:szCs w:val="24"/>
        </w:rPr>
        <w:t>să</w:t>
      </w:r>
      <w:proofErr w:type="gramEnd"/>
      <w:r w:rsidRPr="00D509D1">
        <w:rPr>
          <w:rFonts w:ascii="Times New Roman" w:hAnsi="Times New Roman" w:cs="Times New Roman"/>
          <w:sz w:val="24"/>
          <w:szCs w:val="24"/>
        </w:rPr>
        <w:t xml:space="preserve"> asigure permanent condiţiile tehnice şi organizatorice avute în vedere la elaborarea normelor de muncă şi condiţiile corespunzătoare de muncă;</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c) </w:t>
      </w:r>
      <w:proofErr w:type="gramStart"/>
      <w:r w:rsidRPr="00D509D1">
        <w:rPr>
          <w:rFonts w:ascii="Times New Roman" w:hAnsi="Times New Roman" w:cs="Times New Roman"/>
          <w:sz w:val="24"/>
          <w:szCs w:val="24"/>
        </w:rPr>
        <w:t>să</w:t>
      </w:r>
      <w:proofErr w:type="gramEnd"/>
      <w:r w:rsidRPr="00D509D1">
        <w:rPr>
          <w:rFonts w:ascii="Times New Roman" w:hAnsi="Times New Roman" w:cs="Times New Roman"/>
          <w:sz w:val="24"/>
          <w:szCs w:val="24"/>
        </w:rPr>
        <w:t xml:space="preserve"> informeze salariatul asupra condiţiilor de muncă şi asupra elementelor care privesc desfăşurarea relaţiilor de muncă;</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d) să elibereze, la cerere, un document care să ateste calitatea de salariat a solicitantului, respectiv activitatea desfăşurată de acesta, durata activităţii, salariul, vechimea în muncă, în meserie şi specialitate;</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e) </w:t>
      </w:r>
      <w:proofErr w:type="gramStart"/>
      <w:r w:rsidRPr="00D509D1">
        <w:rPr>
          <w:rFonts w:ascii="Times New Roman" w:hAnsi="Times New Roman" w:cs="Times New Roman"/>
          <w:sz w:val="24"/>
          <w:szCs w:val="24"/>
        </w:rPr>
        <w:t>să</w:t>
      </w:r>
      <w:proofErr w:type="gramEnd"/>
      <w:r w:rsidRPr="00D509D1">
        <w:rPr>
          <w:rFonts w:ascii="Times New Roman" w:hAnsi="Times New Roman" w:cs="Times New Roman"/>
          <w:sz w:val="24"/>
          <w:szCs w:val="24"/>
        </w:rPr>
        <w:t xml:space="preserve"> asigure confidenţialitatea datelor cu caracter personal ale salariatului.</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b/>
          <w:sz w:val="24"/>
          <w:szCs w:val="24"/>
        </w:rPr>
      </w:pPr>
      <w:r w:rsidRPr="00D509D1">
        <w:rPr>
          <w:rFonts w:ascii="Times New Roman" w:hAnsi="Times New Roman" w:cs="Times New Roman"/>
          <w:b/>
          <w:sz w:val="24"/>
          <w:szCs w:val="24"/>
        </w:rPr>
        <w:t>CAPITOLUL N: Dispoziţii finale</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Prevederile prezentului contract individual de muncă se completează cu dispoziţiile Legea nr. 53/2003 - Codul muncii şi ale contractului colectiv de muncă aplicabil încheiat la nivelul angajatorului/grupului de angajatori/ramurii/naţional, înregistrat sub nr. ........... / .............. </w:t>
      </w:r>
      <w:proofErr w:type="gramStart"/>
      <w:r w:rsidRPr="00D509D1">
        <w:rPr>
          <w:rFonts w:ascii="Times New Roman" w:hAnsi="Times New Roman" w:cs="Times New Roman"/>
          <w:sz w:val="24"/>
          <w:szCs w:val="24"/>
        </w:rPr>
        <w:t>la</w:t>
      </w:r>
      <w:proofErr w:type="gramEnd"/>
      <w:r w:rsidRPr="00D509D1">
        <w:rPr>
          <w:rFonts w:ascii="Times New Roman" w:hAnsi="Times New Roman" w:cs="Times New Roman"/>
          <w:sz w:val="24"/>
          <w:szCs w:val="24"/>
        </w:rPr>
        <w:t xml:space="preserve"> Inspectoratul teritorial de muncă a judeţului/municipiului ........................... /Ministerul Muncii şi Solidarităţii Sociale.</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 xml:space="preserve">Orice modificare privind clauzele contractuale în timpul executării contractului individual de muncă impune încheierea unui act adiţional la contract, conform dispoziţiilor legale, cu excepţia situaţiilor în care o asemenea modificare </w:t>
      </w:r>
      <w:proofErr w:type="gramStart"/>
      <w:r w:rsidRPr="00D509D1">
        <w:rPr>
          <w:rFonts w:ascii="Times New Roman" w:hAnsi="Times New Roman" w:cs="Times New Roman"/>
          <w:sz w:val="24"/>
          <w:szCs w:val="24"/>
        </w:rPr>
        <w:t>este</w:t>
      </w:r>
      <w:proofErr w:type="gramEnd"/>
      <w:r w:rsidRPr="00D509D1">
        <w:rPr>
          <w:rFonts w:ascii="Times New Roman" w:hAnsi="Times New Roman" w:cs="Times New Roman"/>
          <w:sz w:val="24"/>
          <w:szCs w:val="24"/>
        </w:rPr>
        <w:t xml:space="preserve"> prevăzută în mod expres de lege.</w:t>
      </w: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Prezentul contract individual de muncă s-</w:t>
      </w:r>
      <w:proofErr w:type="gramStart"/>
      <w:r w:rsidRPr="00D509D1">
        <w:rPr>
          <w:rFonts w:ascii="Times New Roman" w:hAnsi="Times New Roman" w:cs="Times New Roman"/>
          <w:sz w:val="24"/>
          <w:szCs w:val="24"/>
        </w:rPr>
        <w:t>a</w:t>
      </w:r>
      <w:proofErr w:type="gramEnd"/>
      <w:r w:rsidRPr="00D509D1">
        <w:rPr>
          <w:rFonts w:ascii="Times New Roman" w:hAnsi="Times New Roman" w:cs="Times New Roman"/>
          <w:sz w:val="24"/>
          <w:szCs w:val="24"/>
        </w:rPr>
        <w:t xml:space="preserve"> încheiat în două exemplare, câte unul pentru fiecare parte.</w:t>
      </w:r>
    </w:p>
    <w:p w:rsidR="00D509D1" w:rsidRPr="00D509D1" w:rsidRDefault="00D509D1" w:rsidP="00D509D1">
      <w:pPr>
        <w:pStyle w:val="NoSpacing"/>
        <w:ind w:firstLine="567"/>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497"/>
      </w:tblGrid>
      <w:tr w:rsidR="00D509D1" w:rsidRPr="00D509D1" w:rsidTr="00CF69EB">
        <w:tc>
          <w:tcPr>
            <w:tcW w:w="4788" w:type="dxa"/>
          </w:tcPr>
          <w:p w:rsidR="00D509D1" w:rsidRPr="00D509D1" w:rsidRDefault="00D509D1" w:rsidP="00CF69EB">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Angajator,</w:t>
            </w:r>
          </w:p>
          <w:p w:rsidR="00D509D1" w:rsidRPr="00D509D1" w:rsidRDefault="00D509D1" w:rsidP="00CF69EB">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w:t>
            </w:r>
          </w:p>
          <w:p w:rsidR="00D509D1" w:rsidRPr="00D509D1" w:rsidRDefault="00D509D1" w:rsidP="00CF69EB">
            <w:pPr>
              <w:pStyle w:val="NoSpacing"/>
              <w:ind w:firstLine="567"/>
              <w:jc w:val="both"/>
              <w:rPr>
                <w:rFonts w:ascii="Times New Roman" w:hAnsi="Times New Roman" w:cs="Times New Roman"/>
                <w:sz w:val="24"/>
                <w:szCs w:val="24"/>
              </w:rPr>
            </w:pPr>
          </w:p>
        </w:tc>
        <w:tc>
          <w:tcPr>
            <w:tcW w:w="4788" w:type="dxa"/>
          </w:tcPr>
          <w:p w:rsidR="00D509D1" w:rsidRPr="00D509D1" w:rsidRDefault="00D509D1" w:rsidP="00CF69EB">
            <w:pPr>
              <w:pStyle w:val="NoSpacing"/>
              <w:ind w:firstLine="567"/>
              <w:jc w:val="right"/>
              <w:rPr>
                <w:rFonts w:ascii="Times New Roman" w:hAnsi="Times New Roman" w:cs="Times New Roman"/>
                <w:sz w:val="24"/>
                <w:szCs w:val="24"/>
              </w:rPr>
            </w:pPr>
            <w:r w:rsidRPr="00D509D1">
              <w:rPr>
                <w:rFonts w:ascii="Times New Roman" w:hAnsi="Times New Roman" w:cs="Times New Roman"/>
                <w:sz w:val="24"/>
                <w:szCs w:val="24"/>
              </w:rPr>
              <w:t>Salariat,</w:t>
            </w:r>
          </w:p>
          <w:p w:rsidR="00D509D1" w:rsidRPr="00D509D1" w:rsidRDefault="00D509D1" w:rsidP="00CF69EB">
            <w:pPr>
              <w:pStyle w:val="NoSpacing"/>
              <w:ind w:firstLine="567"/>
              <w:jc w:val="right"/>
              <w:rPr>
                <w:rFonts w:ascii="Times New Roman" w:hAnsi="Times New Roman" w:cs="Times New Roman"/>
                <w:sz w:val="24"/>
                <w:szCs w:val="24"/>
              </w:rPr>
            </w:pPr>
            <w:r w:rsidRPr="00D509D1">
              <w:rPr>
                <w:rFonts w:ascii="Times New Roman" w:hAnsi="Times New Roman" w:cs="Times New Roman"/>
                <w:sz w:val="24"/>
                <w:szCs w:val="24"/>
              </w:rPr>
              <w:t>..............................</w:t>
            </w:r>
          </w:p>
          <w:p w:rsidR="00D509D1" w:rsidRPr="00D509D1" w:rsidRDefault="00D509D1" w:rsidP="00CF69EB">
            <w:pPr>
              <w:pStyle w:val="NoSpacing"/>
              <w:ind w:firstLine="567"/>
              <w:jc w:val="both"/>
              <w:rPr>
                <w:rFonts w:ascii="Times New Roman" w:hAnsi="Times New Roman" w:cs="Times New Roman"/>
                <w:sz w:val="24"/>
                <w:szCs w:val="24"/>
              </w:rPr>
            </w:pPr>
          </w:p>
        </w:tc>
      </w:tr>
    </w:tbl>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pStyle w:val="NoSpacing"/>
        <w:ind w:firstLine="567"/>
        <w:jc w:val="both"/>
        <w:rPr>
          <w:rFonts w:ascii="Times New Roman" w:hAnsi="Times New Roman" w:cs="Times New Roman"/>
          <w:sz w:val="24"/>
          <w:szCs w:val="24"/>
        </w:rPr>
      </w:pPr>
      <w:r w:rsidRPr="00D509D1">
        <w:rPr>
          <w:rFonts w:ascii="Times New Roman" w:hAnsi="Times New Roman" w:cs="Times New Roman"/>
          <w:sz w:val="24"/>
          <w:szCs w:val="24"/>
        </w:rPr>
        <w:t>Conflictele în legătură cu încheierea, executarea, modificarea, suspendarea sau încetarea prezentului contract individual de muncă sunt soluţionate de instanţa judecătorească competentă material şi teritorial, potrivit legii.</w:t>
      </w:r>
    </w:p>
    <w:p w:rsidR="00D509D1" w:rsidRPr="00D509D1" w:rsidRDefault="00D509D1" w:rsidP="00D509D1">
      <w:pPr>
        <w:pStyle w:val="NoSpacing"/>
        <w:ind w:firstLine="567"/>
        <w:jc w:val="both"/>
        <w:rPr>
          <w:rFonts w:ascii="Times New Roman" w:hAnsi="Times New Roman" w:cs="Times New Roman"/>
          <w:sz w:val="24"/>
          <w:szCs w:val="24"/>
        </w:rPr>
      </w:pPr>
    </w:p>
    <w:p w:rsidR="00D509D1" w:rsidRPr="00D509D1" w:rsidRDefault="00D509D1" w:rsidP="00D509D1">
      <w:pPr>
        <w:ind w:firstLine="720"/>
        <w:jc w:val="both"/>
        <w:rPr>
          <w:rFonts w:ascii="Times New Roman" w:hAnsi="Times New Roman" w:cs="Times New Roman"/>
          <w:sz w:val="24"/>
          <w:szCs w:val="24"/>
        </w:rPr>
      </w:pPr>
      <w:r w:rsidRPr="00D509D1">
        <w:rPr>
          <w:rFonts w:ascii="Times New Roman" w:hAnsi="Times New Roman" w:cs="Times New Roman"/>
          <w:sz w:val="24"/>
          <w:szCs w:val="24"/>
        </w:rPr>
        <w:t xml:space="preserve">Subsemnatul/a, ................................................, declar că am primit astăzi, ..................................., un exemplar original al Contractul individual de muncă încheiat și înregistrat în Registrul General de Evidență al Salariaților sub nr. ............... </w:t>
      </w:r>
      <w:proofErr w:type="gramStart"/>
      <w:r w:rsidRPr="00D509D1">
        <w:rPr>
          <w:rFonts w:ascii="Times New Roman" w:hAnsi="Times New Roman" w:cs="Times New Roman"/>
          <w:sz w:val="24"/>
          <w:szCs w:val="24"/>
        </w:rPr>
        <w:t>din</w:t>
      </w:r>
      <w:proofErr w:type="gramEnd"/>
      <w:r w:rsidRPr="00D509D1">
        <w:rPr>
          <w:rFonts w:ascii="Times New Roman" w:hAnsi="Times New Roman" w:cs="Times New Roman"/>
          <w:sz w:val="24"/>
          <w:szCs w:val="24"/>
        </w:rPr>
        <w:t xml:space="preserve"> data de ......................................</w:t>
      </w:r>
    </w:p>
    <w:p w:rsidR="00D509D1" w:rsidRPr="00D509D1" w:rsidRDefault="00D509D1" w:rsidP="00D509D1">
      <w:pPr>
        <w:jc w:val="both"/>
        <w:rPr>
          <w:rFonts w:ascii="Times New Roman" w:hAnsi="Times New Roman" w:cs="Times New Roman"/>
          <w:sz w:val="24"/>
          <w:szCs w:val="24"/>
        </w:rPr>
      </w:pPr>
    </w:p>
    <w:p w:rsidR="00D509D1" w:rsidRPr="00D509D1" w:rsidRDefault="00D509D1" w:rsidP="00D509D1">
      <w:pPr>
        <w:ind w:firstLine="720"/>
        <w:jc w:val="both"/>
        <w:rPr>
          <w:rFonts w:ascii="Times New Roman" w:hAnsi="Times New Roman" w:cs="Times New Roman"/>
          <w:sz w:val="24"/>
          <w:szCs w:val="24"/>
        </w:rPr>
      </w:pPr>
    </w:p>
    <w:p w:rsidR="00D509D1" w:rsidRPr="00D509D1" w:rsidRDefault="00D509D1" w:rsidP="00D509D1">
      <w:pPr>
        <w:ind w:firstLine="720"/>
        <w:jc w:val="right"/>
        <w:rPr>
          <w:rFonts w:ascii="Times New Roman" w:hAnsi="Times New Roman" w:cs="Times New Roman"/>
          <w:sz w:val="24"/>
          <w:szCs w:val="24"/>
        </w:rPr>
      </w:pPr>
      <w:r w:rsidRPr="00D509D1">
        <w:rPr>
          <w:rFonts w:ascii="Times New Roman" w:hAnsi="Times New Roman" w:cs="Times New Roman"/>
          <w:sz w:val="24"/>
          <w:szCs w:val="24"/>
        </w:rPr>
        <w:t>Data..............................................</w:t>
      </w:r>
    </w:p>
    <w:p w:rsidR="00D509D1" w:rsidRPr="00D509D1" w:rsidRDefault="00D509D1" w:rsidP="00D509D1">
      <w:pPr>
        <w:ind w:firstLine="720"/>
        <w:jc w:val="right"/>
        <w:rPr>
          <w:rFonts w:ascii="Times New Roman" w:hAnsi="Times New Roman" w:cs="Times New Roman"/>
          <w:sz w:val="24"/>
          <w:szCs w:val="24"/>
        </w:rPr>
      </w:pPr>
    </w:p>
    <w:p w:rsidR="00D509D1" w:rsidRPr="00D509D1" w:rsidRDefault="00D509D1" w:rsidP="00D509D1">
      <w:pPr>
        <w:ind w:firstLine="720"/>
        <w:jc w:val="right"/>
        <w:rPr>
          <w:rFonts w:ascii="Times New Roman" w:hAnsi="Times New Roman" w:cs="Times New Roman"/>
          <w:sz w:val="24"/>
          <w:szCs w:val="24"/>
        </w:rPr>
      </w:pPr>
      <w:proofErr w:type="gramStart"/>
      <w:r w:rsidRPr="00D509D1">
        <w:rPr>
          <w:rFonts w:ascii="Times New Roman" w:hAnsi="Times New Roman" w:cs="Times New Roman"/>
          <w:sz w:val="24"/>
          <w:szCs w:val="24"/>
        </w:rPr>
        <w:t>Semnătura ...................................</w:t>
      </w:r>
      <w:proofErr w:type="gramEnd"/>
    </w:p>
    <w:p w:rsidR="00D509D1" w:rsidRPr="004038D5" w:rsidRDefault="004038D5" w:rsidP="007F55AE">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lastRenderedPageBreak/>
        <w:t>Planul de motivare</w:t>
      </w:r>
    </w:p>
    <w:p w:rsidR="004038D5" w:rsidRPr="004038D5" w:rsidRDefault="004038D5" w:rsidP="007F55AE">
      <w:pPr>
        <w:jc w:val="both"/>
        <w:rPr>
          <w:rFonts w:ascii="Times New Roman" w:hAnsi="Times New Roman" w:cs="Times New Roman"/>
          <w:sz w:val="24"/>
          <w:szCs w:val="24"/>
          <w:lang w:val="ro-RO"/>
        </w:rPr>
      </w:pP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xml:space="preserve">Motivaţiile desemnează acele elemente – formale sau informale, de natură economică sau moral–spirituală – pe care proprietarii şi managerii le administrează salariaţilor firmei satisfăcându-le anumite necesităţi individuale şi de grup, pentru a-i determina ca, prin atitudinile, eforturile, deciziile, acţiunile şi comportamentele lor să contribuie la desfăşurarea activităţilor şi îndeplinirea obiectivelor firmei. Tipul de motivare desemnează ansamblul de motivaţii, delimitate în funcţie de anumite criterii, folosite în mod repetat de manageri într-o optică specifică, care se bazează, conştient sau inconştient pe anumite ipoteze privind condiţionarea motivaţională a performanţelor salariaţilor firmei.  pozitivă - măriri de salariu, prime, cote, părţi din profit, mulţumiri, laude, ceremonii, acordarea de titluri, promovări; negativă - reduceri de salariu, amenzi, retrogradări, ameninţări, verbale, mustrări;cognitivă - are în vedere latura, dimensiunea intelectuală a salariatului, axându-se pe satisfacerea nevoilor individuale de a fi informat, a cunoaşte, de a opera şi ,,controla’’ mediul în care îşi desfăşoară activitatea;afectivă – are în vedere ca salariatul să se simtă bine la locul de muncă şi în cadrul firmei, să fie apreciat şi simpatizat de colegi, şefi, subordonaţi, să se  manifeste faţă de el simpatie şi consideraţie; intrisecă – determinarea salariatului să se implice, să depună efort şi să obţină rezultate în cadrul firmei întru-cât din aceste procese el obţine satisfacţii ce ţin de personalitatea lui;extrinsecă – determinarea salariatului să se implice, să depună efort şi să obţină rezultate în firmă pentru că acestea vor genera din partea organizaţiei anumite reacţii formale şi informale, economice şi moral-spirituale care îi vor produce satisfacţii;economică – salarii, prime, gratificaţii, penalizări la salarii, imputări financiare în caz de erori;moral-spirituală – acordarea de către manageri a încrederii în salariaţi, exprimarea de mulţumiri şi laude, lansarea de avertismente, mustrări şi invective, acordarea de titluri onorifice. </w:t>
      </w:r>
    </w:p>
    <w:p w:rsidR="004038D5" w:rsidRPr="004038D5" w:rsidRDefault="004038D5" w:rsidP="004038D5">
      <w:pPr>
        <w:jc w:val="both"/>
        <w:rPr>
          <w:rFonts w:ascii="Times New Roman" w:hAnsi="Times New Roman" w:cs="Times New Roman"/>
          <w:sz w:val="24"/>
          <w:szCs w:val="24"/>
          <w:lang w:val="ro-RO"/>
        </w:rPr>
      </w:pP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Cum iti motivezi angajatii</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Metodele de motivare pot fi de mai multe feluri - interne, externe, materiale sau nemateriale. Pentru ca nu intotdeauna trebuie sa bagi mana in buzunar pentru a-i mentine fericiti pe oamenii din subordinea ta, iata ce solutii ai la dispozitie pentru motivarea angajatilor:</w:t>
      </w:r>
    </w:p>
    <w:p w:rsidR="004038D5" w:rsidRPr="004038D5" w:rsidRDefault="004038D5" w:rsidP="004038D5">
      <w:pPr>
        <w:jc w:val="both"/>
        <w:rPr>
          <w:rFonts w:ascii="Times New Roman" w:hAnsi="Times New Roman" w:cs="Times New Roman"/>
          <w:sz w:val="24"/>
          <w:szCs w:val="24"/>
          <w:lang w:val="ro-RO"/>
        </w:rPr>
      </w:pP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Recunoaste-le eforturile si realizarile - nu toti angajatii asteapta un plus la salariu pentru a se simti motivati. Multi dintre ei se implica mai mult daca stiu ca sunt apreciati, iar tu poti face asta fara nicio cheltuiala. E suficient sa le multumesti public, intr-o sedinta, sau sa transmiti un e-mail tuturor angajatilor in care subliniezi eforturile celor care merita. Daca insotesti laudele si cu un cadou simbolic - un set de scris, de exemplu -, cu siguranta moralul va avea de castigat.</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Ofera beneficii la munca si in afara ei - poate fi vorba despre reduceri la sala de sport, bilete la teatru sau la film, oferte speciale pentru vacante sau chiar un maseur profesionist care sa va viziteze lunar la birou. In plus, poti sa le pui la dispozitie cafeaua de dimineata si fructe proaspete in fiecare saptamana. Costurile sunt minore in comparatie cu rezultatele pe care le poti obtine.</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xml:space="preserve">●    Fii deschis catre problemele lor - multi angajati se simt motivati atunci cand stiu ca gasesc mereu usa deschisa la biroul „sefului” si ca pot sa vorbeasca deschis despre problemele lor - </w:t>
      </w:r>
      <w:r w:rsidRPr="004038D5">
        <w:rPr>
          <w:rFonts w:ascii="Times New Roman" w:hAnsi="Times New Roman" w:cs="Times New Roman"/>
          <w:sz w:val="24"/>
          <w:szCs w:val="24"/>
          <w:lang w:val="ro-RO"/>
        </w:rPr>
        <w:lastRenderedPageBreak/>
        <w:t>legate de munca sau personale. Ajuta-i, daca iti sta in putere, dar de multe ori e suficient doar sa-i asculti.</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Pastreaza transparenta in decizii - fie ca este vorba despre decizii pozitive sau unele neplacute, transparenta este recomandata oricand. Nimic nu genereaza mai multa neincredere decat hotararile luate pe ascuns sau deciziile aparute din senin si nejustificate.</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Tine informari regulate despre viitorul companiei - un angajat se va simti mai motivat daca va fi la curent cu planurile de viitor ale conducerii pentru ca, in acest fel, isi poate construi si el propriul parcurs.</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Incurajeaza echilibrul intre viata personala si job - in orice firma sunt cativa angajati care nu isi lasa munca la birou si incearca sa recupereze - sau sa ia avans - si dupa incheierea programului de lucru sau chiar in weekend. Ajuta-i sa faca o diferenta clara intre munca si viata personala si incurajeaza-i sa nu mai lucreze in afara programului - asta cu siguranta ii va motiva pe multi dintre angajati sa-si termine treburile la timp si sa se bucure de timpul lor liber.</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Sustine ideile noi si creativitatea - daca vrei sa-i tai aripile unui angajat, ia-i ideile in deradere. Chiar daca vine cu sugestii stupide sau copilaresti, are nevoie de incurajari, nu sa fie luat in ras. Data viitoare poate va avea o idee revolutionara pe care s-ar putea s-o tina pentru el daca este privit cu desconsiderare de la bun inceput.</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Cere-le opinia in decizii care ii afecteaza direct - o metoda sigura pentru a tine angajatii motivati este sa le dai mereu de ales, orice decizie ar fi la mijloc. Cere-le parerea si asculta-i pana la capat si impune-le o hotarare doar daca nu ai o alta varianta mai buna. In acest fel ii vei ajuta sa se simta implicati si in control, chiar daca asta este la un nivel redus.</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Respecta-ti promisiunile - odata ce ai luat o hotarare sau ai promis ceva, nu-ti lua cuvantul inapoi. Oamenii tai se vor simti pacaliti si isi vor pierde increderea in tine. De aceea, cel mai bun lucru pe care il poti face este sa te gandesti de cateva ori inainte sa faci promisiuni in fata angajatilor.</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Trimite-i la cursuri de dezvoltare personala si profesionala - cursurile platite de companie sunt o metoda buna de a-i ajuta pe subalternii tai sa invete lucruri noi si sa evolueze - asta va elimina doua mari probleme care duc la demotivare: plictiseala si plafonarea.</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Ofera salarii bune si bonusuri atunci cand e cazul - salariul este printre cele mai bune metode de motivare a angajatilor, asa ca ofera-le salarii pe masura valorii si experientei lor. Bonusurile sunt utile mai ales pentru a-i stimula pe cei care fac un efort in plus la locul de munca.</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Organizeaza regulat sesiuni de teambuilding - un weekend petrecut intr-un cadru placut, la o cabana, poate fi extrem de benefic pentru atmosfera generala la locul de munca si pentru starea de spirit a angajatilor tai. Pe langa distractie si socializare, un teambuilding are si rolul de a crea un cadru perfect pentru schimbul de informatii si de experienta, cadru care nu se obtine usor in timpul programului de lucru.</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Trateaza fiecare angajat separat - asta inseamna ca trebuie sa-i cunosti deja pe oamenii pe care-i ai in subordine si sa stii ce preferinte au si la ce stimuli reactioneaza mai bine. Unii poate ca prefera un bonus in bani, altii poate ca s-ar simti motivati sa primeasca o asigurare medicala sau un card la sala de sport.</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lastRenderedPageBreak/>
        <w:t>●   Contribuie la o atmosfera degajata la locul de munca - asta poate sa insemne orice, de la a permite tuturor sa-si personalizeze dupa gusturi birourile, pana la a crea un newsletter amuzant, intitulat sugestiv „Auzite in birou”.</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xml:space="preserve">●    Fa gesturi marunte, dar cu incarcatura - nu te costa nimic sa trimiti un mesaj de incurajare sau sa lasi un post-it cu „Multumesc!” pe tastatura unui coleg, fie el si subaltern, daca te-a ajutat cu ceva sau daca a depus un efort suplimentar sa termine la timp un task. Pentru el insa va fi o confirmare in plus de care poate ca are nevoie ca sa se simta motivat. </w:t>
      </w:r>
    </w:p>
    <w:p w:rsidR="004038D5" w:rsidRPr="004038D5" w:rsidRDefault="004038D5" w:rsidP="004038D5">
      <w:pPr>
        <w:jc w:val="both"/>
        <w:rPr>
          <w:rFonts w:ascii="Times New Roman" w:hAnsi="Times New Roman" w:cs="Times New Roman"/>
          <w:sz w:val="24"/>
          <w:szCs w:val="24"/>
          <w:lang w:val="ro-RO"/>
        </w:rPr>
      </w:pPr>
    </w:p>
    <w:p w:rsid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Asadar, cel mai important lucru de care trebuie sa tii cont, dincolo de toate solutiile pe care le ai la dispozitie, este sa dai dovada de deschidere si sa ramai mereu atent la angajatii tai. In acest fel vei reusi mult mai usor sa alegi cea mai buna abordare pentru fiecare in parte.</w:t>
      </w:r>
    </w:p>
    <w:p w:rsidR="004038D5" w:rsidRDefault="004038D5" w:rsidP="004038D5">
      <w:pPr>
        <w:jc w:val="both"/>
        <w:rPr>
          <w:rFonts w:ascii="Times New Roman" w:hAnsi="Times New Roman" w:cs="Times New Roman"/>
          <w:sz w:val="24"/>
          <w:szCs w:val="24"/>
          <w:lang w:val="ro-RO"/>
        </w:rPr>
      </w:pPr>
    </w:p>
    <w:p w:rsidR="004038D5" w:rsidRDefault="004038D5" w:rsidP="004038D5">
      <w:pPr>
        <w:jc w:val="both"/>
        <w:rPr>
          <w:rFonts w:ascii="Times New Roman" w:hAnsi="Times New Roman" w:cs="Times New Roman"/>
          <w:sz w:val="24"/>
          <w:szCs w:val="24"/>
          <w:lang w:val="ro-RO"/>
        </w:rPr>
      </w:pPr>
    </w:p>
    <w:p w:rsidR="004038D5" w:rsidRDefault="004038D5" w:rsidP="004038D5">
      <w:pPr>
        <w:jc w:val="both"/>
        <w:rPr>
          <w:rFonts w:ascii="Times New Roman" w:hAnsi="Times New Roman" w:cs="Times New Roman"/>
          <w:sz w:val="24"/>
          <w:szCs w:val="24"/>
          <w:lang w:val="ro-RO"/>
        </w:rPr>
      </w:pPr>
      <w:r>
        <w:rPr>
          <w:rFonts w:ascii="Times New Roman" w:hAnsi="Times New Roman" w:cs="Times New Roman"/>
          <w:sz w:val="24"/>
          <w:szCs w:val="24"/>
          <w:lang w:val="ro-RO"/>
        </w:rPr>
        <w:t>Politica de salarizare</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Patronatul poate dezvolta si diversifica formele de salarizare practicate, in concordanta cu specificul de activitate al firmei, cu exigentele salariatilor si ale sindicatului.</w:t>
      </w:r>
    </w:p>
    <w:p w:rsidR="004038D5" w:rsidRP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 xml:space="preserve">            Prin politica de salarizare firma urmareste:</w:t>
      </w:r>
    </w:p>
    <w:p w:rsidR="004038D5" w:rsidRPr="004038D5" w:rsidRDefault="004038D5" w:rsidP="004038D5">
      <w:pPr>
        <w:pStyle w:val="ListParagraph"/>
        <w:numPr>
          <w:ilvl w:val="0"/>
          <w:numId w:val="21"/>
        </w:num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atragerea unui numar corespunzator de angajati;</w:t>
      </w:r>
    </w:p>
    <w:p w:rsidR="004038D5" w:rsidRPr="004038D5" w:rsidRDefault="004038D5" w:rsidP="004038D5">
      <w:pPr>
        <w:pStyle w:val="ListParagraph"/>
        <w:numPr>
          <w:ilvl w:val="0"/>
          <w:numId w:val="21"/>
        </w:num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pastrarea si fidelizarea angajatilor competitivi;</w:t>
      </w:r>
    </w:p>
    <w:p w:rsidR="004038D5" w:rsidRPr="004038D5" w:rsidRDefault="004038D5" w:rsidP="004038D5">
      <w:pPr>
        <w:pStyle w:val="ListParagraph"/>
        <w:numPr>
          <w:ilvl w:val="0"/>
          <w:numId w:val="21"/>
        </w:num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recompensarea angajatilor pe masura efortului depus, pentru loialitate, experienta si realizari.</w:t>
      </w:r>
    </w:p>
    <w:p w:rsidR="004038D5" w:rsidRDefault="004038D5" w:rsidP="004038D5">
      <w:p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Flexibilitatea politicii salari</w:t>
      </w:r>
      <w:r>
        <w:rPr>
          <w:rFonts w:ascii="Times New Roman" w:hAnsi="Times New Roman" w:cs="Times New Roman"/>
          <w:sz w:val="24"/>
          <w:szCs w:val="24"/>
          <w:lang w:val="ro-RO"/>
        </w:rPr>
        <w:t>ale a firmei trebuie inteleasa:</w:t>
      </w:r>
    </w:p>
    <w:p w:rsidR="004038D5" w:rsidRPr="004038D5" w:rsidRDefault="004038D5" w:rsidP="004038D5">
      <w:pPr>
        <w:pStyle w:val="ListParagraph"/>
        <w:numPr>
          <w:ilvl w:val="0"/>
          <w:numId w:val="22"/>
        </w:num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ca o modalitate prin care se transfera asupra salariilor acordate consecintele evolutiei conjuncturale a cifrei de afaceri si a costurilor vietii in diferite perioade;</w:t>
      </w:r>
    </w:p>
    <w:p w:rsidR="004038D5" w:rsidRDefault="004038D5" w:rsidP="004038D5">
      <w:pPr>
        <w:pStyle w:val="ListParagraph"/>
        <w:numPr>
          <w:ilvl w:val="0"/>
          <w:numId w:val="22"/>
        </w:numPr>
        <w:jc w:val="both"/>
        <w:rPr>
          <w:rFonts w:ascii="Times New Roman" w:hAnsi="Times New Roman" w:cs="Times New Roman"/>
          <w:sz w:val="24"/>
          <w:szCs w:val="24"/>
          <w:lang w:val="ro-RO"/>
        </w:rPr>
      </w:pPr>
      <w:r w:rsidRPr="004038D5">
        <w:rPr>
          <w:rFonts w:ascii="Times New Roman" w:hAnsi="Times New Roman" w:cs="Times New Roman"/>
          <w:sz w:val="24"/>
          <w:szCs w:val="24"/>
          <w:lang w:val="ro-RO"/>
        </w:rPr>
        <w:t>ca un factor, in corelatie cu perfectionarile institutional juridice contribuie la trecerea, in viitor, de la civilizatia salariului spre o civilizatie a veniturilor.</w:t>
      </w:r>
    </w:p>
    <w:p w:rsidR="004038D5" w:rsidRDefault="004038D5" w:rsidP="000E6BAB">
      <w:pPr>
        <w:jc w:val="both"/>
        <w:rPr>
          <w:rFonts w:ascii="Times New Roman" w:hAnsi="Times New Roman" w:cs="Times New Roman"/>
          <w:sz w:val="24"/>
          <w:szCs w:val="24"/>
          <w:lang w:val="ro-RO"/>
        </w:rPr>
      </w:pPr>
    </w:p>
    <w:p w:rsidR="000E6BAB" w:rsidRDefault="000E6BAB" w:rsidP="000E6BAB">
      <w:pPr>
        <w:jc w:val="both"/>
        <w:rPr>
          <w:rFonts w:ascii="Times New Roman" w:hAnsi="Times New Roman" w:cs="Times New Roman"/>
          <w:sz w:val="24"/>
          <w:szCs w:val="24"/>
          <w:lang w:val="ro-RO"/>
        </w:rPr>
      </w:pPr>
      <w:r>
        <w:rPr>
          <w:rFonts w:ascii="Times New Roman" w:hAnsi="Times New Roman" w:cs="Times New Roman"/>
          <w:sz w:val="24"/>
          <w:szCs w:val="24"/>
          <w:lang w:val="ro-RO"/>
        </w:rPr>
        <w:t>Procedura de evaluare a performan</w:t>
      </w:r>
      <w:r w:rsidRPr="000E6BAB">
        <w:rPr>
          <w:rStyle w:val="diasuggestion"/>
          <w:color w:val="000000" w:themeColor="text1"/>
          <w:lang w:val="en"/>
        </w:rPr>
        <w:t>ț</w:t>
      </w:r>
      <w:r>
        <w:rPr>
          <w:rFonts w:ascii="Times New Roman" w:hAnsi="Times New Roman" w:cs="Times New Roman"/>
          <w:sz w:val="24"/>
          <w:szCs w:val="24"/>
          <w:lang w:val="ro-RO"/>
        </w:rPr>
        <w:t>elor profesionale</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Style w:val="diasuggestion"/>
          <w:color w:val="000000" w:themeColor="text1"/>
          <w:lang w:val="en"/>
        </w:rPr>
        <w:t>În</w:t>
      </w:r>
      <w:r w:rsidRPr="000E6BAB">
        <w:rPr>
          <w:color w:val="000000" w:themeColor="text1"/>
          <w:lang w:val="en"/>
        </w:rPr>
        <w:t xml:space="preserve"> </w:t>
      </w:r>
      <w:hyperlink r:id="rId9" w:tgtFrame="_blank" w:history="1">
        <w:r w:rsidRPr="000E6BAB">
          <w:rPr>
            <w:rStyle w:val="Hyperlink"/>
            <w:rFonts w:eastAsiaTheme="majorEastAsia"/>
            <w:color w:val="000000" w:themeColor="text1"/>
            <w:bdr w:val="none" w:sz="0" w:space="0" w:color="auto" w:frame="1"/>
            <w:lang w:val="en"/>
          </w:rPr>
          <w:t>managementul resurselor umane</w:t>
        </w:r>
      </w:hyperlink>
      <w:r w:rsidRPr="000E6BAB">
        <w:rPr>
          <w:color w:val="000000" w:themeColor="text1"/>
          <w:lang w:val="en"/>
        </w:rPr>
        <w:t xml:space="preserve">, </w:t>
      </w:r>
      <w:r w:rsidRPr="000E6BAB">
        <w:rPr>
          <w:rStyle w:val="diasuggestion"/>
          <w:color w:val="000000" w:themeColor="text1"/>
          <w:lang w:val="en"/>
        </w:rPr>
        <w:t>reușită</w:t>
      </w:r>
      <w:r w:rsidRPr="000E6BAB">
        <w:rPr>
          <w:color w:val="000000" w:themeColor="text1"/>
          <w:lang w:val="en"/>
        </w:rPr>
        <w:t xml:space="preserve"> </w:t>
      </w:r>
      <w:r w:rsidRPr="000E6BAB">
        <w:rPr>
          <w:rStyle w:val="diasuggestion"/>
          <w:color w:val="000000" w:themeColor="text1"/>
          <w:lang w:val="en"/>
        </w:rPr>
        <w:t>evaluării</w:t>
      </w:r>
      <w:r w:rsidRPr="000E6BAB">
        <w:rPr>
          <w:color w:val="000000" w:themeColor="text1"/>
          <w:lang w:val="en"/>
        </w:rPr>
        <w:t xml:space="preserve"> </w:t>
      </w:r>
      <w:r w:rsidRPr="000E6BAB">
        <w:rPr>
          <w:rStyle w:val="diasuggestion"/>
          <w:color w:val="000000" w:themeColor="text1"/>
          <w:lang w:val="en"/>
        </w:rPr>
        <w:t>depinde</w:t>
      </w:r>
      <w:r w:rsidRPr="000E6BAB">
        <w:rPr>
          <w:color w:val="000000" w:themeColor="text1"/>
          <w:lang w:val="en"/>
        </w:rPr>
        <w:t xml:space="preserve"> </w:t>
      </w:r>
      <w:r w:rsidRPr="000E6BAB">
        <w:rPr>
          <w:rStyle w:val="diasuggestion"/>
          <w:color w:val="000000" w:themeColor="text1"/>
          <w:lang w:val="en"/>
        </w:rPr>
        <w:t>mai</w:t>
      </w:r>
      <w:r w:rsidRPr="000E6BAB">
        <w:rPr>
          <w:color w:val="000000" w:themeColor="text1"/>
          <w:lang w:val="en"/>
        </w:rPr>
        <w:t xml:space="preserve"> </w:t>
      </w:r>
      <w:r w:rsidRPr="000E6BAB">
        <w:rPr>
          <w:rStyle w:val="diasuggestion"/>
          <w:color w:val="000000" w:themeColor="text1"/>
          <w:lang w:val="en"/>
        </w:rPr>
        <w:t>ales</w:t>
      </w:r>
      <w:r w:rsidRPr="000E6BAB">
        <w:rPr>
          <w:color w:val="000000" w:themeColor="text1"/>
          <w:lang w:val="en"/>
        </w:rPr>
        <w:t xml:space="preserve"> de modul </w:t>
      </w:r>
      <w:r w:rsidRPr="000E6BAB">
        <w:rPr>
          <w:rStyle w:val="diasuggestion"/>
          <w:color w:val="000000" w:themeColor="text1"/>
          <w:lang w:val="en"/>
        </w:rPr>
        <w:t>în</w:t>
      </w:r>
      <w:r w:rsidRPr="000E6BAB">
        <w:rPr>
          <w:color w:val="000000" w:themeColor="text1"/>
          <w:lang w:val="en"/>
        </w:rPr>
        <w:t xml:space="preserve"> </w:t>
      </w:r>
      <w:r w:rsidRPr="000E6BAB">
        <w:rPr>
          <w:rStyle w:val="diasuggestion"/>
          <w:color w:val="000000" w:themeColor="text1"/>
          <w:lang w:val="en"/>
        </w:rPr>
        <w:t>care</w:t>
      </w:r>
      <w:r w:rsidRPr="000E6BAB">
        <w:rPr>
          <w:color w:val="000000" w:themeColor="text1"/>
          <w:lang w:val="en"/>
        </w:rPr>
        <w:t xml:space="preserve"> au fost formulate standardele de </w:t>
      </w:r>
      <w:r w:rsidRPr="000E6BAB">
        <w:rPr>
          <w:rStyle w:val="diasuggestion"/>
          <w:color w:val="000000" w:themeColor="text1"/>
          <w:lang w:val="en"/>
        </w:rPr>
        <w:t>performanță</w:t>
      </w:r>
      <w:r w:rsidRPr="000E6BAB">
        <w:rPr>
          <w:color w:val="000000" w:themeColor="text1"/>
          <w:lang w:val="en"/>
        </w:rPr>
        <w:t xml:space="preserve">. </w:t>
      </w:r>
      <w:r w:rsidRPr="000E6BAB">
        <w:rPr>
          <w:rStyle w:val="diasuggestion"/>
          <w:color w:val="000000" w:themeColor="text1"/>
          <w:lang w:val="en"/>
        </w:rPr>
        <w:t>Dacă</w:t>
      </w:r>
      <w:r w:rsidRPr="000E6BAB">
        <w:rPr>
          <w:color w:val="000000" w:themeColor="text1"/>
          <w:lang w:val="en"/>
        </w:rPr>
        <w:t xml:space="preserve"> </w:t>
      </w:r>
      <w:r w:rsidRPr="000E6BAB">
        <w:rPr>
          <w:rStyle w:val="diasuggestion"/>
          <w:color w:val="000000" w:themeColor="text1"/>
          <w:lang w:val="en"/>
        </w:rPr>
        <w:t>acestea</w:t>
      </w:r>
      <w:r w:rsidRPr="000E6BAB">
        <w:rPr>
          <w:color w:val="000000" w:themeColor="text1"/>
          <w:lang w:val="en"/>
        </w:rPr>
        <w:t xml:space="preserve"> nu </w:t>
      </w:r>
      <w:r w:rsidRPr="000E6BAB">
        <w:rPr>
          <w:rStyle w:val="diasuggestion"/>
          <w:color w:val="000000" w:themeColor="text1"/>
          <w:lang w:val="en"/>
        </w:rPr>
        <w:t>sunt</w:t>
      </w:r>
      <w:r w:rsidRPr="000E6BAB">
        <w:rPr>
          <w:color w:val="000000" w:themeColor="text1"/>
          <w:lang w:val="en"/>
        </w:rPr>
        <w:t xml:space="preserve"> clar precizate </w:t>
      </w:r>
      <w:r w:rsidRPr="000E6BAB">
        <w:rPr>
          <w:rStyle w:val="diasuggestion"/>
          <w:color w:val="000000" w:themeColor="text1"/>
          <w:lang w:val="en"/>
        </w:rPr>
        <w:t>și</w:t>
      </w:r>
      <w:r w:rsidRPr="000E6BAB">
        <w:rPr>
          <w:color w:val="000000" w:themeColor="text1"/>
          <w:lang w:val="en"/>
        </w:rPr>
        <w:t xml:space="preserve"> </w:t>
      </w:r>
      <w:r w:rsidRPr="000E6BAB">
        <w:rPr>
          <w:rStyle w:val="diasuggestion"/>
          <w:color w:val="000000" w:themeColor="text1"/>
          <w:lang w:val="en"/>
        </w:rPr>
        <w:t>măsurabile</w:t>
      </w:r>
      <w:r w:rsidRPr="000E6BAB">
        <w:rPr>
          <w:color w:val="000000" w:themeColor="text1"/>
          <w:lang w:val="en"/>
        </w:rPr>
        <w:t xml:space="preserve">, aprecierea superiorului nu poate </w:t>
      </w:r>
      <w:r w:rsidRPr="000E6BAB">
        <w:rPr>
          <w:rStyle w:val="diasuggestion"/>
          <w:color w:val="000000" w:themeColor="text1"/>
          <w:lang w:val="en"/>
        </w:rPr>
        <w:t>fi</w:t>
      </w:r>
      <w:r w:rsidRPr="000E6BAB">
        <w:rPr>
          <w:color w:val="000000" w:themeColor="text1"/>
          <w:lang w:val="en"/>
        </w:rPr>
        <w:t xml:space="preserve"> </w:t>
      </w:r>
      <w:r w:rsidRPr="000E6BAB">
        <w:rPr>
          <w:rStyle w:val="diasuggestion"/>
          <w:color w:val="000000" w:themeColor="text1"/>
          <w:lang w:val="en"/>
        </w:rPr>
        <w:t>decât</w:t>
      </w:r>
      <w:r w:rsidRPr="000E6BAB">
        <w:rPr>
          <w:color w:val="000000" w:themeColor="text1"/>
          <w:lang w:val="en"/>
        </w:rPr>
        <w:t xml:space="preserve"> o </w:t>
      </w:r>
      <w:r w:rsidRPr="000E6BAB">
        <w:rPr>
          <w:rStyle w:val="diasuggestion"/>
          <w:color w:val="000000" w:themeColor="text1"/>
          <w:lang w:val="en"/>
        </w:rPr>
        <w:t>simplă</w:t>
      </w:r>
      <w:r w:rsidRPr="000E6BAB">
        <w:rPr>
          <w:color w:val="000000" w:themeColor="text1"/>
          <w:lang w:val="en"/>
        </w:rPr>
        <w:t xml:space="preserve"> estimare </w:t>
      </w:r>
      <w:r w:rsidRPr="000E6BAB">
        <w:rPr>
          <w:rStyle w:val="diasuggestion"/>
          <w:color w:val="000000" w:themeColor="text1"/>
          <w:lang w:val="en"/>
        </w:rPr>
        <w:t>subiectivă</w:t>
      </w:r>
      <w:r w:rsidRPr="000E6BAB">
        <w:rPr>
          <w:color w:val="000000" w:themeColor="text1"/>
          <w:lang w:val="en"/>
        </w:rPr>
        <w:t xml:space="preserve"> a </w:t>
      </w:r>
      <w:r w:rsidRPr="000E6BAB">
        <w:rPr>
          <w:rStyle w:val="diasuggestion"/>
          <w:color w:val="000000" w:themeColor="text1"/>
          <w:lang w:val="en"/>
        </w:rPr>
        <w:t>realizărilor</w:t>
      </w:r>
      <w:r w:rsidRPr="000E6BAB">
        <w:rPr>
          <w:color w:val="000000" w:themeColor="text1"/>
          <w:lang w:val="en"/>
        </w:rPr>
        <w:t xml:space="preserve"> unui </w:t>
      </w:r>
      <w:hyperlink r:id="rId10" w:tgtFrame="_blank" w:tooltip="TOT CE TREBUIE SA STIE ORICE ANGAJAT" w:history="1">
        <w:r w:rsidRPr="000E6BAB">
          <w:rPr>
            <w:rStyle w:val="Hyperlink"/>
            <w:rFonts w:eastAsiaTheme="majorEastAsia"/>
            <w:color w:val="000000" w:themeColor="text1"/>
            <w:bdr w:val="none" w:sz="0" w:space="0" w:color="auto" w:frame="1"/>
            <w:lang w:val="en"/>
          </w:rPr>
          <w:t>angajat</w:t>
        </w:r>
      </w:hyperlink>
      <w:r w:rsidRPr="000E6BAB">
        <w:rPr>
          <w:color w:val="000000" w:themeColor="text1"/>
          <w:lang w:val="en"/>
        </w:rPr>
        <w:t>.</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color w:val="000000" w:themeColor="text1"/>
          <w:lang w:val="en"/>
        </w:rPr>
        <w:t xml:space="preserve">Activitatea de evaluare a </w:t>
      </w:r>
      <w:r w:rsidRPr="000E6BAB">
        <w:rPr>
          <w:rStyle w:val="diasuggestion"/>
          <w:color w:val="000000" w:themeColor="text1"/>
          <w:lang w:val="en"/>
        </w:rPr>
        <w:t>performanțelor</w:t>
      </w:r>
      <w:r w:rsidRPr="000E6BAB">
        <w:rPr>
          <w:color w:val="000000" w:themeColor="text1"/>
          <w:lang w:val="en"/>
        </w:rPr>
        <w:t xml:space="preserve"> </w:t>
      </w:r>
      <w:r w:rsidRPr="000E6BAB">
        <w:rPr>
          <w:rStyle w:val="diasuggestion"/>
          <w:color w:val="000000" w:themeColor="text1"/>
          <w:lang w:val="en"/>
        </w:rPr>
        <w:t>angajaților</w:t>
      </w:r>
      <w:r w:rsidRPr="000E6BAB">
        <w:rPr>
          <w:color w:val="000000" w:themeColor="text1"/>
          <w:lang w:val="en"/>
        </w:rPr>
        <w:t xml:space="preserve"> poate </w:t>
      </w:r>
      <w:r w:rsidRPr="000E6BAB">
        <w:rPr>
          <w:rStyle w:val="diasuggestion"/>
          <w:color w:val="000000" w:themeColor="text1"/>
          <w:lang w:val="en"/>
        </w:rPr>
        <w:t>fi</w:t>
      </w:r>
      <w:r w:rsidRPr="000E6BAB">
        <w:rPr>
          <w:color w:val="000000" w:themeColor="text1"/>
          <w:lang w:val="en"/>
        </w:rPr>
        <w:t xml:space="preserve"> </w:t>
      </w:r>
      <w:r w:rsidRPr="000E6BAB">
        <w:rPr>
          <w:rStyle w:val="diasuggestion"/>
          <w:color w:val="000000" w:themeColor="text1"/>
          <w:lang w:val="en"/>
        </w:rPr>
        <w:t>realizată</w:t>
      </w:r>
      <w:r w:rsidRPr="000E6BAB">
        <w:rPr>
          <w:color w:val="000000" w:themeColor="text1"/>
          <w:lang w:val="en"/>
        </w:rPr>
        <w:t xml:space="preserve"> </w:t>
      </w:r>
      <w:r w:rsidRPr="000E6BAB">
        <w:rPr>
          <w:rStyle w:val="diasuggestion"/>
          <w:color w:val="000000" w:themeColor="text1"/>
          <w:lang w:val="en"/>
        </w:rPr>
        <w:t>atât</w:t>
      </w:r>
      <w:r w:rsidRPr="000E6BAB">
        <w:rPr>
          <w:color w:val="000000" w:themeColor="text1"/>
          <w:lang w:val="en"/>
        </w:rPr>
        <w:t xml:space="preserve"> </w:t>
      </w:r>
      <w:r w:rsidRPr="000E6BAB">
        <w:rPr>
          <w:b/>
          <w:bCs/>
          <w:color w:val="000000" w:themeColor="text1"/>
          <w:bdr w:val="none" w:sz="0" w:space="0" w:color="auto" w:frame="1"/>
          <w:lang w:val="en"/>
        </w:rPr>
        <w:t>formal (oficial),</w:t>
      </w:r>
      <w:r w:rsidRPr="000E6BAB">
        <w:rPr>
          <w:color w:val="000000" w:themeColor="text1"/>
          <w:lang w:val="en"/>
        </w:rPr>
        <w:t xml:space="preserve"> </w:t>
      </w:r>
      <w:r w:rsidRPr="000E6BAB">
        <w:rPr>
          <w:rStyle w:val="diasuggestion"/>
          <w:color w:val="000000" w:themeColor="text1"/>
          <w:lang w:val="en"/>
        </w:rPr>
        <w:t>cât</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w:t>
      </w:r>
      <w:r w:rsidRPr="000E6BAB">
        <w:rPr>
          <w:b/>
          <w:bCs/>
          <w:color w:val="000000" w:themeColor="text1"/>
          <w:bdr w:val="none" w:sz="0" w:space="0" w:color="auto" w:frame="1"/>
          <w:lang w:val="en"/>
        </w:rPr>
        <w:t>informal (neoficial).</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color w:val="000000" w:themeColor="text1"/>
          <w:lang w:val="en"/>
        </w:rPr>
        <w:t xml:space="preserve">Managerii de </w:t>
      </w:r>
      <w:hyperlink r:id="rId11" w:tgtFrame="_blank" w:history="1">
        <w:r w:rsidRPr="000E6BAB">
          <w:rPr>
            <w:rStyle w:val="Hyperlink"/>
            <w:rFonts w:eastAsiaTheme="majorEastAsia"/>
            <w:color w:val="000000" w:themeColor="text1"/>
            <w:bdr w:val="none" w:sz="0" w:space="0" w:color="auto" w:frame="1"/>
            <w:lang w:val="en"/>
          </w:rPr>
          <w:t>resurse umane</w:t>
        </w:r>
      </w:hyperlink>
      <w:r w:rsidRPr="000E6BAB">
        <w:rPr>
          <w:color w:val="000000" w:themeColor="text1"/>
          <w:lang w:val="en"/>
        </w:rPr>
        <w:t xml:space="preserve"> fac adesea </w:t>
      </w:r>
      <w:r w:rsidRPr="000E6BAB">
        <w:rPr>
          <w:rStyle w:val="diasuggestion"/>
          <w:color w:val="000000" w:themeColor="text1"/>
          <w:lang w:val="en"/>
        </w:rPr>
        <w:t>evaluări</w:t>
      </w:r>
      <w:r w:rsidRPr="000E6BAB">
        <w:rPr>
          <w:color w:val="000000" w:themeColor="text1"/>
          <w:lang w:val="en"/>
        </w:rPr>
        <w:t xml:space="preserve"> </w:t>
      </w:r>
      <w:r w:rsidRPr="000E6BAB">
        <w:rPr>
          <w:rStyle w:val="diasuggestion"/>
          <w:color w:val="000000" w:themeColor="text1"/>
          <w:lang w:val="en"/>
        </w:rPr>
        <w:t>ad</w:t>
      </w:r>
      <w:r w:rsidRPr="000E6BAB">
        <w:rPr>
          <w:color w:val="000000" w:themeColor="text1"/>
          <w:lang w:val="en"/>
        </w:rPr>
        <w:t xml:space="preserve">-hoc ale </w:t>
      </w:r>
      <w:r w:rsidRPr="000E6BAB">
        <w:rPr>
          <w:rStyle w:val="diasuggestion"/>
          <w:color w:val="000000" w:themeColor="text1"/>
          <w:lang w:val="en"/>
        </w:rPr>
        <w:t>activității</w:t>
      </w:r>
      <w:r w:rsidRPr="000E6BAB">
        <w:rPr>
          <w:color w:val="000000" w:themeColor="text1"/>
          <w:lang w:val="en"/>
        </w:rPr>
        <w:t xml:space="preserve"> </w:t>
      </w:r>
      <w:r w:rsidRPr="000E6BAB">
        <w:rPr>
          <w:rStyle w:val="diasuggestion"/>
          <w:color w:val="000000" w:themeColor="text1"/>
          <w:lang w:val="en"/>
        </w:rPr>
        <w:t>subordonaților</w:t>
      </w:r>
      <w:r w:rsidRPr="000E6BAB">
        <w:rPr>
          <w:color w:val="000000" w:themeColor="text1"/>
          <w:lang w:val="en"/>
        </w:rPr>
        <w:t xml:space="preserve">, </w:t>
      </w:r>
      <w:r w:rsidRPr="000E6BAB">
        <w:rPr>
          <w:rStyle w:val="diasuggestion"/>
          <w:color w:val="000000" w:themeColor="text1"/>
          <w:lang w:val="en"/>
        </w:rPr>
        <w:t>fără</w:t>
      </w:r>
      <w:r w:rsidRPr="000E6BAB">
        <w:rPr>
          <w:color w:val="000000" w:themeColor="text1"/>
          <w:lang w:val="en"/>
        </w:rPr>
        <w:t xml:space="preserve"> a </w:t>
      </w:r>
      <w:r w:rsidRPr="000E6BAB">
        <w:rPr>
          <w:rStyle w:val="diasuggestion"/>
          <w:color w:val="000000" w:themeColor="text1"/>
          <w:lang w:val="en"/>
        </w:rPr>
        <w:t>discuta</w:t>
      </w:r>
      <w:r w:rsidRPr="000E6BAB">
        <w:rPr>
          <w:color w:val="000000" w:themeColor="text1"/>
          <w:lang w:val="en"/>
        </w:rPr>
        <w:t xml:space="preserve"> </w:t>
      </w:r>
      <w:r w:rsidRPr="000E6BAB">
        <w:rPr>
          <w:rStyle w:val="diasuggestion"/>
          <w:color w:val="000000" w:themeColor="text1"/>
          <w:lang w:val="en"/>
        </w:rPr>
        <w:t>însă</w:t>
      </w:r>
      <w:r w:rsidRPr="000E6BAB">
        <w:rPr>
          <w:color w:val="000000" w:themeColor="text1"/>
          <w:lang w:val="en"/>
        </w:rPr>
        <w:t xml:space="preserve"> </w:t>
      </w:r>
      <w:r w:rsidRPr="000E6BAB">
        <w:rPr>
          <w:rStyle w:val="diasuggestion"/>
          <w:color w:val="000000" w:themeColor="text1"/>
          <w:lang w:val="en"/>
        </w:rPr>
        <w:t>în</w:t>
      </w:r>
      <w:r w:rsidRPr="000E6BAB">
        <w:rPr>
          <w:color w:val="000000" w:themeColor="text1"/>
          <w:lang w:val="en"/>
        </w:rPr>
        <w:t xml:space="preserve"> detaliu despre criteriile pe </w:t>
      </w:r>
      <w:r w:rsidRPr="000E6BAB">
        <w:rPr>
          <w:rStyle w:val="diasuggestion"/>
          <w:color w:val="000000" w:themeColor="text1"/>
          <w:lang w:val="en"/>
        </w:rPr>
        <w:t>baza</w:t>
      </w:r>
      <w:r w:rsidRPr="000E6BAB">
        <w:rPr>
          <w:color w:val="000000" w:themeColor="text1"/>
          <w:lang w:val="en"/>
        </w:rPr>
        <w:t xml:space="preserve"> </w:t>
      </w:r>
      <w:r w:rsidRPr="000E6BAB">
        <w:rPr>
          <w:rStyle w:val="diasuggestion"/>
          <w:color w:val="000000" w:themeColor="text1"/>
          <w:lang w:val="en"/>
        </w:rPr>
        <w:t>cărora</w:t>
      </w:r>
      <w:r w:rsidRPr="000E6BAB">
        <w:rPr>
          <w:color w:val="000000" w:themeColor="text1"/>
          <w:lang w:val="en"/>
        </w:rPr>
        <w:t xml:space="preserve"> </w:t>
      </w:r>
      <w:r w:rsidRPr="000E6BAB">
        <w:rPr>
          <w:rStyle w:val="diasuggestion"/>
          <w:color w:val="000000" w:themeColor="text1"/>
          <w:lang w:val="en"/>
        </w:rPr>
        <w:t>își</w:t>
      </w:r>
      <w:r w:rsidRPr="000E6BAB">
        <w:rPr>
          <w:color w:val="000000" w:themeColor="text1"/>
          <w:lang w:val="en"/>
        </w:rPr>
        <w:t xml:space="preserve"> </w:t>
      </w:r>
      <w:r w:rsidRPr="000E6BAB">
        <w:rPr>
          <w:rStyle w:val="diasuggestion"/>
          <w:color w:val="000000" w:themeColor="text1"/>
          <w:lang w:val="en"/>
        </w:rPr>
        <w:t>prezintă</w:t>
      </w:r>
      <w:r w:rsidRPr="000E6BAB">
        <w:rPr>
          <w:color w:val="000000" w:themeColor="text1"/>
          <w:lang w:val="en"/>
        </w:rPr>
        <w:t xml:space="preserve"> calificativele.</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Style w:val="diasuggestion"/>
          <w:color w:val="000000" w:themeColor="text1"/>
          <w:lang w:val="en"/>
        </w:rPr>
        <w:lastRenderedPageBreak/>
        <w:t>Evaluările</w:t>
      </w:r>
      <w:r w:rsidRPr="000E6BAB">
        <w:rPr>
          <w:color w:val="000000" w:themeColor="text1"/>
          <w:lang w:val="en"/>
        </w:rPr>
        <w:t xml:space="preserve"> informale </w:t>
      </w:r>
      <w:r w:rsidRPr="000E6BAB">
        <w:rPr>
          <w:rStyle w:val="diasuggestion"/>
          <w:color w:val="000000" w:themeColor="text1"/>
          <w:lang w:val="en"/>
        </w:rPr>
        <w:t>în</w:t>
      </w:r>
      <w:r w:rsidRPr="000E6BAB">
        <w:rPr>
          <w:color w:val="000000" w:themeColor="text1"/>
          <w:lang w:val="en"/>
        </w:rPr>
        <w:t xml:space="preserve"> </w:t>
      </w:r>
      <w:hyperlink r:id="rId12" w:tgtFrame="_blank" w:history="1">
        <w:r w:rsidRPr="000E6BAB">
          <w:rPr>
            <w:rStyle w:val="Hyperlink"/>
            <w:rFonts w:eastAsiaTheme="majorEastAsia"/>
            <w:color w:val="000000" w:themeColor="text1"/>
            <w:bdr w:val="none" w:sz="0" w:space="0" w:color="auto" w:frame="1"/>
            <w:lang w:val="en"/>
          </w:rPr>
          <w:t>resurse umane</w:t>
        </w:r>
      </w:hyperlink>
      <w:r w:rsidRPr="000E6BAB">
        <w:rPr>
          <w:color w:val="000000" w:themeColor="text1"/>
          <w:lang w:val="en"/>
        </w:rPr>
        <w:t xml:space="preserve"> (comentariile managerilor cu privire </w:t>
      </w:r>
      <w:r w:rsidRPr="000E6BAB">
        <w:rPr>
          <w:rStyle w:val="diasuggestion"/>
          <w:color w:val="000000" w:themeColor="text1"/>
          <w:lang w:val="en"/>
        </w:rPr>
        <w:t>la</w:t>
      </w:r>
      <w:r w:rsidRPr="000E6BAB">
        <w:rPr>
          <w:color w:val="000000" w:themeColor="text1"/>
          <w:lang w:val="en"/>
        </w:rPr>
        <w:t xml:space="preserve"> rezultatele </w:t>
      </w:r>
      <w:r w:rsidRPr="000E6BAB">
        <w:rPr>
          <w:rStyle w:val="diasuggestion"/>
          <w:color w:val="000000" w:themeColor="text1"/>
          <w:lang w:val="en"/>
        </w:rPr>
        <w:t>angajaților</w:t>
      </w:r>
      <w:r w:rsidRPr="000E6BAB">
        <w:rPr>
          <w:color w:val="000000" w:themeColor="text1"/>
          <w:lang w:val="en"/>
        </w:rPr>
        <w:t xml:space="preserve">) au loc aproape </w:t>
      </w:r>
      <w:r w:rsidRPr="000E6BAB">
        <w:rPr>
          <w:rStyle w:val="diasuggestion"/>
          <w:color w:val="000000" w:themeColor="text1"/>
          <w:lang w:val="en"/>
        </w:rPr>
        <w:t>tot</w:t>
      </w:r>
      <w:r w:rsidRPr="000E6BAB">
        <w:rPr>
          <w:color w:val="000000" w:themeColor="text1"/>
          <w:lang w:val="en"/>
        </w:rPr>
        <w:t xml:space="preserve"> timpul. </w:t>
      </w:r>
      <w:r w:rsidRPr="000E6BAB">
        <w:rPr>
          <w:rStyle w:val="diasuggestion"/>
          <w:color w:val="000000" w:themeColor="text1"/>
          <w:lang w:val="en"/>
        </w:rPr>
        <w:t>Angajații</w:t>
      </w:r>
      <w:r w:rsidRPr="000E6BAB">
        <w:rPr>
          <w:color w:val="000000" w:themeColor="text1"/>
          <w:lang w:val="en"/>
        </w:rPr>
        <w:t xml:space="preserve"> au nevoie de semne </w:t>
      </w:r>
      <w:r w:rsidRPr="000E6BAB">
        <w:rPr>
          <w:rStyle w:val="diasuggestion"/>
          <w:color w:val="000000" w:themeColor="text1"/>
          <w:lang w:val="en"/>
        </w:rPr>
        <w:t>din</w:t>
      </w:r>
      <w:r w:rsidRPr="000E6BAB">
        <w:rPr>
          <w:color w:val="000000" w:themeColor="text1"/>
          <w:lang w:val="en"/>
        </w:rPr>
        <w:t xml:space="preserve"> </w:t>
      </w:r>
      <w:r w:rsidRPr="000E6BAB">
        <w:rPr>
          <w:rStyle w:val="diasuggestion"/>
          <w:color w:val="000000" w:themeColor="text1"/>
          <w:lang w:val="en"/>
        </w:rPr>
        <w:t>partea</w:t>
      </w:r>
      <w:r w:rsidRPr="000E6BAB">
        <w:rPr>
          <w:color w:val="000000" w:themeColor="text1"/>
          <w:lang w:val="en"/>
        </w:rPr>
        <w:t xml:space="preserve"> conducerii </w:t>
      </w:r>
      <w:r w:rsidRPr="000E6BAB">
        <w:rPr>
          <w:rStyle w:val="diasuggestion"/>
          <w:color w:val="000000" w:themeColor="text1"/>
          <w:lang w:val="en"/>
        </w:rPr>
        <w:t>care</w:t>
      </w:r>
      <w:r w:rsidRPr="000E6BAB">
        <w:rPr>
          <w:color w:val="000000" w:themeColor="text1"/>
          <w:lang w:val="en"/>
        </w:rPr>
        <w:t xml:space="preserve"> </w:t>
      </w:r>
      <w:proofErr w:type="gramStart"/>
      <w:r w:rsidRPr="000E6BAB">
        <w:rPr>
          <w:rStyle w:val="diasuggestion"/>
          <w:color w:val="000000" w:themeColor="text1"/>
          <w:lang w:val="en"/>
        </w:rPr>
        <w:t>să</w:t>
      </w:r>
      <w:proofErr w:type="gramEnd"/>
      <w:r w:rsidRPr="000E6BAB">
        <w:rPr>
          <w:color w:val="000000" w:themeColor="text1"/>
          <w:lang w:val="en"/>
        </w:rPr>
        <w:t xml:space="preserve"> le arate </w:t>
      </w:r>
      <w:r w:rsidRPr="000E6BAB">
        <w:rPr>
          <w:rStyle w:val="diasuggestion"/>
          <w:color w:val="000000" w:themeColor="text1"/>
          <w:lang w:val="en"/>
        </w:rPr>
        <w:t>că</w:t>
      </w:r>
      <w:r w:rsidRPr="000E6BAB">
        <w:rPr>
          <w:color w:val="000000" w:themeColor="text1"/>
          <w:lang w:val="en"/>
        </w:rPr>
        <w:t xml:space="preserve"> le </w:t>
      </w:r>
      <w:r w:rsidRPr="000E6BAB">
        <w:rPr>
          <w:rStyle w:val="diasuggestion"/>
          <w:color w:val="000000" w:themeColor="text1"/>
          <w:lang w:val="en"/>
        </w:rPr>
        <w:t>sunt</w:t>
      </w:r>
      <w:r w:rsidRPr="000E6BAB">
        <w:rPr>
          <w:color w:val="000000" w:themeColor="text1"/>
          <w:lang w:val="en"/>
        </w:rPr>
        <w:t xml:space="preserve"> recunoscute </w:t>
      </w:r>
      <w:r w:rsidRPr="000E6BAB">
        <w:rPr>
          <w:rStyle w:val="diasuggestion"/>
          <w:color w:val="000000" w:themeColor="text1"/>
          <w:lang w:val="en"/>
        </w:rPr>
        <w:t>realizările</w:t>
      </w:r>
      <w:r w:rsidRPr="000E6BAB">
        <w:rPr>
          <w:color w:val="000000" w:themeColor="text1"/>
          <w:lang w:val="en"/>
        </w:rPr>
        <w:t xml:space="preserve">. Aceste semne le </w:t>
      </w:r>
      <w:r w:rsidRPr="000E6BAB">
        <w:rPr>
          <w:rStyle w:val="diasuggestion"/>
          <w:color w:val="000000" w:themeColor="text1"/>
          <w:lang w:val="en"/>
        </w:rPr>
        <w:t>oferă</w:t>
      </w:r>
      <w:r w:rsidRPr="000E6BAB">
        <w:rPr>
          <w:color w:val="000000" w:themeColor="text1"/>
          <w:lang w:val="en"/>
        </w:rPr>
        <w:t xml:space="preserve"> </w:t>
      </w:r>
      <w:r w:rsidRPr="000E6BAB">
        <w:rPr>
          <w:rStyle w:val="diasuggestion"/>
          <w:color w:val="000000" w:themeColor="text1"/>
          <w:lang w:val="en"/>
        </w:rPr>
        <w:t>încredere</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constituie o </w:t>
      </w:r>
      <w:r w:rsidRPr="000E6BAB">
        <w:rPr>
          <w:rStyle w:val="diasuggestion"/>
          <w:color w:val="000000" w:themeColor="text1"/>
          <w:lang w:val="en"/>
        </w:rPr>
        <w:t>sursă</w:t>
      </w:r>
      <w:r w:rsidRPr="000E6BAB">
        <w:rPr>
          <w:color w:val="000000" w:themeColor="text1"/>
          <w:lang w:val="en"/>
        </w:rPr>
        <w:t xml:space="preserve"> de motivare. </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color w:val="000000" w:themeColor="text1"/>
          <w:lang w:val="en"/>
        </w:rPr>
        <w:t xml:space="preserve">Laudele </w:t>
      </w:r>
      <w:r w:rsidRPr="000E6BAB">
        <w:rPr>
          <w:rStyle w:val="diasuggestion"/>
          <w:color w:val="000000" w:themeColor="text1"/>
          <w:lang w:val="en"/>
        </w:rPr>
        <w:t>sunt</w:t>
      </w:r>
      <w:r w:rsidRPr="000E6BAB">
        <w:rPr>
          <w:color w:val="000000" w:themeColor="text1"/>
          <w:lang w:val="en"/>
        </w:rPr>
        <w:t xml:space="preserve"> </w:t>
      </w:r>
      <w:r w:rsidRPr="000E6BAB">
        <w:rPr>
          <w:rStyle w:val="diasuggestion"/>
          <w:color w:val="000000" w:themeColor="text1"/>
          <w:lang w:val="en"/>
        </w:rPr>
        <w:t>cea</w:t>
      </w:r>
      <w:r w:rsidRPr="000E6BAB">
        <w:rPr>
          <w:color w:val="000000" w:themeColor="text1"/>
          <w:lang w:val="en"/>
        </w:rPr>
        <w:t xml:space="preserve"> </w:t>
      </w:r>
      <w:r w:rsidRPr="000E6BAB">
        <w:rPr>
          <w:rStyle w:val="diasuggestion"/>
          <w:color w:val="000000" w:themeColor="text1"/>
          <w:lang w:val="en"/>
        </w:rPr>
        <w:t>mai</w:t>
      </w:r>
      <w:r w:rsidRPr="000E6BAB">
        <w:rPr>
          <w:color w:val="000000" w:themeColor="text1"/>
          <w:lang w:val="en"/>
        </w:rPr>
        <w:t xml:space="preserve"> </w:t>
      </w:r>
      <w:r w:rsidRPr="000E6BAB">
        <w:rPr>
          <w:rStyle w:val="diasuggestion"/>
          <w:color w:val="000000" w:themeColor="text1"/>
          <w:lang w:val="en"/>
        </w:rPr>
        <w:t>simplă</w:t>
      </w:r>
      <w:r w:rsidRPr="000E6BAB">
        <w:rPr>
          <w:color w:val="000000" w:themeColor="text1"/>
          <w:lang w:val="en"/>
        </w:rPr>
        <w:t xml:space="preserve"> </w:t>
      </w:r>
      <w:proofErr w:type="gramStart"/>
      <w:r w:rsidRPr="000E6BAB">
        <w:rPr>
          <w:color w:val="000000" w:themeColor="text1"/>
          <w:lang w:val="en"/>
        </w:rPr>
        <w:t xml:space="preserve">( </w:t>
      </w:r>
      <w:r w:rsidRPr="000E6BAB">
        <w:rPr>
          <w:rStyle w:val="diasuggestion"/>
          <w:color w:val="000000" w:themeColor="text1"/>
          <w:lang w:val="en"/>
        </w:rPr>
        <w:t>ș</w:t>
      </w:r>
      <w:proofErr w:type="gramEnd"/>
      <w:r w:rsidRPr="000E6BAB">
        <w:rPr>
          <w:rStyle w:val="diasuggestion"/>
          <w:color w:val="000000" w:themeColor="text1"/>
          <w:lang w:val="en"/>
        </w:rPr>
        <w:t>i</w:t>
      </w:r>
      <w:r w:rsidRPr="000E6BAB">
        <w:rPr>
          <w:color w:val="000000" w:themeColor="text1"/>
          <w:lang w:val="en"/>
        </w:rPr>
        <w:t xml:space="preserve"> </w:t>
      </w:r>
      <w:r w:rsidRPr="000E6BAB">
        <w:rPr>
          <w:rStyle w:val="diasuggestion"/>
          <w:color w:val="000000" w:themeColor="text1"/>
          <w:lang w:val="en"/>
        </w:rPr>
        <w:t>ieftină</w:t>
      </w:r>
      <w:r w:rsidRPr="000E6BAB">
        <w:rPr>
          <w:color w:val="000000" w:themeColor="text1"/>
          <w:lang w:val="en"/>
        </w:rPr>
        <w:t xml:space="preserve"> ) </w:t>
      </w:r>
      <w:r w:rsidRPr="000E6BAB">
        <w:rPr>
          <w:rStyle w:val="diasuggestion"/>
          <w:color w:val="000000" w:themeColor="text1"/>
          <w:lang w:val="en"/>
        </w:rPr>
        <w:t>formă</w:t>
      </w:r>
      <w:r w:rsidRPr="000E6BAB">
        <w:rPr>
          <w:color w:val="000000" w:themeColor="text1"/>
          <w:lang w:val="en"/>
        </w:rPr>
        <w:t xml:space="preserve"> de recompensare. </w:t>
      </w:r>
      <w:r w:rsidRPr="000E6BAB">
        <w:rPr>
          <w:rStyle w:val="diasuggestion"/>
          <w:color w:val="000000" w:themeColor="text1"/>
          <w:lang w:val="en"/>
        </w:rPr>
        <w:t>Aveți</w:t>
      </w:r>
      <w:r w:rsidRPr="000E6BAB">
        <w:rPr>
          <w:color w:val="000000" w:themeColor="text1"/>
          <w:lang w:val="en"/>
        </w:rPr>
        <w:t xml:space="preserve"> </w:t>
      </w:r>
      <w:r w:rsidRPr="000E6BAB">
        <w:rPr>
          <w:rStyle w:val="diasuggestion"/>
          <w:color w:val="000000" w:themeColor="text1"/>
          <w:lang w:val="en"/>
        </w:rPr>
        <w:t>însă</w:t>
      </w:r>
      <w:r w:rsidRPr="000E6BAB">
        <w:rPr>
          <w:color w:val="000000" w:themeColor="text1"/>
          <w:lang w:val="en"/>
        </w:rPr>
        <w:t xml:space="preserve"> </w:t>
      </w:r>
      <w:r w:rsidRPr="000E6BAB">
        <w:rPr>
          <w:rStyle w:val="diasuggestion"/>
          <w:color w:val="000000" w:themeColor="text1"/>
          <w:lang w:val="en"/>
        </w:rPr>
        <w:t>în</w:t>
      </w:r>
      <w:r w:rsidRPr="000E6BAB">
        <w:rPr>
          <w:color w:val="000000" w:themeColor="text1"/>
          <w:lang w:val="en"/>
        </w:rPr>
        <w:t xml:space="preserve"> vedere </w:t>
      </w:r>
      <w:proofErr w:type="gramStart"/>
      <w:r w:rsidRPr="000E6BAB">
        <w:rPr>
          <w:rStyle w:val="diasuggestion"/>
          <w:color w:val="000000" w:themeColor="text1"/>
          <w:lang w:val="en"/>
        </w:rPr>
        <w:t>să</w:t>
      </w:r>
      <w:proofErr w:type="gramEnd"/>
      <w:r w:rsidRPr="000E6BAB">
        <w:rPr>
          <w:color w:val="000000" w:themeColor="text1"/>
          <w:lang w:val="en"/>
        </w:rPr>
        <w:t xml:space="preserve"> nu </w:t>
      </w:r>
      <w:r w:rsidRPr="000E6BAB">
        <w:rPr>
          <w:rStyle w:val="diasuggestion"/>
          <w:color w:val="000000" w:themeColor="text1"/>
          <w:lang w:val="en"/>
        </w:rPr>
        <w:t>lăudați</w:t>
      </w:r>
      <w:r w:rsidRPr="000E6BAB">
        <w:rPr>
          <w:color w:val="000000" w:themeColor="text1"/>
          <w:lang w:val="en"/>
        </w:rPr>
        <w:t xml:space="preserve"> prea </w:t>
      </w:r>
      <w:r w:rsidRPr="000E6BAB">
        <w:rPr>
          <w:rStyle w:val="diasuggestion"/>
          <w:color w:val="000000" w:themeColor="text1"/>
          <w:lang w:val="en"/>
        </w:rPr>
        <w:t>mult</w:t>
      </w:r>
      <w:r w:rsidRPr="000E6BAB">
        <w:rPr>
          <w:color w:val="000000" w:themeColor="text1"/>
          <w:lang w:val="en"/>
        </w:rPr>
        <w:t xml:space="preserve">, prea </w:t>
      </w:r>
      <w:r w:rsidRPr="000E6BAB">
        <w:rPr>
          <w:rStyle w:val="diasuggestion"/>
          <w:color w:val="000000" w:themeColor="text1"/>
          <w:lang w:val="en"/>
        </w:rPr>
        <w:t>des</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mai </w:t>
      </w:r>
      <w:r w:rsidRPr="000E6BAB">
        <w:rPr>
          <w:rStyle w:val="diasuggestion"/>
          <w:color w:val="000000" w:themeColor="text1"/>
          <w:lang w:val="en"/>
        </w:rPr>
        <w:t>ales</w:t>
      </w:r>
      <w:r w:rsidRPr="000E6BAB">
        <w:rPr>
          <w:color w:val="000000" w:themeColor="text1"/>
          <w:lang w:val="en"/>
        </w:rPr>
        <w:t xml:space="preserve"> nesincer. </w:t>
      </w:r>
      <w:r w:rsidRPr="000E6BAB">
        <w:rPr>
          <w:rStyle w:val="diasuggestion"/>
          <w:color w:val="000000" w:themeColor="text1"/>
          <w:lang w:val="en"/>
        </w:rPr>
        <w:t>Faceți</w:t>
      </w:r>
      <w:r w:rsidRPr="000E6BAB">
        <w:rPr>
          <w:color w:val="000000" w:themeColor="text1"/>
          <w:lang w:val="en"/>
        </w:rPr>
        <w:t xml:space="preserve"> aprecieri realiste legate de activitatea </w:t>
      </w:r>
      <w:r w:rsidRPr="000E6BAB">
        <w:rPr>
          <w:rStyle w:val="diasuggestion"/>
          <w:color w:val="000000" w:themeColor="text1"/>
          <w:lang w:val="en"/>
        </w:rPr>
        <w:t>angajaților</w:t>
      </w:r>
      <w:r w:rsidRPr="000E6BAB">
        <w:rPr>
          <w:color w:val="000000" w:themeColor="text1"/>
          <w:lang w:val="en"/>
        </w:rPr>
        <w:t xml:space="preserve">. </w:t>
      </w:r>
      <w:r w:rsidRPr="000E6BAB">
        <w:rPr>
          <w:rStyle w:val="diasuggestion"/>
          <w:color w:val="000000" w:themeColor="text1"/>
          <w:lang w:val="en"/>
        </w:rPr>
        <w:t>Cunoașterea</w:t>
      </w:r>
      <w:r w:rsidRPr="000E6BAB">
        <w:rPr>
          <w:color w:val="000000" w:themeColor="text1"/>
          <w:lang w:val="en"/>
        </w:rPr>
        <w:t xml:space="preserve"> rezultatelor </w:t>
      </w:r>
      <w:r w:rsidRPr="000E6BAB">
        <w:rPr>
          <w:rStyle w:val="diasuggestion"/>
          <w:color w:val="000000" w:themeColor="text1"/>
          <w:lang w:val="en"/>
        </w:rPr>
        <w:t>activității</w:t>
      </w:r>
      <w:r w:rsidRPr="000E6BAB">
        <w:rPr>
          <w:color w:val="000000" w:themeColor="text1"/>
          <w:lang w:val="en"/>
        </w:rPr>
        <w:t xml:space="preserve"> duce de obicei </w:t>
      </w:r>
      <w:r w:rsidRPr="000E6BAB">
        <w:rPr>
          <w:rStyle w:val="diasuggestion"/>
          <w:color w:val="000000" w:themeColor="text1"/>
          <w:lang w:val="en"/>
        </w:rPr>
        <w:t>la</w:t>
      </w:r>
      <w:r w:rsidRPr="000E6BAB">
        <w:rPr>
          <w:color w:val="000000" w:themeColor="text1"/>
          <w:lang w:val="en"/>
        </w:rPr>
        <w:t xml:space="preserve"> </w:t>
      </w:r>
      <w:r w:rsidRPr="000E6BAB">
        <w:rPr>
          <w:rStyle w:val="diasuggestion"/>
          <w:color w:val="000000" w:themeColor="text1"/>
          <w:lang w:val="en"/>
        </w:rPr>
        <w:t>îmbunătățirea</w:t>
      </w:r>
      <w:r w:rsidRPr="000E6BAB">
        <w:rPr>
          <w:color w:val="000000" w:themeColor="text1"/>
          <w:lang w:val="en"/>
        </w:rPr>
        <w:t xml:space="preserve"> lor. Oricum, </w:t>
      </w:r>
      <w:r w:rsidRPr="000E6BAB">
        <w:rPr>
          <w:rStyle w:val="diasuggestion"/>
          <w:color w:val="000000" w:themeColor="text1"/>
          <w:lang w:val="en"/>
        </w:rPr>
        <w:t>indiferență</w:t>
      </w:r>
      <w:r w:rsidRPr="000E6BAB">
        <w:rPr>
          <w:color w:val="000000" w:themeColor="text1"/>
          <w:lang w:val="en"/>
        </w:rPr>
        <w:t xml:space="preserve"> </w:t>
      </w:r>
      <w:proofErr w:type="gramStart"/>
      <w:r w:rsidRPr="000E6BAB">
        <w:rPr>
          <w:color w:val="000000" w:themeColor="text1"/>
          <w:lang w:val="en"/>
        </w:rPr>
        <w:t>este</w:t>
      </w:r>
      <w:proofErr w:type="gramEnd"/>
      <w:r w:rsidRPr="000E6BAB">
        <w:rPr>
          <w:color w:val="000000" w:themeColor="text1"/>
          <w:lang w:val="en"/>
        </w:rPr>
        <w:t xml:space="preserve"> cel mai greu de tolerat </w:t>
      </w:r>
      <w:r w:rsidRPr="000E6BAB">
        <w:rPr>
          <w:rStyle w:val="diasuggestion"/>
          <w:color w:val="000000" w:themeColor="text1"/>
          <w:lang w:val="en"/>
        </w:rPr>
        <w:t>în</w:t>
      </w:r>
      <w:r w:rsidRPr="000E6BAB">
        <w:rPr>
          <w:color w:val="000000" w:themeColor="text1"/>
          <w:lang w:val="en"/>
        </w:rPr>
        <w:t xml:space="preserve"> orice </w:t>
      </w:r>
      <w:r w:rsidRPr="000E6BAB">
        <w:rPr>
          <w:rStyle w:val="diasuggestion"/>
          <w:color w:val="000000" w:themeColor="text1"/>
          <w:lang w:val="en"/>
        </w:rPr>
        <w:t>tip</w:t>
      </w:r>
      <w:r w:rsidRPr="000E6BAB">
        <w:rPr>
          <w:color w:val="000000" w:themeColor="text1"/>
          <w:lang w:val="en"/>
        </w:rPr>
        <w:t xml:space="preserve"> de </w:t>
      </w:r>
      <w:r w:rsidRPr="000E6BAB">
        <w:rPr>
          <w:rStyle w:val="diasuggestion"/>
          <w:color w:val="000000" w:themeColor="text1"/>
          <w:lang w:val="en"/>
        </w:rPr>
        <w:t>relații</w:t>
      </w:r>
      <w:r w:rsidRPr="000E6BAB">
        <w:rPr>
          <w:color w:val="000000" w:themeColor="text1"/>
          <w:lang w:val="en"/>
        </w:rPr>
        <w:t xml:space="preserve"> </w:t>
      </w:r>
      <w:r w:rsidRPr="000E6BAB">
        <w:rPr>
          <w:rStyle w:val="diasuggestion"/>
          <w:color w:val="000000" w:themeColor="text1"/>
          <w:lang w:val="en"/>
        </w:rPr>
        <w:t>interpersonale</w:t>
      </w:r>
      <w:r w:rsidRPr="000E6BAB">
        <w:rPr>
          <w:color w:val="000000" w:themeColor="text1"/>
          <w:lang w:val="en"/>
        </w:rPr>
        <w:t>.</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color w:val="000000" w:themeColor="text1"/>
          <w:lang w:val="en"/>
        </w:rPr>
        <w:t xml:space="preserve">Procedurile formale de evaluare </w:t>
      </w:r>
      <w:r w:rsidRPr="000E6BAB">
        <w:rPr>
          <w:rStyle w:val="diasuggestion"/>
          <w:color w:val="000000" w:themeColor="text1"/>
          <w:lang w:val="en"/>
        </w:rPr>
        <w:t>sunt</w:t>
      </w:r>
      <w:r w:rsidRPr="000E6BAB">
        <w:rPr>
          <w:color w:val="000000" w:themeColor="text1"/>
          <w:lang w:val="en"/>
        </w:rPr>
        <w:t xml:space="preserve"> o </w:t>
      </w:r>
      <w:r w:rsidRPr="000E6BAB">
        <w:rPr>
          <w:rStyle w:val="diasuggestion"/>
          <w:color w:val="000000" w:themeColor="text1"/>
          <w:lang w:val="en"/>
        </w:rPr>
        <w:t>parte</w:t>
      </w:r>
      <w:r w:rsidRPr="000E6BAB">
        <w:rPr>
          <w:color w:val="000000" w:themeColor="text1"/>
          <w:lang w:val="en"/>
        </w:rPr>
        <w:t xml:space="preserve"> </w:t>
      </w:r>
      <w:r w:rsidRPr="000E6BAB">
        <w:rPr>
          <w:rStyle w:val="diasuggestion"/>
          <w:color w:val="000000" w:themeColor="text1"/>
          <w:lang w:val="en"/>
        </w:rPr>
        <w:t>necesară</w:t>
      </w:r>
      <w:r w:rsidRPr="000E6BAB">
        <w:rPr>
          <w:color w:val="000000" w:themeColor="text1"/>
          <w:lang w:val="en"/>
        </w:rPr>
        <w:t xml:space="preserve"> </w:t>
      </w:r>
      <w:proofErr w:type="gramStart"/>
      <w:r w:rsidRPr="000E6BAB">
        <w:rPr>
          <w:color w:val="000000" w:themeColor="text1"/>
          <w:lang w:val="en"/>
        </w:rPr>
        <w:t>a</w:t>
      </w:r>
      <w:proofErr w:type="gramEnd"/>
      <w:r w:rsidRPr="000E6BAB">
        <w:rPr>
          <w:color w:val="000000" w:themeColor="text1"/>
          <w:lang w:val="en"/>
        </w:rPr>
        <w:t xml:space="preserve"> </w:t>
      </w:r>
      <w:r w:rsidRPr="000E6BAB">
        <w:rPr>
          <w:rStyle w:val="diasuggestion"/>
          <w:color w:val="000000" w:themeColor="text1"/>
          <w:lang w:val="en"/>
        </w:rPr>
        <w:t>activității</w:t>
      </w:r>
      <w:r w:rsidRPr="000E6BAB">
        <w:rPr>
          <w:color w:val="000000" w:themeColor="text1"/>
          <w:lang w:val="en"/>
        </w:rPr>
        <w:t xml:space="preserve"> de personal </w:t>
      </w:r>
      <w:r w:rsidRPr="000E6BAB">
        <w:rPr>
          <w:rStyle w:val="diasuggestion"/>
          <w:color w:val="000000" w:themeColor="text1"/>
          <w:lang w:val="en"/>
        </w:rPr>
        <w:t>din</w:t>
      </w:r>
      <w:r w:rsidRPr="000E6BAB">
        <w:rPr>
          <w:color w:val="000000" w:themeColor="text1"/>
          <w:lang w:val="en"/>
        </w:rPr>
        <w:t xml:space="preserve"> fiecare </w:t>
      </w:r>
      <w:r w:rsidRPr="000E6BAB">
        <w:rPr>
          <w:rStyle w:val="diasuggestion"/>
          <w:color w:val="000000" w:themeColor="text1"/>
          <w:lang w:val="en"/>
        </w:rPr>
        <w:t>organizație</w:t>
      </w:r>
      <w:r w:rsidRPr="000E6BAB">
        <w:rPr>
          <w:color w:val="000000" w:themeColor="text1"/>
          <w:lang w:val="en"/>
        </w:rPr>
        <w:t xml:space="preserve">. </w:t>
      </w:r>
      <w:r w:rsidRPr="000E6BAB">
        <w:rPr>
          <w:rStyle w:val="diasuggestion"/>
          <w:color w:val="000000" w:themeColor="text1"/>
          <w:lang w:val="en"/>
        </w:rPr>
        <w:t>Evaluările</w:t>
      </w:r>
      <w:r w:rsidRPr="000E6BAB">
        <w:rPr>
          <w:color w:val="000000" w:themeColor="text1"/>
          <w:lang w:val="en"/>
        </w:rPr>
        <w:t xml:space="preserve"> </w:t>
      </w:r>
      <w:r w:rsidRPr="000E6BAB">
        <w:rPr>
          <w:rStyle w:val="diasuggestion"/>
          <w:color w:val="000000" w:themeColor="text1"/>
          <w:lang w:val="en"/>
        </w:rPr>
        <w:t>se</w:t>
      </w:r>
      <w:r w:rsidRPr="000E6BAB">
        <w:rPr>
          <w:color w:val="000000" w:themeColor="text1"/>
          <w:lang w:val="en"/>
        </w:rPr>
        <w:t xml:space="preserve"> </w:t>
      </w:r>
      <w:r w:rsidRPr="000E6BAB">
        <w:rPr>
          <w:rStyle w:val="diasuggestion"/>
          <w:color w:val="000000" w:themeColor="text1"/>
          <w:lang w:val="en"/>
        </w:rPr>
        <w:t>realizează</w:t>
      </w:r>
      <w:r w:rsidRPr="000E6BAB">
        <w:rPr>
          <w:color w:val="000000" w:themeColor="text1"/>
          <w:lang w:val="en"/>
        </w:rPr>
        <w:t xml:space="preserve"> de obicei o </w:t>
      </w:r>
      <w:r w:rsidRPr="000E6BAB">
        <w:rPr>
          <w:rStyle w:val="diasuggestion"/>
          <w:color w:val="000000" w:themeColor="text1"/>
          <w:lang w:val="en"/>
        </w:rPr>
        <w:t>dată</w:t>
      </w:r>
      <w:r w:rsidRPr="000E6BAB">
        <w:rPr>
          <w:color w:val="000000" w:themeColor="text1"/>
          <w:lang w:val="en"/>
        </w:rPr>
        <w:t xml:space="preserve"> pe </w:t>
      </w:r>
      <w:proofErr w:type="gramStart"/>
      <w:r w:rsidRPr="000E6BAB">
        <w:rPr>
          <w:rStyle w:val="diasuggestion"/>
          <w:color w:val="000000" w:themeColor="text1"/>
          <w:lang w:val="en"/>
        </w:rPr>
        <w:t>an</w:t>
      </w:r>
      <w:proofErr w:type="gramEnd"/>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w:t>
      </w:r>
      <w:r w:rsidRPr="000E6BAB">
        <w:rPr>
          <w:rStyle w:val="diasuggestion"/>
          <w:color w:val="000000" w:themeColor="text1"/>
          <w:lang w:val="en"/>
        </w:rPr>
        <w:t>înlocuiesc</w:t>
      </w:r>
      <w:r w:rsidRPr="000E6BAB">
        <w:rPr>
          <w:color w:val="000000" w:themeColor="text1"/>
          <w:lang w:val="en"/>
        </w:rPr>
        <w:t xml:space="preserve"> </w:t>
      </w:r>
      <w:r w:rsidRPr="000E6BAB">
        <w:rPr>
          <w:rStyle w:val="diasuggestion"/>
          <w:color w:val="000000" w:themeColor="text1"/>
          <w:lang w:val="en"/>
        </w:rPr>
        <w:t>analiză</w:t>
      </w:r>
      <w:r w:rsidRPr="000E6BAB">
        <w:rPr>
          <w:color w:val="000000" w:themeColor="text1"/>
          <w:lang w:val="en"/>
        </w:rPr>
        <w:t xml:space="preserve"> </w:t>
      </w:r>
      <w:r w:rsidRPr="000E6BAB">
        <w:rPr>
          <w:rStyle w:val="diasuggestion"/>
          <w:color w:val="000000" w:themeColor="text1"/>
          <w:lang w:val="en"/>
        </w:rPr>
        <w:t>întâmplă</w:t>
      </w:r>
      <w:r w:rsidRPr="000E6BAB">
        <w:rPr>
          <w:color w:val="000000" w:themeColor="text1"/>
          <w:lang w:val="en"/>
        </w:rPr>
        <w:t xml:space="preserve"> toare a rezultatelor </w:t>
      </w:r>
      <w:r w:rsidRPr="000E6BAB">
        <w:rPr>
          <w:rStyle w:val="diasuggestion"/>
          <w:color w:val="000000" w:themeColor="text1"/>
          <w:lang w:val="en"/>
        </w:rPr>
        <w:t>activității</w:t>
      </w:r>
      <w:r w:rsidRPr="000E6BAB">
        <w:rPr>
          <w:color w:val="000000" w:themeColor="text1"/>
          <w:lang w:val="en"/>
        </w:rPr>
        <w:t xml:space="preserve"> cu o </w:t>
      </w:r>
      <w:r w:rsidRPr="000E6BAB">
        <w:rPr>
          <w:rStyle w:val="diasuggestion"/>
          <w:color w:val="000000" w:themeColor="text1"/>
          <w:lang w:val="en"/>
        </w:rPr>
        <w:t>procedura</w:t>
      </w:r>
      <w:r w:rsidRPr="000E6BAB">
        <w:rPr>
          <w:color w:val="000000" w:themeColor="text1"/>
          <w:lang w:val="en"/>
        </w:rPr>
        <w:t xml:space="preserve"> </w:t>
      </w:r>
      <w:r w:rsidRPr="000E6BAB">
        <w:rPr>
          <w:rStyle w:val="diasuggestion"/>
          <w:color w:val="000000" w:themeColor="text1"/>
          <w:lang w:val="en"/>
        </w:rPr>
        <w:t>formală</w:t>
      </w:r>
      <w:r w:rsidRPr="000E6BAB">
        <w:rPr>
          <w:color w:val="000000" w:themeColor="text1"/>
          <w:lang w:val="en"/>
        </w:rPr>
        <w:t xml:space="preserve">, </w:t>
      </w:r>
      <w:r w:rsidRPr="000E6BAB">
        <w:rPr>
          <w:rStyle w:val="diasuggestion"/>
          <w:color w:val="000000" w:themeColor="text1"/>
          <w:lang w:val="en"/>
        </w:rPr>
        <w:t>sistematică</w:t>
      </w:r>
      <w:r w:rsidRPr="000E6BAB">
        <w:rPr>
          <w:color w:val="000000" w:themeColor="text1"/>
          <w:lang w:val="en"/>
        </w:rPr>
        <w:t xml:space="preserve">. </w:t>
      </w:r>
      <w:r w:rsidRPr="000E6BAB">
        <w:rPr>
          <w:rStyle w:val="diasuggestion"/>
          <w:color w:val="000000" w:themeColor="text1"/>
          <w:lang w:val="en"/>
        </w:rPr>
        <w:t>Angajații</w:t>
      </w:r>
      <w:r w:rsidRPr="000E6BAB">
        <w:rPr>
          <w:color w:val="000000" w:themeColor="text1"/>
          <w:lang w:val="en"/>
        </w:rPr>
        <w:t xml:space="preserve"> </w:t>
      </w:r>
      <w:r w:rsidRPr="000E6BAB">
        <w:rPr>
          <w:rStyle w:val="diasuggestion"/>
          <w:color w:val="000000" w:themeColor="text1"/>
          <w:lang w:val="en"/>
        </w:rPr>
        <w:t>știu</w:t>
      </w:r>
      <w:r w:rsidRPr="000E6BAB">
        <w:rPr>
          <w:color w:val="000000" w:themeColor="text1"/>
          <w:lang w:val="en"/>
        </w:rPr>
        <w:t xml:space="preserve"> </w:t>
      </w:r>
      <w:r w:rsidRPr="000E6BAB">
        <w:rPr>
          <w:rStyle w:val="diasuggestion"/>
          <w:color w:val="000000" w:themeColor="text1"/>
          <w:lang w:val="en"/>
        </w:rPr>
        <w:t>că</w:t>
      </w:r>
      <w:r w:rsidRPr="000E6BAB">
        <w:rPr>
          <w:color w:val="000000" w:themeColor="text1"/>
          <w:lang w:val="en"/>
        </w:rPr>
        <w:t xml:space="preserve"> sunt </w:t>
      </w:r>
      <w:r w:rsidRPr="000E6BAB">
        <w:rPr>
          <w:rStyle w:val="diasuggestion"/>
          <w:color w:val="000000" w:themeColor="text1"/>
          <w:lang w:val="en"/>
        </w:rPr>
        <w:t>evaluați</w:t>
      </w:r>
      <w:r w:rsidRPr="000E6BAB">
        <w:rPr>
          <w:color w:val="000000" w:themeColor="text1"/>
          <w:lang w:val="en"/>
        </w:rPr>
        <w:t xml:space="preserve">, cunosc criteriile de evaluare </w:t>
      </w:r>
      <w:r w:rsidRPr="000E6BAB">
        <w:rPr>
          <w:rStyle w:val="diasuggestion"/>
          <w:color w:val="000000" w:themeColor="text1"/>
          <w:lang w:val="en"/>
        </w:rPr>
        <w:t>și</w:t>
      </w:r>
      <w:r w:rsidRPr="000E6BAB">
        <w:rPr>
          <w:color w:val="000000" w:themeColor="text1"/>
          <w:lang w:val="en"/>
        </w:rPr>
        <w:t xml:space="preserve"> acest fapt are o valoare </w:t>
      </w:r>
      <w:r w:rsidRPr="000E6BAB">
        <w:rPr>
          <w:rStyle w:val="diasuggestion"/>
          <w:color w:val="000000" w:themeColor="text1"/>
          <w:lang w:val="en"/>
        </w:rPr>
        <w:t>motivațională</w:t>
      </w:r>
      <w:r w:rsidRPr="000E6BAB">
        <w:rPr>
          <w:color w:val="000000" w:themeColor="text1"/>
          <w:lang w:val="en"/>
        </w:rPr>
        <w:t xml:space="preserve"> </w:t>
      </w:r>
      <w:proofErr w:type="gramStart"/>
      <w:r w:rsidRPr="000E6BAB">
        <w:rPr>
          <w:rStyle w:val="diasuggestion"/>
          <w:color w:val="000000" w:themeColor="text1"/>
          <w:lang w:val="en"/>
        </w:rPr>
        <w:t>crescută</w:t>
      </w:r>
      <w:r w:rsidRPr="000E6BAB">
        <w:rPr>
          <w:color w:val="000000" w:themeColor="text1"/>
          <w:lang w:val="en"/>
        </w:rPr>
        <w:t xml:space="preserve"> .</w:t>
      </w:r>
      <w:proofErr w:type="gramEnd"/>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color w:val="000000" w:themeColor="text1"/>
          <w:lang w:val="en"/>
        </w:rPr>
        <w:t xml:space="preserve">Cu toate </w:t>
      </w:r>
      <w:r w:rsidRPr="000E6BAB">
        <w:rPr>
          <w:rStyle w:val="diasuggestion"/>
          <w:color w:val="000000" w:themeColor="text1"/>
          <w:lang w:val="en"/>
        </w:rPr>
        <w:t>că</w:t>
      </w:r>
      <w:r w:rsidRPr="000E6BAB">
        <w:rPr>
          <w:color w:val="000000" w:themeColor="text1"/>
          <w:lang w:val="en"/>
        </w:rPr>
        <w:t xml:space="preserve"> </w:t>
      </w:r>
      <w:proofErr w:type="gramStart"/>
      <w:r w:rsidRPr="000E6BAB">
        <w:rPr>
          <w:color w:val="000000" w:themeColor="text1"/>
          <w:lang w:val="en"/>
        </w:rPr>
        <w:t>este</w:t>
      </w:r>
      <w:proofErr w:type="gramEnd"/>
      <w:r w:rsidRPr="000E6BAB">
        <w:rPr>
          <w:color w:val="000000" w:themeColor="text1"/>
          <w:lang w:val="en"/>
        </w:rPr>
        <w:t xml:space="preserve"> </w:t>
      </w:r>
      <w:r w:rsidRPr="000E6BAB">
        <w:rPr>
          <w:rStyle w:val="diasuggestion"/>
          <w:color w:val="000000" w:themeColor="text1"/>
          <w:lang w:val="en"/>
        </w:rPr>
        <w:t>necesară</w:t>
      </w:r>
      <w:r w:rsidRPr="000E6BAB">
        <w:rPr>
          <w:color w:val="000000" w:themeColor="text1"/>
          <w:lang w:val="en"/>
        </w:rPr>
        <w:t xml:space="preserve">, evaluarea </w:t>
      </w:r>
      <w:r w:rsidRPr="000E6BAB">
        <w:rPr>
          <w:rStyle w:val="diasuggestion"/>
          <w:color w:val="000000" w:themeColor="text1"/>
          <w:lang w:val="en"/>
        </w:rPr>
        <w:t>performanțelor</w:t>
      </w:r>
      <w:r w:rsidRPr="000E6BAB">
        <w:rPr>
          <w:color w:val="000000" w:themeColor="text1"/>
          <w:lang w:val="en"/>
        </w:rPr>
        <w:t xml:space="preserve"> este </w:t>
      </w:r>
      <w:r w:rsidRPr="000E6BAB">
        <w:rPr>
          <w:b/>
          <w:bCs/>
          <w:color w:val="000000" w:themeColor="text1"/>
          <w:bdr w:val="none" w:sz="0" w:space="0" w:color="auto" w:frame="1"/>
          <w:lang w:val="en"/>
        </w:rPr>
        <w:t xml:space="preserve">o activitate </w:t>
      </w:r>
      <w:r w:rsidRPr="000E6BAB">
        <w:rPr>
          <w:rStyle w:val="diasuggestion"/>
          <w:b/>
          <w:bCs/>
          <w:color w:val="000000" w:themeColor="text1"/>
          <w:bdr w:val="none" w:sz="0" w:space="0" w:color="auto" w:frame="1"/>
          <w:lang w:val="en"/>
        </w:rPr>
        <w:t>destul</w:t>
      </w:r>
      <w:r w:rsidRPr="000E6BAB">
        <w:rPr>
          <w:b/>
          <w:bCs/>
          <w:color w:val="000000" w:themeColor="text1"/>
          <w:bdr w:val="none" w:sz="0" w:space="0" w:color="auto" w:frame="1"/>
          <w:lang w:val="en"/>
        </w:rPr>
        <w:t xml:space="preserve"> de </w:t>
      </w:r>
      <w:r w:rsidRPr="000E6BAB">
        <w:rPr>
          <w:rStyle w:val="diasuggestion"/>
          <w:b/>
          <w:bCs/>
          <w:color w:val="000000" w:themeColor="text1"/>
          <w:bdr w:val="none" w:sz="0" w:space="0" w:color="auto" w:frame="1"/>
          <w:lang w:val="en"/>
        </w:rPr>
        <w:t>dificilă</w:t>
      </w:r>
      <w:r w:rsidRPr="000E6BAB">
        <w:rPr>
          <w:b/>
          <w:bCs/>
          <w:color w:val="000000" w:themeColor="text1"/>
          <w:bdr w:val="none" w:sz="0" w:space="0" w:color="auto" w:frame="1"/>
          <w:lang w:val="en"/>
        </w:rPr>
        <w:t xml:space="preserve"> </w:t>
      </w:r>
      <w:r w:rsidRPr="000E6BAB">
        <w:rPr>
          <w:rStyle w:val="diasuggestion"/>
          <w:color w:val="000000" w:themeColor="text1"/>
          <w:lang w:val="en"/>
        </w:rPr>
        <w:t>și</w:t>
      </w:r>
      <w:r w:rsidRPr="000E6BAB">
        <w:rPr>
          <w:color w:val="000000" w:themeColor="text1"/>
          <w:lang w:val="en"/>
        </w:rPr>
        <w:t xml:space="preserve">, uneori, </w:t>
      </w:r>
      <w:r w:rsidRPr="000E6BAB">
        <w:rPr>
          <w:rStyle w:val="diasuggestion"/>
          <w:b/>
          <w:bCs/>
          <w:color w:val="000000" w:themeColor="text1"/>
          <w:bdr w:val="none" w:sz="0" w:space="0" w:color="auto" w:frame="1"/>
          <w:lang w:val="en"/>
        </w:rPr>
        <w:t>controversată</w:t>
      </w:r>
      <w:r w:rsidRPr="000E6BAB">
        <w:rPr>
          <w:b/>
          <w:bCs/>
          <w:color w:val="000000" w:themeColor="text1"/>
          <w:bdr w:val="none" w:sz="0" w:space="0" w:color="auto" w:frame="1"/>
          <w:lang w:val="en"/>
        </w:rPr>
        <w:t xml:space="preserve"> </w:t>
      </w:r>
      <w:r w:rsidRPr="000E6BAB">
        <w:rPr>
          <w:rStyle w:val="diasuggestion"/>
          <w:b/>
          <w:bCs/>
          <w:color w:val="000000" w:themeColor="text1"/>
          <w:bdr w:val="none" w:sz="0" w:space="0" w:color="auto" w:frame="1"/>
          <w:lang w:val="en"/>
        </w:rPr>
        <w:t>sau</w:t>
      </w:r>
      <w:r w:rsidRPr="000E6BAB">
        <w:rPr>
          <w:b/>
          <w:bCs/>
          <w:color w:val="000000" w:themeColor="text1"/>
          <w:bdr w:val="none" w:sz="0" w:space="0" w:color="auto" w:frame="1"/>
          <w:lang w:val="en"/>
        </w:rPr>
        <w:t xml:space="preserve"> chiar </w:t>
      </w:r>
      <w:r w:rsidRPr="000E6BAB">
        <w:rPr>
          <w:rStyle w:val="diasuggestion"/>
          <w:b/>
          <w:bCs/>
          <w:color w:val="000000" w:themeColor="text1"/>
          <w:bdr w:val="none" w:sz="0" w:space="0" w:color="auto" w:frame="1"/>
          <w:lang w:val="en"/>
        </w:rPr>
        <w:t>detestată</w:t>
      </w:r>
      <w:r w:rsidRPr="000E6BAB">
        <w:rPr>
          <w:b/>
          <w:bCs/>
          <w:color w:val="000000" w:themeColor="text1"/>
          <w:bdr w:val="none" w:sz="0" w:space="0" w:color="auto" w:frame="1"/>
          <w:lang w:val="en"/>
        </w:rPr>
        <w:t>.</w:t>
      </w:r>
      <w:r w:rsidRPr="000E6BAB">
        <w:rPr>
          <w:color w:val="000000" w:themeColor="text1"/>
          <w:lang w:val="en"/>
        </w:rPr>
        <w:t xml:space="preserve"> Adesea, </w:t>
      </w:r>
      <w:r w:rsidRPr="000E6BAB">
        <w:rPr>
          <w:rStyle w:val="diasuggestion"/>
          <w:color w:val="000000" w:themeColor="text1"/>
          <w:lang w:val="en"/>
        </w:rPr>
        <w:t>preocupările</w:t>
      </w:r>
      <w:r w:rsidRPr="000E6BAB">
        <w:rPr>
          <w:color w:val="000000" w:themeColor="text1"/>
          <w:lang w:val="en"/>
        </w:rPr>
        <w:t xml:space="preserve"> </w:t>
      </w:r>
      <w:r w:rsidRPr="000E6BAB">
        <w:rPr>
          <w:rStyle w:val="diasuggestion"/>
          <w:color w:val="000000" w:themeColor="text1"/>
          <w:lang w:val="en"/>
        </w:rPr>
        <w:t>în</w:t>
      </w:r>
      <w:r w:rsidRPr="000E6BAB">
        <w:rPr>
          <w:color w:val="000000" w:themeColor="text1"/>
          <w:lang w:val="en"/>
        </w:rPr>
        <w:t xml:space="preserve"> acest domeniu </w:t>
      </w:r>
      <w:r w:rsidRPr="000E6BAB">
        <w:rPr>
          <w:rStyle w:val="diasuggestion"/>
          <w:color w:val="000000" w:themeColor="text1"/>
          <w:lang w:val="en"/>
        </w:rPr>
        <w:t>sunt</w:t>
      </w:r>
      <w:r w:rsidRPr="000E6BAB">
        <w:rPr>
          <w:color w:val="000000" w:themeColor="text1"/>
          <w:lang w:val="en"/>
        </w:rPr>
        <w:t xml:space="preserve"> surse de </w:t>
      </w:r>
      <w:r w:rsidRPr="000E6BAB">
        <w:rPr>
          <w:rStyle w:val="diasuggestion"/>
          <w:color w:val="000000" w:themeColor="text1"/>
          <w:lang w:val="en"/>
        </w:rPr>
        <w:t>nemulțumiri</w:t>
      </w:r>
      <w:r w:rsidRPr="000E6BAB">
        <w:rPr>
          <w:color w:val="000000" w:themeColor="text1"/>
          <w:lang w:val="en"/>
        </w:rPr>
        <w:t xml:space="preserve">, deoarece sunt asociate cu reducerea de personal. Unii </w:t>
      </w:r>
      <w:r w:rsidRPr="000E6BAB">
        <w:rPr>
          <w:rStyle w:val="diasuggestion"/>
          <w:color w:val="000000" w:themeColor="text1"/>
          <w:lang w:val="en"/>
        </w:rPr>
        <w:t>angajați</w:t>
      </w:r>
      <w:r w:rsidRPr="000E6BAB">
        <w:rPr>
          <w:color w:val="000000" w:themeColor="text1"/>
          <w:lang w:val="en"/>
        </w:rPr>
        <w:t xml:space="preserve"> </w:t>
      </w:r>
      <w:r w:rsidRPr="000E6BAB">
        <w:rPr>
          <w:rStyle w:val="diasuggestion"/>
          <w:color w:val="000000" w:themeColor="text1"/>
          <w:lang w:val="en"/>
        </w:rPr>
        <w:t>se</w:t>
      </w:r>
      <w:r w:rsidRPr="000E6BAB">
        <w:rPr>
          <w:color w:val="000000" w:themeColor="text1"/>
          <w:lang w:val="en"/>
        </w:rPr>
        <w:t xml:space="preserve"> tem </w:t>
      </w:r>
      <w:r w:rsidRPr="000E6BAB">
        <w:rPr>
          <w:rStyle w:val="diasuggestion"/>
          <w:color w:val="000000" w:themeColor="text1"/>
          <w:lang w:val="en"/>
        </w:rPr>
        <w:t>că</w:t>
      </w:r>
      <w:r w:rsidRPr="000E6BAB">
        <w:rPr>
          <w:color w:val="000000" w:themeColor="text1"/>
          <w:lang w:val="en"/>
        </w:rPr>
        <w:t xml:space="preserve"> </w:t>
      </w:r>
      <w:r w:rsidRPr="000E6BAB">
        <w:rPr>
          <w:rStyle w:val="diasuggestion"/>
          <w:color w:val="000000" w:themeColor="text1"/>
          <w:lang w:val="en"/>
        </w:rPr>
        <w:t>evaluările</w:t>
      </w:r>
      <w:r w:rsidRPr="000E6BAB">
        <w:rPr>
          <w:color w:val="000000" w:themeColor="text1"/>
          <w:lang w:val="en"/>
        </w:rPr>
        <w:t xml:space="preserve"> pot </w:t>
      </w:r>
      <w:r w:rsidRPr="000E6BAB">
        <w:rPr>
          <w:rStyle w:val="diasuggestion"/>
          <w:color w:val="000000" w:themeColor="text1"/>
          <w:lang w:val="en"/>
        </w:rPr>
        <w:t>fi</w:t>
      </w:r>
      <w:r w:rsidRPr="000E6BAB">
        <w:rPr>
          <w:color w:val="000000" w:themeColor="text1"/>
          <w:lang w:val="en"/>
        </w:rPr>
        <w:t xml:space="preserve"> </w:t>
      </w:r>
      <w:r w:rsidRPr="000E6BAB">
        <w:rPr>
          <w:rStyle w:val="diasuggestion"/>
          <w:color w:val="000000" w:themeColor="text1"/>
          <w:lang w:val="en"/>
        </w:rPr>
        <w:t>folosite</w:t>
      </w:r>
      <w:r w:rsidRPr="000E6BAB">
        <w:rPr>
          <w:color w:val="000000" w:themeColor="text1"/>
          <w:lang w:val="en"/>
        </w:rPr>
        <w:t xml:space="preserve"> </w:t>
      </w:r>
      <w:r w:rsidRPr="000E6BAB">
        <w:rPr>
          <w:rStyle w:val="diasuggestion"/>
          <w:color w:val="000000" w:themeColor="text1"/>
          <w:lang w:val="en"/>
        </w:rPr>
        <w:t>în</w:t>
      </w:r>
      <w:r w:rsidRPr="000E6BAB">
        <w:rPr>
          <w:color w:val="000000" w:themeColor="text1"/>
          <w:lang w:val="en"/>
        </w:rPr>
        <w:t xml:space="preserve"> mod abuziv, </w:t>
      </w:r>
      <w:r w:rsidRPr="000E6BAB">
        <w:rPr>
          <w:rStyle w:val="diasuggestion"/>
          <w:color w:val="000000" w:themeColor="text1"/>
          <w:lang w:val="en"/>
        </w:rPr>
        <w:t>că</w:t>
      </w:r>
      <w:r w:rsidRPr="000E6BAB">
        <w:rPr>
          <w:color w:val="000000" w:themeColor="text1"/>
          <w:lang w:val="en"/>
        </w:rPr>
        <w:t xml:space="preserve"> o </w:t>
      </w:r>
      <w:r w:rsidRPr="000E6BAB">
        <w:rPr>
          <w:rStyle w:val="diasuggestion"/>
          <w:color w:val="000000" w:themeColor="text1"/>
          <w:lang w:val="en"/>
        </w:rPr>
        <w:t>amenințare</w:t>
      </w:r>
      <w:r w:rsidRPr="000E6BAB">
        <w:rPr>
          <w:color w:val="000000" w:themeColor="text1"/>
          <w:lang w:val="en"/>
        </w:rPr>
        <w:t xml:space="preserve">, ceea ce duce </w:t>
      </w:r>
      <w:r w:rsidRPr="000E6BAB">
        <w:rPr>
          <w:rStyle w:val="diasuggestion"/>
          <w:color w:val="000000" w:themeColor="text1"/>
          <w:lang w:val="en"/>
        </w:rPr>
        <w:t>la</w:t>
      </w:r>
      <w:r w:rsidRPr="000E6BAB">
        <w:rPr>
          <w:color w:val="000000" w:themeColor="text1"/>
          <w:lang w:val="en"/>
        </w:rPr>
        <w:t xml:space="preserve"> o stare de </w:t>
      </w:r>
      <w:r w:rsidRPr="000E6BAB">
        <w:rPr>
          <w:rStyle w:val="diasuggestion"/>
          <w:color w:val="000000" w:themeColor="text1"/>
          <w:lang w:val="en"/>
        </w:rPr>
        <w:t>nesiguranț</w:t>
      </w:r>
      <w:proofErr w:type="gramStart"/>
      <w:r w:rsidRPr="000E6BAB">
        <w:rPr>
          <w:rStyle w:val="diasuggestion"/>
          <w:color w:val="000000" w:themeColor="text1"/>
          <w:lang w:val="en"/>
        </w:rPr>
        <w:t>ă</w:t>
      </w:r>
      <w:r w:rsidRPr="000E6BAB">
        <w:rPr>
          <w:color w:val="000000" w:themeColor="text1"/>
          <w:lang w:val="en"/>
        </w:rPr>
        <w:t xml:space="preserve"> .</w:t>
      </w:r>
      <w:proofErr w:type="gramEnd"/>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Style w:val="diasuggestion"/>
          <w:color w:val="000000" w:themeColor="text1"/>
          <w:lang w:val="en"/>
        </w:rPr>
        <w:t>În</w:t>
      </w:r>
      <w:r w:rsidRPr="000E6BAB">
        <w:rPr>
          <w:color w:val="000000" w:themeColor="text1"/>
          <w:lang w:val="en"/>
        </w:rPr>
        <w:t xml:space="preserve"> </w:t>
      </w:r>
      <w:r w:rsidRPr="000E6BAB">
        <w:rPr>
          <w:rStyle w:val="diasuggestion"/>
          <w:color w:val="000000" w:themeColor="text1"/>
          <w:lang w:val="en"/>
        </w:rPr>
        <w:t>consecință</w:t>
      </w:r>
      <w:r w:rsidRPr="000E6BAB">
        <w:rPr>
          <w:color w:val="000000" w:themeColor="text1"/>
          <w:lang w:val="en"/>
        </w:rPr>
        <w:t xml:space="preserve">, este foarte </w:t>
      </w:r>
      <w:r w:rsidRPr="000E6BAB">
        <w:rPr>
          <w:rStyle w:val="diasuggestion"/>
          <w:color w:val="000000" w:themeColor="text1"/>
          <w:lang w:val="en"/>
        </w:rPr>
        <w:t>important</w:t>
      </w:r>
      <w:r w:rsidRPr="000E6BAB">
        <w:rPr>
          <w:color w:val="000000" w:themeColor="text1"/>
          <w:lang w:val="en"/>
        </w:rPr>
        <w:t xml:space="preserve"> </w:t>
      </w:r>
      <w:r w:rsidRPr="000E6BAB">
        <w:rPr>
          <w:rStyle w:val="diasuggestion"/>
          <w:color w:val="000000" w:themeColor="text1"/>
          <w:lang w:val="en"/>
        </w:rPr>
        <w:t>că</w:t>
      </w:r>
      <w:r w:rsidRPr="000E6BAB">
        <w:rPr>
          <w:color w:val="000000" w:themeColor="text1"/>
          <w:lang w:val="en"/>
        </w:rPr>
        <w:t xml:space="preserve"> </w:t>
      </w:r>
      <w:r w:rsidRPr="000E6BAB">
        <w:rPr>
          <w:rStyle w:val="diasuggestion"/>
          <w:color w:val="000000" w:themeColor="text1"/>
          <w:lang w:val="en"/>
        </w:rPr>
        <w:t>în</w:t>
      </w:r>
      <w:r w:rsidRPr="000E6BAB">
        <w:rPr>
          <w:color w:val="000000" w:themeColor="text1"/>
          <w:lang w:val="en"/>
        </w:rPr>
        <w:t xml:space="preserve"> </w:t>
      </w:r>
      <w:hyperlink r:id="rId13" w:tgtFrame="_blank" w:history="1">
        <w:r w:rsidRPr="000E6BAB">
          <w:rPr>
            <w:rStyle w:val="Hyperlink"/>
            <w:rFonts w:eastAsiaTheme="majorEastAsia"/>
            <w:color w:val="000000" w:themeColor="text1"/>
            <w:bdr w:val="none" w:sz="0" w:space="0" w:color="auto" w:frame="1"/>
            <w:lang w:val="en"/>
          </w:rPr>
          <w:t>managementul resurselor umane</w:t>
        </w:r>
      </w:hyperlink>
      <w:r w:rsidRPr="000E6BAB">
        <w:rPr>
          <w:color w:val="000000" w:themeColor="text1"/>
          <w:lang w:val="en"/>
        </w:rPr>
        <w:t xml:space="preserve">, </w:t>
      </w:r>
      <w:r w:rsidRPr="000E6BAB">
        <w:rPr>
          <w:rStyle w:val="diasuggestion"/>
          <w:color w:val="000000" w:themeColor="text1"/>
          <w:lang w:val="en"/>
        </w:rPr>
        <w:t>toți</w:t>
      </w:r>
      <w:r w:rsidRPr="000E6BAB">
        <w:rPr>
          <w:color w:val="000000" w:themeColor="text1"/>
          <w:lang w:val="en"/>
        </w:rPr>
        <w:t xml:space="preserve"> </w:t>
      </w:r>
      <w:r w:rsidRPr="000E6BAB">
        <w:rPr>
          <w:rStyle w:val="diasuggestion"/>
          <w:color w:val="000000" w:themeColor="text1"/>
          <w:lang w:val="en"/>
        </w:rPr>
        <w:t>angajații</w:t>
      </w:r>
      <w:r w:rsidRPr="000E6BAB">
        <w:rPr>
          <w:color w:val="000000" w:themeColor="text1"/>
          <w:lang w:val="en"/>
        </w:rPr>
        <w:t xml:space="preserve"> </w:t>
      </w:r>
      <w:r w:rsidRPr="000E6BAB">
        <w:rPr>
          <w:rStyle w:val="diasuggestion"/>
          <w:color w:val="000000" w:themeColor="text1"/>
          <w:lang w:val="en"/>
        </w:rPr>
        <w:t>să</w:t>
      </w:r>
      <w:r w:rsidRPr="000E6BAB">
        <w:rPr>
          <w:color w:val="000000" w:themeColor="text1"/>
          <w:lang w:val="en"/>
        </w:rPr>
        <w:t xml:space="preserve"> </w:t>
      </w:r>
      <w:r w:rsidRPr="000E6BAB">
        <w:rPr>
          <w:rStyle w:val="diasuggestion"/>
          <w:color w:val="000000" w:themeColor="text1"/>
          <w:lang w:val="en"/>
        </w:rPr>
        <w:t>înțeleagă</w:t>
      </w:r>
      <w:r w:rsidRPr="000E6BAB">
        <w:rPr>
          <w:color w:val="000000" w:themeColor="text1"/>
          <w:lang w:val="en"/>
        </w:rPr>
        <w:t xml:space="preserve"> sensul </w:t>
      </w:r>
      <w:r w:rsidRPr="000E6BAB">
        <w:rPr>
          <w:rStyle w:val="diasuggestion"/>
          <w:color w:val="000000" w:themeColor="text1"/>
          <w:lang w:val="en"/>
        </w:rPr>
        <w:t>evaluării</w:t>
      </w:r>
      <w:r w:rsidRPr="000E6BAB">
        <w:rPr>
          <w:color w:val="000000" w:themeColor="text1"/>
          <w:lang w:val="en"/>
        </w:rPr>
        <w:t xml:space="preserve"> </w:t>
      </w:r>
      <w:r w:rsidRPr="000E6BAB">
        <w:rPr>
          <w:rStyle w:val="diasuggestion"/>
          <w:color w:val="000000" w:themeColor="text1"/>
          <w:lang w:val="en"/>
        </w:rPr>
        <w:t>performanțelor</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anume faptul </w:t>
      </w:r>
      <w:r w:rsidRPr="000E6BAB">
        <w:rPr>
          <w:rStyle w:val="diasuggestion"/>
          <w:color w:val="000000" w:themeColor="text1"/>
          <w:lang w:val="en"/>
        </w:rPr>
        <w:t>că</w:t>
      </w:r>
      <w:r w:rsidRPr="000E6BAB">
        <w:rPr>
          <w:color w:val="000000" w:themeColor="text1"/>
          <w:lang w:val="en"/>
        </w:rPr>
        <w:t xml:space="preserve"> este o activitate cu o finalitate </w:t>
      </w:r>
      <w:r w:rsidRPr="000E6BAB">
        <w:rPr>
          <w:rStyle w:val="diasuggestion"/>
          <w:color w:val="000000" w:themeColor="text1"/>
          <w:lang w:val="en"/>
        </w:rPr>
        <w:t>pozitivă</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w:t>
      </w:r>
      <w:proofErr w:type="gramStart"/>
      <w:r w:rsidRPr="000E6BAB">
        <w:rPr>
          <w:rStyle w:val="diasuggestion"/>
          <w:color w:val="000000" w:themeColor="text1"/>
          <w:lang w:val="en"/>
        </w:rPr>
        <w:t>constructivă</w:t>
      </w:r>
      <w:r w:rsidRPr="000E6BAB">
        <w:rPr>
          <w:color w:val="000000" w:themeColor="text1"/>
          <w:lang w:val="en"/>
        </w:rPr>
        <w:t xml:space="preserve"> .</w:t>
      </w:r>
      <w:proofErr w:type="gramEnd"/>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color w:val="000000" w:themeColor="text1"/>
          <w:lang w:val="en"/>
        </w:rPr>
        <w:t xml:space="preserve">De aceea, procesul de evaluare trebuie prezentat </w:t>
      </w:r>
      <w:r w:rsidRPr="000E6BAB">
        <w:rPr>
          <w:rStyle w:val="diasuggestion"/>
          <w:color w:val="000000" w:themeColor="text1"/>
          <w:lang w:val="en"/>
        </w:rPr>
        <w:t>angajaților</w:t>
      </w:r>
      <w:r w:rsidRPr="000E6BAB">
        <w:rPr>
          <w:color w:val="000000" w:themeColor="text1"/>
          <w:lang w:val="en"/>
        </w:rPr>
        <w:t xml:space="preserve"> </w:t>
      </w:r>
      <w:r w:rsidRPr="000E6BAB">
        <w:rPr>
          <w:rStyle w:val="diasuggestion"/>
          <w:color w:val="000000" w:themeColor="text1"/>
          <w:lang w:val="en"/>
        </w:rPr>
        <w:t>din</w:t>
      </w:r>
      <w:r w:rsidRPr="000E6BAB">
        <w:rPr>
          <w:color w:val="000000" w:themeColor="text1"/>
          <w:lang w:val="en"/>
        </w:rPr>
        <w:t xml:space="preserve"> </w:t>
      </w:r>
      <w:r w:rsidRPr="000E6BAB">
        <w:rPr>
          <w:rStyle w:val="diasuggestion"/>
          <w:color w:val="000000" w:themeColor="text1"/>
          <w:lang w:val="en"/>
        </w:rPr>
        <w:t>perspectiva</w:t>
      </w:r>
      <w:r w:rsidRPr="000E6BAB">
        <w:rPr>
          <w:color w:val="000000" w:themeColor="text1"/>
          <w:lang w:val="en"/>
        </w:rPr>
        <w:t xml:space="preserve"> avantajelor pe </w:t>
      </w:r>
      <w:r w:rsidRPr="000E6BAB">
        <w:rPr>
          <w:rStyle w:val="diasuggestion"/>
          <w:color w:val="000000" w:themeColor="text1"/>
          <w:lang w:val="en"/>
        </w:rPr>
        <w:t>care</w:t>
      </w:r>
      <w:r w:rsidRPr="000E6BAB">
        <w:rPr>
          <w:color w:val="000000" w:themeColor="text1"/>
          <w:lang w:val="en"/>
        </w:rPr>
        <w:t xml:space="preserve"> le </w:t>
      </w:r>
      <w:r w:rsidRPr="000E6BAB">
        <w:rPr>
          <w:rStyle w:val="diasuggestion"/>
          <w:color w:val="000000" w:themeColor="text1"/>
          <w:lang w:val="en"/>
        </w:rPr>
        <w:t>oferă</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anume:</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Fonts w:ascii="Tahoma" w:hAnsi="Tahoma" w:cs="Tahoma"/>
          <w:color w:val="000000" w:themeColor="text1"/>
          <w:lang w:val="en"/>
        </w:rPr>
        <w:t>�</w:t>
      </w:r>
      <w:r w:rsidRPr="000E6BAB">
        <w:rPr>
          <w:color w:val="000000" w:themeColor="text1"/>
          <w:lang w:val="en"/>
        </w:rPr>
        <w:t xml:space="preserve"> </w:t>
      </w:r>
      <w:r w:rsidRPr="000E6BAB">
        <w:rPr>
          <w:rStyle w:val="diasuggestion"/>
          <w:color w:val="000000" w:themeColor="text1"/>
          <w:lang w:val="en"/>
        </w:rPr>
        <w:t>învățarea</w:t>
      </w:r>
      <w:r w:rsidRPr="000E6BAB">
        <w:rPr>
          <w:color w:val="000000" w:themeColor="text1"/>
          <w:lang w:val="en"/>
        </w:rPr>
        <w:t xml:space="preserve"> </w:t>
      </w:r>
      <w:r w:rsidRPr="000E6BAB">
        <w:rPr>
          <w:rStyle w:val="diasuggestion"/>
          <w:color w:val="000000" w:themeColor="text1"/>
          <w:lang w:val="en"/>
        </w:rPr>
        <w:t>din</w:t>
      </w:r>
      <w:r w:rsidRPr="000E6BAB">
        <w:rPr>
          <w:color w:val="000000" w:themeColor="text1"/>
          <w:lang w:val="en"/>
        </w:rPr>
        <w:t xml:space="preserve"> </w:t>
      </w:r>
      <w:r w:rsidRPr="000E6BAB">
        <w:rPr>
          <w:rStyle w:val="diasuggestion"/>
          <w:color w:val="000000" w:themeColor="text1"/>
          <w:lang w:val="en"/>
        </w:rPr>
        <w:t>greșelile</w:t>
      </w:r>
      <w:r w:rsidRPr="000E6BAB">
        <w:rPr>
          <w:color w:val="000000" w:themeColor="text1"/>
          <w:lang w:val="en"/>
        </w:rPr>
        <w:t xml:space="preserve"> trecutului pentru a nu le </w:t>
      </w:r>
      <w:r w:rsidRPr="000E6BAB">
        <w:rPr>
          <w:rStyle w:val="diasuggestion"/>
          <w:color w:val="000000" w:themeColor="text1"/>
          <w:lang w:val="en"/>
        </w:rPr>
        <w:t>mai</w:t>
      </w:r>
      <w:r w:rsidRPr="000E6BAB">
        <w:rPr>
          <w:color w:val="000000" w:themeColor="text1"/>
          <w:lang w:val="en"/>
        </w:rPr>
        <w:t xml:space="preserve"> </w:t>
      </w:r>
      <w:r w:rsidRPr="000E6BAB">
        <w:rPr>
          <w:rStyle w:val="diasuggestion"/>
          <w:color w:val="000000" w:themeColor="text1"/>
          <w:lang w:val="en"/>
        </w:rPr>
        <w:t>repetă</w:t>
      </w:r>
      <w:r w:rsidRPr="000E6BAB">
        <w:rPr>
          <w:color w:val="000000" w:themeColor="text1"/>
          <w:lang w:val="en"/>
        </w:rPr>
        <w:t xml:space="preserve"> </w:t>
      </w:r>
      <w:r w:rsidRPr="000E6BAB">
        <w:rPr>
          <w:rStyle w:val="diasuggestion"/>
          <w:color w:val="000000" w:themeColor="text1"/>
          <w:lang w:val="en"/>
        </w:rPr>
        <w:t>în</w:t>
      </w:r>
      <w:r w:rsidRPr="000E6BAB">
        <w:rPr>
          <w:color w:val="000000" w:themeColor="text1"/>
          <w:lang w:val="en"/>
        </w:rPr>
        <w:t xml:space="preserve"> viitor;</w:t>
      </w:r>
      <w:r w:rsidRPr="000E6BAB">
        <w:rPr>
          <w:color w:val="000000" w:themeColor="text1"/>
          <w:lang w:val="en"/>
        </w:rPr>
        <w:br/>
      </w:r>
      <w:r w:rsidRPr="000E6BAB">
        <w:rPr>
          <w:rFonts w:ascii="Tahoma" w:hAnsi="Tahoma" w:cs="Tahoma"/>
          <w:color w:val="000000" w:themeColor="text1"/>
          <w:lang w:val="en"/>
        </w:rPr>
        <w:t>�</w:t>
      </w:r>
      <w:r w:rsidRPr="000E6BAB">
        <w:rPr>
          <w:color w:val="000000" w:themeColor="text1"/>
          <w:lang w:val="en"/>
        </w:rPr>
        <w:t xml:space="preserve"> </w:t>
      </w:r>
      <w:r w:rsidRPr="000E6BAB">
        <w:rPr>
          <w:rStyle w:val="diasuggestion"/>
          <w:color w:val="000000" w:themeColor="text1"/>
          <w:lang w:val="en"/>
        </w:rPr>
        <w:t>recunoașterea</w:t>
      </w:r>
      <w:r w:rsidRPr="000E6BAB">
        <w:rPr>
          <w:color w:val="000000" w:themeColor="text1"/>
          <w:lang w:val="en"/>
        </w:rPr>
        <w:t xml:space="preserve"> </w:t>
      </w:r>
      <w:r w:rsidRPr="000E6BAB">
        <w:rPr>
          <w:rStyle w:val="diasuggestion"/>
          <w:color w:val="000000" w:themeColor="text1"/>
          <w:lang w:val="en"/>
        </w:rPr>
        <w:t>abilităților</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a </w:t>
      </w:r>
      <w:r w:rsidRPr="000E6BAB">
        <w:rPr>
          <w:rStyle w:val="diasuggestion"/>
          <w:color w:val="000000" w:themeColor="text1"/>
          <w:lang w:val="en"/>
        </w:rPr>
        <w:t>potențialului</w:t>
      </w:r>
      <w:r w:rsidRPr="000E6BAB">
        <w:rPr>
          <w:color w:val="000000" w:themeColor="text1"/>
          <w:lang w:val="en"/>
        </w:rPr>
        <w:t xml:space="preserve"> </w:t>
      </w:r>
      <w:r w:rsidRPr="000E6BAB">
        <w:rPr>
          <w:rStyle w:val="diasuggestion"/>
          <w:color w:val="000000" w:themeColor="text1"/>
          <w:lang w:val="en"/>
        </w:rPr>
        <w:t>fiecărui</w:t>
      </w:r>
      <w:r w:rsidRPr="000E6BAB">
        <w:rPr>
          <w:color w:val="000000" w:themeColor="text1"/>
          <w:lang w:val="en"/>
        </w:rPr>
        <w:t xml:space="preserve"> </w:t>
      </w:r>
      <w:hyperlink r:id="rId14" w:tgtFrame="_blank" w:tooltip="TOT CE TREBUIE SA STIE ORICE ANGAJAT" w:history="1">
        <w:r w:rsidRPr="000E6BAB">
          <w:rPr>
            <w:rStyle w:val="Hyperlink"/>
            <w:rFonts w:eastAsiaTheme="majorEastAsia"/>
            <w:color w:val="000000" w:themeColor="text1"/>
            <w:bdr w:val="none" w:sz="0" w:space="0" w:color="auto" w:frame="1"/>
            <w:lang w:val="en"/>
          </w:rPr>
          <w:t>angajat</w:t>
        </w:r>
      </w:hyperlink>
      <w:r w:rsidRPr="000E6BAB">
        <w:rPr>
          <w:color w:val="000000" w:themeColor="text1"/>
          <w:lang w:val="en"/>
        </w:rPr>
        <w:t>;</w:t>
      </w:r>
      <w:r w:rsidRPr="000E6BAB">
        <w:rPr>
          <w:color w:val="000000" w:themeColor="text1"/>
          <w:lang w:val="en"/>
        </w:rPr>
        <w:br/>
      </w:r>
      <w:r w:rsidRPr="000E6BAB">
        <w:rPr>
          <w:rFonts w:ascii="Tahoma" w:hAnsi="Tahoma" w:cs="Tahoma"/>
          <w:color w:val="000000" w:themeColor="text1"/>
          <w:lang w:val="en"/>
        </w:rPr>
        <w:t>�</w:t>
      </w:r>
      <w:r w:rsidRPr="000E6BAB">
        <w:rPr>
          <w:color w:val="000000" w:themeColor="text1"/>
          <w:lang w:val="en"/>
        </w:rPr>
        <w:t xml:space="preserve"> dezvoltarea </w:t>
      </w:r>
      <w:r w:rsidRPr="000E6BAB">
        <w:rPr>
          <w:rStyle w:val="diasuggestion"/>
          <w:color w:val="000000" w:themeColor="text1"/>
          <w:lang w:val="en"/>
        </w:rPr>
        <w:t>cunoștințelor</w:t>
      </w:r>
      <w:r w:rsidRPr="000E6BAB">
        <w:rPr>
          <w:color w:val="000000" w:themeColor="text1"/>
          <w:lang w:val="en"/>
        </w:rPr>
        <w:t xml:space="preserve">, </w:t>
      </w:r>
      <w:r w:rsidRPr="000E6BAB">
        <w:rPr>
          <w:rStyle w:val="diasuggestion"/>
          <w:color w:val="000000" w:themeColor="text1"/>
          <w:lang w:val="en"/>
        </w:rPr>
        <w:t>aptitudinilor</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atitudinilor;</w:t>
      </w:r>
      <w:r w:rsidRPr="000E6BAB">
        <w:rPr>
          <w:color w:val="000000" w:themeColor="text1"/>
          <w:lang w:val="en"/>
        </w:rPr>
        <w:br/>
      </w:r>
      <w:r w:rsidRPr="000E6BAB">
        <w:rPr>
          <w:rFonts w:ascii="Tahoma" w:hAnsi="Tahoma" w:cs="Tahoma"/>
          <w:color w:val="000000" w:themeColor="text1"/>
          <w:lang w:val="en"/>
        </w:rPr>
        <w:t>�</w:t>
      </w:r>
      <w:r w:rsidRPr="000E6BAB">
        <w:rPr>
          <w:color w:val="000000" w:themeColor="text1"/>
          <w:lang w:val="en"/>
        </w:rPr>
        <w:t xml:space="preserve"> construirea </w:t>
      </w:r>
      <w:r w:rsidRPr="000E6BAB">
        <w:rPr>
          <w:rStyle w:val="diasuggestion"/>
          <w:color w:val="000000" w:themeColor="text1"/>
          <w:lang w:val="en"/>
        </w:rPr>
        <w:t>în</w:t>
      </w:r>
      <w:r w:rsidRPr="000E6BAB">
        <w:rPr>
          <w:color w:val="000000" w:themeColor="text1"/>
          <w:lang w:val="en"/>
        </w:rPr>
        <w:t xml:space="preserve"> viitor pe </w:t>
      </w:r>
      <w:r w:rsidRPr="000E6BAB">
        <w:rPr>
          <w:rStyle w:val="diasuggestion"/>
          <w:color w:val="000000" w:themeColor="text1"/>
          <w:lang w:val="en"/>
        </w:rPr>
        <w:t>baza</w:t>
      </w:r>
      <w:r w:rsidRPr="000E6BAB">
        <w:rPr>
          <w:color w:val="000000" w:themeColor="text1"/>
          <w:lang w:val="en"/>
        </w:rPr>
        <w:t xml:space="preserve"> succeselor </w:t>
      </w:r>
      <w:r w:rsidRPr="000E6BAB">
        <w:rPr>
          <w:rStyle w:val="diasuggestion"/>
          <w:color w:val="000000" w:themeColor="text1"/>
          <w:lang w:val="en"/>
        </w:rPr>
        <w:t>și</w:t>
      </w:r>
      <w:r w:rsidRPr="000E6BAB">
        <w:rPr>
          <w:color w:val="000000" w:themeColor="text1"/>
          <w:lang w:val="en"/>
        </w:rPr>
        <w:t xml:space="preserve"> a </w:t>
      </w:r>
      <w:r w:rsidRPr="000E6BAB">
        <w:rPr>
          <w:rStyle w:val="diasuggestion"/>
          <w:color w:val="000000" w:themeColor="text1"/>
          <w:lang w:val="en"/>
        </w:rPr>
        <w:t>dificultăților</w:t>
      </w:r>
      <w:r w:rsidRPr="000E6BAB">
        <w:rPr>
          <w:color w:val="000000" w:themeColor="text1"/>
          <w:lang w:val="en"/>
        </w:rPr>
        <w:t xml:space="preserve"> </w:t>
      </w:r>
      <w:r w:rsidRPr="000E6BAB">
        <w:rPr>
          <w:rStyle w:val="diasuggestion"/>
          <w:color w:val="000000" w:themeColor="text1"/>
          <w:lang w:val="en"/>
        </w:rPr>
        <w:t>învinse</w:t>
      </w:r>
      <w:r w:rsidRPr="000E6BAB">
        <w:rPr>
          <w:color w:val="000000" w:themeColor="text1"/>
          <w:lang w:val="en"/>
        </w:rPr>
        <w:t>;</w:t>
      </w:r>
      <w:r w:rsidRPr="000E6BAB">
        <w:rPr>
          <w:color w:val="000000" w:themeColor="text1"/>
          <w:lang w:val="en"/>
        </w:rPr>
        <w:br/>
      </w:r>
      <w:r w:rsidRPr="000E6BAB">
        <w:rPr>
          <w:rFonts w:ascii="Tahoma" w:hAnsi="Tahoma" w:cs="Tahoma"/>
          <w:color w:val="000000" w:themeColor="text1"/>
          <w:lang w:val="en"/>
        </w:rPr>
        <w:t>�</w:t>
      </w:r>
      <w:r w:rsidRPr="000E6BAB">
        <w:rPr>
          <w:color w:val="000000" w:themeColor="text1"/>
          <w:lang w:val="en"/>
        </w:rPr>
        <w:t xml:space="preserve"> </w:t>
      </w:r>
      <w:r w:rsidRPr="000E6BAB">
        <w:rPr>
          <w:rStyle w:val="diasuggestion"/>
          <w:color w:val="000000" w:themeColor="text1"/>
          <w:lang w:val="en"/>
        </w:rPr>
        <w:t>creșterea</w:t>
      </w:r>
      <w:r w:rsidRPr="000E6BAB">
        <w:rPr>
          <w:color w:val="000000" w:themeColor="text1"/>
          <w:lang w:val="en"/>
        </w:rPr>
        <w:t xml:space="preserve"> </w:t>
      </w:r>
      <w:r w:rsidRPr="000E6BAB">
        <w:rPr>
          <w:rStyle w:val="diasuggestion"/>
          <w:color w:val="000000" w:themeColor="text1"/>
          <w:lang w:val="en"/>
        </w:rPr>
        <w:t>motivației</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a </w:t>
      </w:r>
      <w:r w:rsidRPr="000E6BAB">
        <w:rPr>
          <w:rStyle w:val="diasuggestion"/>
          <w:color w:val="000000" w:themeColor="text1"/>
          <w:lang w:val="en"/>
        </w:rPr>
        <w:t>satisfacției</w:t>
      </w:r>
      <w:r w:rsidRPr="000E6BAB">
        <w:rPr>
          <w:color w:val="000000" w:themeColor="text1"/>
          <w:lang w:val="en"/>
        </w:rPr>
        <w:t xml:space="preserve"> </w:t>
      </w:r>
      <w:r w:rsidRPr="000E6BAB">
        <w:rPr>
          <w:rStyle w:val="diasuggestion"/>
          <w:color w:val="000000" w:themeColor="text1"/>
          <w:lang w:val="en"/>
        </w:rPr>
        <w:t>în</w:t>
      </w:r>
      <w:r w:rsidRPr="000E6BAB">
        <w:rPr>
          <w:color w:val="000000" w:themeColor="text1"/>
          <w:lang w:val="en"/>
        </w:rPr>
        <w:t xml:space="preserve"> </w:t>
      </w:r>
      <w:r w:rsidRPr="000E6BAB">
        <w:rPr>
          <w:rStyle w:val="diasuggestion"/>
          <w:color w:val="000000" w:themeColor="text1"/>
          <w:lang w:val="en"/>
        </w:rPr>
        <w:t>muncă</w:t>
      </w:r>
      <w:r w:rsidRPr="000E6BAB">
        <w:rPr>
          <w:color w:val="000000" w:themeColor="text1"/>
          <w:lang w:val="en"/>
        </w:rPr>
        <w:t>;</w:t>
      </w:r>
      <w:r w:rsidRPr="000E6BAB">
        <w:rPr>
          <w:color w:val="000000" w:themeColor="text1"/>
          <w:lang w:val="en"/>
        </w:rPr>
        <w:br/>
      </w:r>
      <w:r w:rsidRPr="000E6BAB">
        <w:rPr>
          <w:rFonts w:ascii="Tahoma" w:hAnsi="Tahoma" w:cs="Tahoma"/>
          <w:color w:val="000000" w:themeColor="text1"/>
          <w:lang w:val="en"/>
        </w:rPr>
        <w:t>�</w:t>
      </w:r>
      <w:r w:rsidRPr="000E6BAB">
        <w:rPr>
          <w:color w:val="000000" w:themeColor="text1"/>
          <w:lang w:val="en"/>
        </w:rPr>
        <w:t xml:space="preserve"> intensificarea </w:t>
      </w:r>
      <w:r w:rsidRPr="000E6BAB">
        <w:rPr>
          <w:rStyle w:val="diasuggestion"/>
          <w:color w:val="000000" w:themeColor="text1"/>
          <w:lang w:val="en"/>
        </w:rPr>
        <w:t>relațiilor</w:t>
      </w:r>
      <w:r w:rsidRPr="000E6BAB">
        <w:rPr>
          <w:color w:val="000000" w:themeColor="text1"/>
          <w:lang w:val="en"/>
        </w:rPr>
        <w:t xml:space="preserve"> de colaborare </w:t>
      </w:r>
      <w:r w:rsidRPr="000E6BAB">
        <w:rPr>
          <w:rStyle w:val="diasuggestion"/>
          <w:color w:val="000000" w:themeColor="text1"/>
          <w:lang w:val="en"/>
        </w:rPr>
        <w:t>între</w:t>
      </w:r>
      <w:r w:rsidRPr="000E6BAB">
        <w:rPr>
          <w:color w:val="000000" w:themeColor="text1"/>
          <w:lang w:val="en"/>
        </w:rPr>
        <w:t xml:space="preserve"> </w:t>
      </w:r>
      <w:r w:rsidRPr="000E6BAB">
        <w:rPr>
          <w:rStyle w:val="diasuggestion"/>
          <w:color w:val="000000" w:themeColor="text1"/>
          <w:lang w:val="en"/>
        </w:rPr>
        <w:t>angajați</w:t>
      </w:r>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w:t>
      </w:r>
      <w:r w:rsidRPr="000E6BAB">
        <w:rPr>
          <w:rStyle w:val="diasuggestion"/>
          <w:color w:val="000000" w:themeColor="text1"/>
          <w:lang w:val="en"/>
        </w:rPr>
        <w:t>între</w:t>
      </w:r>
      <w:r w:rsidRPr="000E6BAB">
        <w:rPr>
          <w:color w:val="000000" w:themeColor="text1"/>
          <w:lang w:val="en"/>
        </w:rPr>
        <w:t xml:space="preserve"> manageri </w:t>
      </w:r>
      <w:r w:rsidRPr="000E6BAB">
        <w:rPr>
          <w:rStyle w:val="diasuggestion"/>
          <w:color w:val="000000" w:themeColor="text1"/>
          <w:lang w:val="en"/>
        </w:rPr>
        <w:t>și</w:t>
      </w:r>
      <w:r w:rsidRPr="000E6BAB">
        <w:rPr>
          <w:color w:val="000000" w:themeColor="text1"/>
          <w:lang w:val="en"/>
        </w:rPr>
        <w:t xml:space="preserve"> </w:t>
      </w:r>
      <w:r w:rsidRPr="000E6BAB">
        <w:rPr>
          <w:rStyle w:val="diasuggestion"/>
          <w:color w:val="000000" w:themeColor="text1"/>
          <w:lang w:val="en"/>
        </w:rPr>
        <w:t>angajați</w:t>
      </w:r>
      <w:r w:rsidRPr="000E6BAB">
        <w:rPr>
          <w:color w:val="000000" w:themeColor="text1"/>
          <w:lang w:val="en"/>
        </w:rPr>
        <w:t>.</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b/>
          <w:bCs/>
          <w:color w:val="000000" w:themeColor="text1"/>
          <w:bdr w:val="none" w:sz="0" w:space="0" w:color="auto" w:frame="1"/>
          <w:lang w:val="en"/>
        </w:rPr>
        <w:t xml:space="preserve">De aceea, </w:t>
      </w:r>
      <w:r w:rsidRPr="000E6BAB">
        <w:rPr>
          <w:rStyle w:val="diasuggestion"/>
          <w:b/>
          <w:bCs/>
          <w:color w:val="000000" w:themeColor="text1"/>
          <w:bdr w:val="none" w:sz="0" w:space="0" w:color="auto" w:frame="1"/>
          <w:lang w:val="en"/>
        </w:rPr>
        <w:t>în</w:t>
      </w:r>
      <w:r w:rsidRPr="000E6BAB">
        <w:rPr>
          <w:b/>
          <w:bCs/>
          <w:color w:val="000000" w:themeColor="text1"/>
          <w:bdr w:val="none" w:sz="0" w:space="0" w:color="auto" w:frame="1"/>
          <w:lang w:val="en"/>
        </w:rPr>
        <w:t xml:space="preserve"> </w:t>
      </w:r>
      <w:hyperlink r:id="rId15" w:tgtFrame="_blank" w:history="1">
        <w:r w:rsidRPr="000E6BAB">
          <w:rPr>
            <w:rStyle w:val="Hyperlink"/>
            <w:rFonts w:eastAsiaTheme="majorEastAsia"/>
            <w:b/>
            <w:bCs/>
            <w:color w:val="000000" w:themeColor="text1"/>
            <w:bdr w:val="none" w:sz="0" w:space="0" w:color="auto" w:frame="1"/>
            <w:lang w:val="en"/>
          </w:rPr>
          <w:t>resurse umane</w:t>
        </w:r>
      </w:hyperlink>
      <w:r w:rsidRPr="000E6BAB">
        <w:rPr>
          <w:b/>
          <w:bCs/>
          <w:color w:val="000000" w:themeColor="text1"/>
          <w:bdr w:val="none" w:sz="0" w:space="0" w:color="auto" w:frame="1"/>
          <w:lang w:val="en"/>
        </w:rPr>
        <w:t xml:space="preserve">, evaluarea nu </w:t>
      </w:r>
      <w:proofErr w:type="gramStart"/>
      <w:r w:rsidRPr="000E6BAB">
        <w:rPr>
          <w:b/>
          <w:bCs/>
          <w:color w:val="000000" w:themeColor="text1"/>
          <w:bdr w:val="none" w:sz="0" w:space="0" w:color="auto" w:frame="1"/>
          <w:lang w:val="en"/>
        </w:rPr>
        <w:t>este</w:t>
      </w:r>
      <w:proofErr w:type="gramEnd"/>
      <w:r w:rsidRPr="000E6BAB">
        <w:rPr>
          <w:b/>
          <w:bCs/>
          <w:color w:val="000000" w:themeColor="text1"/>
          <w:bdr w:val="none" w:sz="0" w:space="0" w:color="auto" w:frame="1"/>
          <w:lang w:val="en"/>
        </w:rPr>
        <w:t xml:space="preserve"> (nu trebuie </w:t>
      </w:r>
      <w:r w:rsidRPr="000E6BAB">
        <w:rPr>
          <w:rStyle w:val="diasuggestion"/>
          <w:b/>
          <w:bCs/>
          <w:color w:val="000000" w:themeColor="text1"/>
          <w:bdr w:val="none" w:sz="0" w:space="0" w:color="auto" w:frame="1"/>
          <w:lang w:val="en"/>
        </w:rPr>
        <w:t>să</w:t>
      </w:r>
      <w:r w:rsidRPr="000E6BAB">
        <w:rPr>
          <w:b/>
          <w:bCs/>
          <w:color w:val="000000" w:themeColor="text1"/>
          <w:bdr w:val="none" w:sz="0" w:space="0" w:color="auto" w:frame="1"/>
          <w:lang w:val="en"/>
        </w:rPr>
        <w:t xml:space="preserve"> fie):</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Fonts w:ascii="Tahoma" w:hAnsi="Tahoma" w:cs="Tahoma"/>
          <w:color w:val="000000" w:themeColor="text1"/>
          <w:lang w:val="en"/>
        </w:rPr>
        <w:t>�</w:t>
      </w:r>
      <w:r w:rsidRPr="000E6BAB">
        <w:rPr>
          <w:color w:val="000000" w:themeColor="text1"/>
          <w:lang w:val="en"/>
        </w:rPr>
        <w:t xml:space="preserve"> </w:t>
      </w:r>
      <w:proofErr w:type="gramStart"/>
      <w:r w:rsidRPr="000E6BAB">
        <w:rPr>
          <w:color w:val="000000" w:themeColor="text1"/>
          <w:lang w:val="en"/>
        </w:rPr>
        <w:t>un</w:t>
      </w:r>
      <w:proofErr w:type="gramEnd"/>
      <w:r w:rsidRPr="000E6BAB">
        <w:rPr>
          <w:color w:val="000000" w:themeColor="text1"/>
          <w:lang w:val="en"/>
        </w:rPr>
        <w:t xml:space="preserve"> simplu </w:t>
      </w:r>
      <w:r w:rsidRPr="000E6BAB">
        <w:rPr>
          <w:rStyle w:val="diasuggestion"/>
          <w:color w:val="000000" w:themeColor="text1"/>
          <w:lang w:val="en"/>
        </w:rPr>
        <w:t>anunț</w:t>
      </w:r>
      <w:r w:rsidRPr="000E6BAB">
        <w:rPr>
          <w:color w:val="000000" w:themeColor="text1"/>
          <w:lang w:val="en"/>
        </w:rPr>
        <w:t xml:space="preserve"> </w:t>
      </w:r>
      <w:r w:rsidRPr="000E6BAB">
        <w:rPr>
          <w:rStyle w:val="diasuggestion"/>
          <w:color w:val="000000" w:themeColor="text1"/>
          <w:lang w:val="en"/>
        </w:rPr>
        <w:t>către</w:t>
      </w:r>
      <w:r w:rsidRPr="000E6BAB">
        <w:rPr>
          <w:color w:val="000000" w:themeColor="text1"/>
          <w:lang w:val="en"/>
        </w:rPr>
        <w:t xml:space="preserve"> </w:t>
      </w:r>
      <w:r w:rsidRPr="000E6BAB">
        <w:rPr>
          <w:rStyle w:val="diasuggestion"/>
          <w:color w:val="000000" w:themeColor="text1"/>
          <w:lang w:val="en"/>
        </w:rPr>
        <w:t>angajați</w:t>
      </w:r>
      <w:r w:rsidRPr="000E6BAB">
        <w:rPr>
          <w:color w:val="000000" w:themeColor="text1"/>
          <w:lang w:val="en"/>
        </w:rPr>
        <w:t xml:space="preserve"> despre ceea ce nu fac bine;</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Fonts w:ascii="Tahoma" w:hAnsi="Tahoma" w:cs="Tahoma"/>
          <w:color w:val="000000" w:themeColor="text1"/>
          <w:lang w:val="en"/>
        </w:rPr>
        <w:t>�</w:t>
      </w:r>
      <w:r w:rsidRPr="000E6BAB">
        <w:rPr>
          <w:color w:val="000000" w:themeColor="text1"/>
          <w:lang w:val="en"/>
        </w:rPr>
        <w:t xml:space="preserve"> un raport secret pe </w:t>
      </w:r>
      <w:r w:rsidRPr="000E6BAB">
        <w:rPr>
          <w:rStyle w:val="diasuggestion"/>
          <w:color w:val="000000" w:themeColor="text1"/>
          <w:lang w:val="en"/>
        </w:rPr>
        <w:t>care</w:t>
      </w:r>
      <w:r w:rsidRPr="000E6BAB">
        <w:rPr>
          <w:color w:val="000000" w:themeColor="text1"/>
          <w:lang w:val="en"/>
        </w:rPr>
        <w:t xml:space="preserve"> </w:t>
      </w:r>
      <w:r w:rsidRPr="000E6BAB">
        <w:rPr>
          <w:rStyle w:val="diasuggestion"/>
          <w:color w:val="000000" w:themeColor="text1"/>
          <w:lang w:val="en"/>
        </w:rPr>
        <w:t>angajatul</w:t>
      </w:r>
      <w:r w:rsidRPr="000E6BAB">
        <w:rPr>
          <w:color w:val="000000" w:themeColor="text1"/>
          <w:lang w:val="en"/>
        </w:rPr>
        <w:t xml:space="preserve"> nu </w:t>
      </w:r>
      <w:r w:rsidRPr="000E6BAB">
        <w:rPr>
          <w:rStyle w:val="diasuggestion"/>
          <w:color w:val="000000" w:themeColor="text1"/>
          <w:lang w:val="en"/>
        </w:rPr>
        <w:t>îl</w:t>
      </w:r>
      <w:r w:rsidRPr="000E6BAB">
        <w:rPr>
          <w:color w:val="000000" w:themeColor="text1"/>
          <w:lang w:val="en"/>
        </w:rPr>
        <w:t xml:space="preserve"> </w:t>
      </w:r>
      <w:r w:rsidRPr="000E6BAB">
        <w:rPr>
          <w:rStyle w:val="diasuggestion"/>
          <w:color w:val="000000" w:themeColor="text1"/>
          <w:lang w:val="en"/>
        </w:rPr>
        <w:t>va</w:t>
      </w:r>
      <w:r w:rsidRPr="000E6BAB">
        <w:rPr>
          <w:color w:val="000000" w:themeColor="text1"/>
          <w:lang w:val="en"/>
        </w:rPr>
        <w:t xml:space="preserve"> vedea </w:t>
      </w:r>
      <w:proofErr w:type="gramStart"/>
      <w:r w:rsidRPr="000E6BAB">
        <w:rPr>
          <w:rStyle w:val="diasuggestion"/>
          <w:color w:val="000000" w:themeColor="text1"/>
          <w:lang w:val="en"/>
        </w:rPr>
        <w:t>niciodată</w:t>
      </w:r>
      <w:r w:rsidRPr="000E6BAB">
        <w:rPr>
          <w:color w:val="000000" w:themeColor="text1"/>
          <w:lang w:val="en"/>
        </w:rPr>
        <w:t xml:space="preserve"> ;</w:t>
      </w:r>
      <w:proofErr w:type="gramEnd"/>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Fonts w:ascii="Tahoma" w:hAnsi="Tahoma" w:cs="Tahoma"/>
          <w:color w:val="000000" w:themeColor="text1"/>
          <w:lang w:val="en"/>
        </w:rPr>
        <w:t>�</w:t>
      </w:r>
      <w:r w:rsidRPr="000E6BAB">
        <w:rPr>
          <w:color w:val="000000" w:themeColor="text1"/>
          <w:lang w:val="en"/>
        </w:rPr>
        <w:t xml:space="preserve"> </w:t>
      </w:r>
      <w:proofErr w:type="gramStart"/>
      <w:r w:rsidRPr="000E6BAB">
        <w:rPr>
          <w:color w:val="000000" w:themeColor="text1"/>
          <w:lang w:val="en"/>
        </w:rPr>
        <w:t>un</w:t>
      </w:r>
      <w:proofErr w:type="gramEnd"/>
      <w:r w:rsidRPr="000E6BAB">
        <w:rPr>
          <w:color w:val="000000" w:themeColor="text1"/>
          <w:lang w:val="en"/>
        </w:rPr>
        <w:t xml:space="preserve"> sinonim </w:t>
      </w:r>
      <w:r w:rsidRPr="000E6BAB">
        <w:rPr>
          <w:rStyle w:val="diasuggestion"/>
          <w:color w:val="000000" w:themeColor="text1"/>
          <w:lang w:val="en"/>
        </w:rPr>
        <w:t>al</w:t>
      </w:r>
      <w:r w:rsidRPr="000E6BAB">
        <w:rPr>
          <w:color w:val="000000" w:themeColor="text1"/>
          <w:lang w:val="en"/>
        </w:rPr>
        <w:t xml:space="preserve"> interviului disciplinar;</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Fonts w:ascii="Tahoma" w:hAnsi="Tahoma" w:cs="Tahoma"/>
          <w:color w:val="000000" w:themeColor="text1"/>
          <w:lang w:val="en"/>
        </w:rPr>
        <w:t>�</w:t>
      </w:r>
      <w:r w:rsidRPr="000E6BAB">
        <w:rPr>
          <w:color w:val="000000" w:themeColor="text1"/>
          <w:lang w:val="en"/>
        </w:rPr>
        <w:t xml:space="preserve"> o modalitate de a </w:t>
      </w:r>
      <w:r w:rsidRPr="000E6BAB">
        <w:rPr>
          <w:rStyle w:val="diasuggestion"/>
          <w:color w:val="000000" w:themeColor="text1"/>
          <w:lang w:val="en"/>
        </w:rPr>
        <w:t>rediscuta</w:t>
      </w:r>
      <w:r w:rsidRPr="000E6BAB">
        <w:rPr>
          <w:color w:val="000000" w:themeColor="text1"/>
          <w:lang w:val="en"/>
        </w:rPr>
        <w:t xml:space="preserve"> salariul.</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Style w:val="diasuggestion"/>
          <w:color w:val="000000" w:themeColor="text1"/>
          <w:lang w:val="en"/>
        </w:rPr>
        <w:t>În</w:t>
      </w:r>
      <w:r w:rsidRPr="000E6BAB">
        <w:rPr>
          <w:color w:val="000000" w:themeColor="text1"/>
          <w:lang w:val="en"/>
        </w:rPr>
        <w:t xml:space="preserve"> </w:t>
      </w:r>
      <w:hyperlink r:id="rId16" w:tgtFrame="_blank" w:history="1">
        <w:r w:rsidRPr="000E6BAB">
          <w:rPr>
            <w:rStyle w:val="Hyperlink"/>
            <w:rFonts w:eastAsiaTheme="majorEastAsia"/>
            <w:color w:val="000000" w:themeColor="text1"/>
            <w:bdr w:val="none" w:sz="0" w:space="0" w:color="auto" w:frame="1"/>
            <w:lang w:val="en"/>
          </w:rPr>
          <w:t>resurse umane</w:t>
        </w:r>
      </w:hyperlink>
      <w:r w:rsidRPr="000E6BAB">
        <w:rPr>
          <w:color w:val="000000" w:themeColor="text1"/>
          <w:lang w:val="en"/>
        </w:rPr>
        <w:t xml:space="preserve">, pentru </w:t>
      </w:r>
      <w:r w:rsidRPr="000E6BAB">
        <w:rPr>
          <w:rStyle w:val="diasuggestion"/>
          <w:color w:val="000000" w:themeColor="text1"/>
          <w:lang w:val="en"/>
        </w:rPr>
        <w:t>că</w:t>
      </w:r>
      <w:r w:rsidRPr="000E6BAB">
        <w:rPr>
          <w:color w:val="000000" w:themeColor="text1"/>
          <w:lang w:val="en"/>
        </w:rPr>
        <w:t xml:space="preserve"> evaluarea </w:t>
      </w:r>
      <w:r w:rsidRPr="000E6BAB">
        <w:rPr>
          <w:rStyle w:val="diasuggestion"/>
          <w:color w:val="000000" w:themeColor="text1"/>
          <w:lang w:val="en"/>
        </w:rPr>
        <w:t>performanțelor</w:t>
      </w:r>
      <w:r w:rsidRPr="000E6BAB">
        <w:rPr>
          <w:color w:val="000000" w:themeColor="text1"/>
          <w:lang w:val="en"/>
        </w:rPr>
        <w:t xml:space="preserve"> </w:t>
      </w:r>
      <w:proofErr w:type="gramStart"/>
      <w:r w:rsidRPr="000E6BAB">
        <w:rPr>
          <w:rStyle w:val="diasuggestion"/>
          <w:color w:val="000000" w:themeColor="text1"/>
          <w:lang w:val="en"/>
        </w:rPr>
        <w:t>să</w:t>
      </w:r>
      <w:proofErr w:type="gramEnd"/>
      <w:r w:rsidRPr="000E6BAB">
        <w:rPr>
          <w:color w:val="000000" w:themeColor="text1"/>
          <w:lang w:val="en"/>
        </w:rPr>
        <w:t xml:space="preserve"> fie </w:t>
      </w:r>
      <w:r w:rsidRPr="000E6BAB">
        <w:rPr>
          <w:rStyle w:val="diasuggestion"/>
          <w:color w:val="000000" w:themeColor="text1"/>
          <w:lang w:val="en"/>
        </w:rPr>
        <w:t>într</w:t>
      </w:r>
      <w:r w:rsidRPr="000E6BAB">
        <w:rPr>
          <w:color w:val="000000" w:themeColor="text1"/>
          <w:lang w:val="en"/>
        </w:rPr>
        <w:t>-</w:t>
      </w:r>
      <w:r w:rsidRPr="000E6BAB">
        <w:rPr>
          <w:rStyle w:val="diasuggestion"/>
          <w:color w:val="000000" w:themeColor="text1"/>
          <w:lang w:val="en"/>
        </w:rPr>
        <w:t>adevăr</w:t>
      </w:r>
      <w:r w:rsidRPr="000E6BAB">
        <w:rPr>
          <w:color w:val="000000" w:themeColor="text1"/>
          <w:lang w:val="en"/>
        </w:rPr>
        <w:t xml:space="preserve"> </w:t>
      </w:r>
      <w:r w:rsidRPr="000E6BAB">
        <w:rPr>
          <w:rStyle w:val="diasuggestion"/>
          <w:color w:val="000000" w:themeColor="text1"/>
          <w:lang w:val="en"/>
        </w:rPr>
        <w:t>utilă</w:t>
      </w:r>
      <w:r w:rsidRPr="000E6BAB">
        <w:rPr>
          <w:color w:val="000000" w:themeColor="text1"/>
          <w:lang w:val="en"/>
        </w:rPr>
        <w:t xml:space="preserve">, </w:t>
      </w:r>
      <w:r w:rsidRPr="000E6BAB">
        <w:rPr>
          <w:rStyle w:val="diasuggestion"/>
          <w:color w:val="000000" w:themeColor="text1"/>
          <w:lang w:val="en"/>
        </w:rPr>
        <w:t>combinați</w:t>
      </w:r>
      <w:r w:rsidRPr="000E6BAB">
        <w:rPr>
          <w:color w:val="000000" w:themeColor="text1"/>
          <w:lang w:val="en"/>
        </w:rPr>
        <w:t xml:space="preserve"> autoevaluarea ocupantului postului cu evaluarea acestuia de </w:t>
      </w:r>
      <w:r w:rsidRPr="000E6BAB">
        <w:rPr>
          <w:rStyle w:val="diasuggestion"/>
          <w:color w:val="000000" w:themeColor="text1"/>
          <w:lang w:val="en"/>
        </w:rPr>
        <w:t>către</w:t>
      </w:r>
      <w:r w:rsidRPr="000E6BAB">
        <w:rPr>
          <w:color w:val="000000" w:themeColor="text1"/>
          <w:lang w:val="en"/>
        </w:rPr>
        <w:t xml:space="preserve"> </w:t>
      </w:r>
      <w:r w:rsidRPr="000E6BAB">
        <w:rPr>
          <w:rStyle w:val="diasuggestion"/>
          <w:color w:val="000000" w:themeColor="text1"/>
          <w:lang w:val="en"/>
        </w:rPr>
        <w:t>șeful</w:t>
      </w:r>
      <w:r w:rsidRPr="000E6BAB">
        <w:rPr>
          <w:color w:val="000000" w:themeColor="text1"/>
          <w:lang w:val="en"/>
        </w:rPr>
        <w:t xml:space="preserve"> ierarhic.</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rStyle w:val="diasuggestion"/>
          <w:color w:val="000000" w:themeColor="text1"/>
          <w:lang w:val="en"/>
        </w:rPr>
        <w:lastRenderedPageBreak/>
        <w:t>Distribuiți</w:t>
      </w:r>
      <w:r w:rsidRPr="000E6BAB">
        <w:rPr>
          <w:color w:val="000000" w:themeColor="text1"/>
          <w:lang w:val="en"/>
        </w:rPr>
        <w:t xml:space="preserve"> </w:t>
      </w:r>
      <w:r w:rsidRPr="000E6BAB">
        <w:rPr>
          <w:rStyle w:val="diasuggestion"/>
          <w:color w:val="000000" w:themeColor="text1"/>
          <w:lang w:val="en"/>
        </w:rPr>
        <w:t>fiecărui</w:t>
      </w:r>
      <w:r w:rsidRPr="000E6BAB">
        <w:rPr>
          <w:color w:val="000000" w:themeColor="text1"/>
          <w:lang w:val="en"/>
        </w:rPr>
        <w:t xml:space="preserve"> </w:t>
      </w:r>
      <w:hyperlink r:id="rId17" w:tgtFrame="_blank" w:tooltip="TOT CE TREBUIE SA STIE ORICE ANGAJAT" w:history="1">
        <w:r w:rsidRPr="000E6BAB">
          <w:rPr>
            <w:rStyle w:val="Hyperlink"/>
            <w:rFonts w:eastAsiaTheme="majorEastAsia"/>
            <w:color w:val="000000" w:themeColor="text1"/>
            <w:bdr w:val="none" w:sz="0" w:space="0" w:color="auto" w:frame="1"/>
            <w:lang w:val="en"/>
          </w:rPr>
          <w:t>angajat</w:t>
        </w:r>
      </w:hyperlink>
      <w:r w:rsidRPr="000E6BAB">
        <w:rPr>
          <w:color w:val="000000" w:themeColor="text1"/>
          <w:lang w:val="en"/>
        </w:rPr>
        <w:t xml:space="preserve"> </w:t>
      </w:r>
      <w:r w:rsidRPr="000E6BAB">
        <w:rPr>
          <w:rStyle w:val="diasuggestion"/>
          <w:color w:val="000000" w:themeColor="text1"/>
          <w:lang w:val="en"/>
        </w:rPr>
        <w:t>câte</w:t>
      </w:r>
      <w:r w:rsidRPr="000E6BAB">
        <w:rPr>
          <w:color w:val="000000" w:themeColor="text1"/>
          <w:lang w:val="en"/>
        </w:rPr>
        <w:t xml:space="preserve"> </w:t>
      </w:r>
      <w:proofErr w:type="gramStart"/>
      <w:r w:rsidRPr="000E6BAB">
        <w:rPr>
          <w:color w:val="000000" w:themeColor="text1"/>
          <w:lang w:val="en"/>
        </w:rPr>
        <w:t>un</w:t>
      </w:r>
      <w:proofErr w:type="gramEnd"/>
      <w:r w:rsidRPr="000E6BAB">
        <w:rPr>
          <w:color w:val="000000" w:themeColor="text1"/>
          <w:lang w:val="en"/>
        </w:rPr>
        <w:t xml:space="preserve"> formular (</w:t>
      </w:r>
      <w:r w:rsidRPr="000E6BAB">
        <w:rPr>
          <w:rStyle w:val="diasuggestion"/>
          <w:color w:val="000000" w:themeColor="text1"/>
          <w:lang w:val="en"/>
        </w:rPr>
        <w:t>fișa</w:t>
      </w:r>
      <w:r w:rsidRPr="000E6BAB">
        <w:rPr>
          <w:color w:val="000000" w:themeColor="text1"/>
          <w:lang w:val="en"/>
        </w:rPr>
        <w:t xml:space="preserve">) de evaluare, </w:t>
      </w:r>
      <w:r w:rsidRPr="000E6BAB">
        <w:rPr>
          <w:rStyle w:val="diasuggestion"/>
          <w:color w:val="000000" w:themeColor="text1"/>
          <w:lang w:val="en"/>
        </w:rPr>
        <w:t>cerându</w:t>
      </w:r>
      <w:r w:rsidRPr="000E6BAB">
        <w:rPr>
          <w:color w:val="000000" w:themeColor="text1"/>
          <w:lang w:val="en"/>
        </w:rPr>
        <w:t xml:space="preserve">-i </w:t>
      </w:r>
      <w:r w:rsidRPr="000E6BAB">
        <w:rPr>
          <w:rStyle w:val="diasuggestion"/>
          <w:color w:val="000000" w:themeColor="text1"/>
          <w:lang w:val="en"/>
        </w:rPr>
        <w:t>să</w:t>
      </w:r>
      <w:r w:rsidRPr="000E6BAB">
        <w:rPr>
          <w:color w:val="000000" w:themeColor="text1"/>
          <w:lang w:val="en"/>
        </w:rPr>
        <w:t xml:space="preserve">-l completeze </w:t>
      </w:r>
      <w:r w:rsidRPr="000E6BAB">
        <w:rPr>
          <w:rStyle w:val="diasuggestion"/>
          <w:color w:val="000000" w:themeColor="text1"/>
          <w:lang w:val="en"/>
        </w:rPr>
        <w:t>și</w:t>
      </w:r>
      <w:r w:rsidRPr="000E6BAB">
        <w:rPr>
          <w:color w:val="000000" w:themeColor="text1"/>
          <w:lang w:val="en"/>
        </w:rPr>
        <w:t xml:space="preserve"> </w:t>
      </w:r>
      <w:r w:rsidRPr="000E6BAB">
        <w:rPr>
          <w:rStyle w:val="diasuggestion"/>
          <w:color w:val="000000" w:themeColor="text1"/>
          <w:lang w:val="en"/>
        </w:rPr>
        <w:t>să</w:t>
      </w:r>
      <w:r w:rsidRPr="000E6BAB">
        <w:rPr>
          <w:color w:val="000000" w:themeColor="text1"/>
          <w:lang w:val="en"/>
        </w:rPr>
        <w:t xml:space="preserve"> vi-l </w:t>
      </w:r>
      <w:r w:rsidRPr="000E6BAB">
        <w:rPr>
          <w:rStyle w:val="diasuggestion"/>
          <w:color w:val="000000" w:themeColor="text1"/>
          <w:lang w:val="en"/>
        </w:rPr>
        <w:t>înapoieze</w:t>
      </w:r>
      <w:r w:rsidRPr="000E6BAB">
        <w:rPr>
          <w:color w:val="000000" w:themeColor="text1"/>
          <w:lang w:val="en"/>
        </w:rPr>
        <w:t xml:space="preserve"> </w:t>
      </w:r>
      <w:r w:rsidRPr="000E6BAB">
        <w:rPr>
          <w:rStyle w:val="diasuggestion"/>
          <w:color w:val="000000" w:themeColor="text1"/>
          <w:lang w:val="en"/>
        </w:rPr>
        <w:t>înaintea</w:t>
      </w:r>
      <w:r w:rsidRPr="000E6BAB">
        <w:rPr>
          <w:color w:val="000000" w:themeColor="text1"/>
          <w:lang w:val="en"/>
        </w:rPr>
        <w:t xml:space="preserve"> interviului de evaluare. Dvs. </w:t>
      </w:r>
      <w:r w:rsidRPr="000E6BAB">
        <w:rPr>
          <w:rStyle w:val="diasuggestion"/>
          <w:color w:val="000000" w:themeColor="text1"/>
          <w:lang w:val="en"/>
        </w:rPr>
        <w:t>urmează</w:t>
      </w:r>
      <w:r w:rsidRPr="000E6BAB">
        <w:rPr>
          <w:color w:val="000000" w:themeColor="text1"/>
          <w:lang w:val="en"/>
        </w:rPr>
        <w:t xml:space="preserve"> </w:t>
      </w:r>
      <w:proofErr w:type="gramStart"/>
      <w:r w:rsidRPr="000E6BAB">
        <w:rPr>
          <w:rStyle w:val="diasuggestion"/>
          <w:color w:val="000000" w:themeColor="text1"/>
          <w:lang w:val="en"/>
        </w:rPr>
        <w:t>să</w:t>
      </w:r>
      <w:proofErr w:type="gramEnd"/>
      <w:r w:rsidRPr="000E6BAB">
        <w:rPr>
          <w:color w:val="000000" w:themeColor="text1"/>
          <w:lang w:val="en"/>
        </w:rPr>
        <w:t xml:space="preserve"> </w:t>
      </w:r>
      <w:r w:rsidRPr="000E6BAB">
        <w:rPr>
          <w:rStyle w:val="diasuggestion"/>
          <w:color w:val="000000" w:themeColor="text1"/>
          <w:lang w:val="en"/>
        </w:rPr>
        <w:t>ada</w:t>
      </w:r>
      <w:r w:rsidRPr="000E6BAB">
        <w:rPr>
          <w:color w:val="000000" w:themeColor="text1"/>
          <w:lang w:val="en"/>
        </w:rPr>
        <w:t xml:space="preserve"> ugati </w:t>
      </w:r>
      <w:r w:rsidRPr="000E6BAB">
        <w:rPr>
          <w:rStyle w:val="diasuggestion"/>
          <w:color w:val="000000" w:themeColor="text1"/>
          <w:lang w:val="en"/>
        </w:rPr>
        <w:t>în</w:t>
      </w:r>
      <w:r w:rsidRPr="000E6BAB">
        <w:rPr>
          <w:color w:val="000000" w:themeColor="text1"/>
          <w:lang w:val="en"/>
        </w:rPr>
        <w:t xml:space="preserve"> formular propriile opinii </w:t>
      </w:r>
      <w:r w:rsidRPr="000E6BAB">
        <w:rPr>
          <w:rStyle w:val="diasuggestion"/>
          <w:color w:val="000000" w:themeColor="text1"/>
          <w:lang w:val="en"/>
        </w:rPr>
        <w:t>și</w:t>
      </w:r>
      <w:r w:rsidRPr="000E6BAB">
        <w:rPr>
          <w:color w:val="000000" w:themeColor="text1"/>
          <w:lang w:val="en"/>
        </w:rPr>
        <w:t xml:space="preserve"> </w:t>
      </w:r>
      <w:r w:rsidRPr="000E6BAB">
        <w:rPr>
          <w:rStyle w:val="diasuggestion"/>
          <w:color w:val="000000" w:themeColor="text1"/>
          <w:lang w:val="en"/>
        </w:rPr>
        <w:t>comentarii</w:t>
      </w:r>
      <w:r w:rsidRPr="000E6BAB">
        <w:rPr>
          <w:color w:val="000000" w:themeColor="text1"/>
          <w:lang w:val="en"/>
        </w:rPr>
        <w:t xml:space="preserve">. </w:t>
      </w:r>
      <w:r w:rsidRPr="000E6BAB">
        <w:rPr>
          <w:rStyle w:val="diasuggestion"/>
          <w:color w:val="000000" w:themeColor="text1"/>
          <w:lang w:val="en"/>
        </w:rPr>
        <w:t>În</w:t>
      </w:r>
      <w:r w:rsidRPr="000E6BAB">
        <w:rPr>
          <w:color w:val="000000" w:themeColor="text1"/>
          <w:lang w:val="en"/>
        </w:rPr>
        <w:t xml:space="preserve"> cadrul interviului, </w:t>
      </w:r>
      <w:r w:rsidRPr="000E6BAB">
        <w:rPr>
          <w:rStyle w:val="diasuggestion"/>
          <w:color w:val="000000" w:themeColor="text1"/>
          <w:lang w:val="en"/>
        </w:rPr>
        <w:t>analizați</w:t>
      </w:r>
      <w:r w:rsidRPr="000E6BAB">
        <w:rPr>
          <w:color w:val="000000" w:themeColor="text1"/>
          <w:lang w:val="en"/>
        </w:rPr>
        <w:t xml:space="preserve"> activitatea angajatului (stabilind </w:t>
      </w:r>
      <w:proofErr w:type="gramStart"/>
      <w:r w:rsidRPr="000E6BAB">
        <w:rPr>
          <w:color w:val="000000" w:themeColor="text1"/>
          <w:lang w:val="en"/>
        </w:rPr>
        <w:t>un</w:t>
      </w:r>
      <w:proofErr w:type="gramEnd"/>
      <w:r w:rsidRPr="000E6BAB">
        <w:rPr>
          <w:color w:val="000000" w:themeColor="text1"/>
          <w:lang w:val="en"/>
        </w:rPr>
        <w:t xml:space="preserve"> calificativ) </w:t>
      </w:r>
      <w:r w:rsidRPr="000E6BAB">
        <w:rPr>
          <w:rStyle w:val="diasuggestion"/>
          <w:color w:val="000000" w:themeColor="text1"/>
          <w:lang w:val="en"/>
        </w:rPr>
        <w:t>și</w:t>
      </w:r>
      <w:r w:rsidRPr="000E6BAB">
        <w:rPr>
          <w:color w:val="000000" w:themeColor="text1"/>
          <w:lang w:val="en"/>
        </w:rPr>
        <w:t xml:space="preserve"> </w:t>
      </w:r>
      <w:r w:rsidRPr="000E6BAB">
        <w:rPr>
          <w:rStyle w:val="diasuggestion"/>
          <w:color w:val="000000" w:themeColor="text1"/>
          <w:lang w:val="en"/>
        </w:rPr>
        <w:t>determinați</w:t>
      </w:r>
      <w:r w:rsidRPr="000E6BAB">
        <w:rPr>
          <w:color w:val="000000" w:themeColor="text1"/>
          <w:lang w:val="en"/>
        </w:rPr>
        <w:t xml:space="preserve"> obiectivele profesionale ale acestuia pentru </w:t>
      </w:r>
      <w:r w:rsidRPr="000E6BAB">
        <w:rPr>
          <w:rStyle w:val="diasuggestion"/>
          <w:color w:val="000000" w:themeColor="text1"/>
          <w:lang w:val="en"/>
        </w:rPr>
        <w:t>perioada</w:t>
      </w:r>
      <w:r w:rsidRPr="000E6BAB">
        <w:rPr>
          <w:color w:val="000000" w:themeColor="text1"/>
          <w:lang w:val="en"/>
        </w:rPr>
        <w:t xml:space="preserve"> </w:t>
      </w:r>
      <w:r w:rsidRPr="000E6BAB">
        <w:rPr>
          <w:rStyle w:val="diasuggestion"/>
          <w:color w:val="000000" w:themeColor="text1"/>
          <w:lang w:val="en"/>
        </w:rPr>
        <w:t>următoare</w:t>
      </w:r>
      <w:r w:rsidRPr="000E6BAB">
        <w:rPr>
          <w:color w:val="000000" w:themeColor="text1"/>
          <w:lang w:val="en"/>
        </w:rPr>
        <w:t>.</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color w:val="000000" w:themeColor="text1"/>
          <w:lang w:val="en"/>
        </w:rPr>
        <w:t xml:space="preserve">Calificativul general </w:t>
      </w:r>
      <w:proofErr w:type="gramStart"/>
      <w:r w:rsidRPr="000E6BAB">
        <w:rPr>
          <w:rStyle w:val="diasuggestion"/>
          <w:color w:val="000000" w:themeColor="text1"/>
          <w:lang w:val="en"/>
        </w:rPr>
        <w:t>va</w:t>
      </w:r>
      <w:proofErr w:type="gramEnd"/>
      <w:r w:rsidRPr="000E6BAB">
        <w:rPr>
          <w:color w:val="000000" w:themeColor="text1"/>
          <w:lang w:val="en"/>
        </w:rPr>
        <w:t xml:space="preserve"> </w:t>
      </w:r>
      <w:r w:rsidRPr="000E6BAB">
        <w:rPr>
          <w:rStyle w:val="diasuggestion"/>
          <w:color w:val="000000" w:themeColor="text1"/>
          <w:lang w:val="en"/>
        </w:rPr>
        <w:t>fi</w:t>
      </w:r>
      <w:r w:rsidRPr="000E6BAB">
        <w:rPr>
          <w:color w:val="000000" w:themeColor="text1"/>
          <w:lang w:val="en"/>
        </w:rPr>
        <w:t xml:space="preserve"> propus de </w:t>
      </w:r>
      <w:r w:rsidRPr="000E6BAB">
        <w:rPr>
          <w:rStyle w:val="diasuggestion"/>
          <w:color w:val="000000" w:themeColor="text1"/>
          <w:lang w:val="en"/>
        </w:rPr>
        <w:t>către</w:t>
      </w:r>
      <w:r w:rsidRPr="000E6BAB">
        <w:rPr>
          <w:color w:val="000000" w:themeColor="text1"/>
          <w:lang w:val="en"/>
        </w:rPr>
        <w:t xml:space="preserve"> evaluator </w:t>
      </w:r>
      <w:r w:rsidRPr="000E6BAB">
        <w:rPr>
          <w:rStyle w:val="diasuggestion"/>
          <w:color w:val="000000" w:themeColor="text1"/>
          <w:lang w:val="en"/>
        </w:rPr>
        <w:t>și</w:t>
      </w:r>
      <w:r w:rsidRPr="000E6BAB">
        <w:rPr>
          <w:color w:val="000000" w:themeColor="text1"/>
          <w:lang w:val="en"/>
        </w:rPr>
        <w:t xml:space="preserve"> este stabilit de comun acord </w:t>
      </w:r>
      <w:r w:rsidRPr="000E6BAB">
        <w:rPr>
          <w:rStyle w:val="diasuggestion"/>
          <w:color w:val="000000" w:themeColor="text1"/>
          <w:lang w:val="en"/>
        </w:rPr>
        <w:t>între</w:t>
      </w:r>
      <w:r w:rsidRPr="000E6BAB">
        <w:rPr>
          <w:color w:val="000000" w:themeColor="text1"/>
          <w:lang w:val="en"/>
        </w:rPr>
        <w:t xml:space="preserve"> evaluator </w:t>
      </w:r>
      <w:r w:rsidRPr="000E6BAB">
        <w:rPr>
          <w:rStyle w:val="diasuggestion"/>
          <w:color w:val="000000" w:themeColor="text1"/>
          <w:lang w:val="en"/>
        </w:rPr>
        <w:t>și</w:t>
      </w:r>
      <w:r w:rsidRPr="000E6BAB">
        <w:rPr>
          <w:color w:val="000000" w:themeColor="text1"/>
          <w:lang w:val="en"/>
        </w:rPr>
        <w:t xml:space="preserve"> evaluat, pe parcursul interviului. Formularul </w:t>
      </w:r>
      <w:proofErr w:type="gramStart"/>
      <w:r w:rsidRPr="000E6BAB">
        <w:rPr>
          <w:color w:val="000000" w:themeColor="text1"/>
          <w:lang w:val="en"/>
        </w:rPr>
        <w:t>va</w:t>
      </w:r>
      <w:proofErr w:type="gramEnd"/>
      <w:r w:rsidRPr="000E6BAB">
        <w:rPr>
          <w:color w:val="000000" w:themeColor="text1"/>
          <w:lang w:val="en"/>
        </w:rPr>
        <w:t xml:space="preserve"> fi semnat de ambele </w:t>
      </w:r>
      <w:r w:rsidRPr="000E6BAB">
        <w:rPr>
          <w:rStyle w:val="diasuggestion"/>
          <w:color w:val="000000" w:themeColor="text1"/>
          <w:lang w:val="en"/>
        </w:rPr>
        <w:t>părți</w:t>
      </w:r>
      <w:r w:rsidRPr="000E6BAB">
        <w:rPr>
          <w:color w:val="000000" w:themeColor="text1"/>
          <w:lang w:val="en"/>
        </w:rPr>
        <w:t>.</w:t>
      </w:r>
    </w:p>
    <w:p w:rsidR="000E6BAB" w:rsidRPr="000E6BAB" w:rsidRDefault="000E6BAB" w:rsidP="000E6BAB">
      <w:pPr>
        <w:pStyle w:val="NormalWeb"/>
        <w:spacing w:after="0" w:afterAutospacing="0"/>
        <w:jc w:val="both"/>
        <w:rPr>
          <w:rFonts w:ascii="Ubuntu" w:hAnsi="Ubuntu" w:cs="Segoe UI"/>
          <w:color w:val="000000" w:themeColor="text1"/>
          <w:lang w:val="en"/>
        </w:rPr>
      </w:pPr>
      <w:r w:rsidRPr="000E6BAB">
        <w:rPr>
          <w:color w:val="000000" w:themeColor="text1"/>
          <w:lang w:val="en"/>
        </w:rPr>
        <w:t xml:space="preserve">Calificativul </w:t>
      </w:r>
      <w:r w:rsidRPr="000E6BAB">
        <w:rPr>
          <w:rStyle w:val="diasuggestion"/>
          <w:color w:val="000000" w:themeColor="text1"/>
          <w:lang w:val="en"/>
        </w:rPr>
        <w:t>obținut</w:t>
      </w:r>
      <w:r w:rsidRPr="000E6BAB">
        <w:rPr>
          <w:color w:val="000000" w:themeColor="text1"/>
          <w:lang w:val="en"/>
        </w:rPr>
        <w:t xml:space="preserve"> trebuie </w:t>
      </w:r>
      <w:proofErr w:type="gramStart"/>
      <w:r w:rsidRPr="000E6BAB">
        <w:rPr>
          <w:rStyle w:val="diasuggestion"/>
          <w:color w:val="000000" w:themeColor="text1"/>
          <w:lang w:val="en"/>
        </w:rPr>
        <w:t>să</w:t>
      </w:r>
      <w:proofErr w:type="gramEnd"/>
      <w:r w:rsidRPr="000E6BAB">
        <w:rPr>
          <w:color w:val="000000" w:themeColor="text1"/>
          <w:lang w:val="en"/>
        </w:rPr>
        <w:t xml:space="preserve"> fie cunoscut doar de </w:t>
      </w:r>
      <w:r w:rsidRPr="000E6BAB">
        <w:rPr>
          <w:rStyle w:val="diasuggestion"/>
          <w:color w:val="000000" w:themeColor="text1"/>
          <w:lang w:val="en"/>
        </w:rPr>
        <w:t>către</w:t>
      </w:r>
      <w:r w:rsidRPr="000E6BAB">
        <w:rPr>
          <w:color w:val="000000" w:themeColor="text1"/>
          <w:lang w:val="en"/>
        </w:rPr>
        <w:t xml:space="preserve"> </w:t>
      </w:r>
      <w:hyperlink r:id="rId18" w:tgtFrame="_blank" w:tooltip="TOT CE TREBUIE SA STIE ORICE ANGAJAT" w:history="1">
        <w:r w:rsidRPr="000E6BAB">
          <w:rPr>
            <w:rStyle w:val="Hyperlink"/>
            <w:rFonts w:eastAsiaTheme="majorEastAsia"/>
            <w:color w:val="000000" w:themeColor="text1"/>
            <w:bdr w:val="none" w:sz="0" w:space="0" w:color="auto" w:frame="1"/>
            <w:lang w:val="en"/>
          </w:rPr>
          <w:t>angajat</w:t>
        </w:r>
      </w:hyperlink>
      <w:r w:rsidRPr="000E6BAB">
        <w:rPr>
          <w:color w:val="000000" w:themeColor="text1"/>
          <w:lang w:val="en"/>
        </w:rPr>
        <w:t xml:space="preserve"> </w:t>
      </w:r>
      <w:r w:rsidRPr="000E6BAB">
        <w:rPr>
          <w:rStyle w:val="diasuggestion"/>
          <w:color w:val="000000" w:themeColor="text1"/>
          <w:lang w:val="en"/>
        </w:rPr>
        <w:t>și</w:t>
      </w:r>
      <w:r w:rsidRPr="000E6BAB">
        <w:rPr>
          <w:color w:val="000000" w:themeColor="text1"/>
          <w:lang w:val="en"/>
        </w:rPr>
        <w:t xml:space="preserve"> superiorul </w:t>
      </w:r>
      <w:r w:rsidRPr="000E6BAB">
        <w:rPr>
          <w:rStyle w:val="diasuggestion"/>
          <w:color w:val="000000" w:themeColor="text1"/>
          <w:lang w:val="en"/>
        </w:rPr>
        <w:t>sau</w:t>
      </w:r>
      <w:r w:rsidRPr="000E6BAB">
        <w:rPr>
          <w:color w:val="000000" w:themeColor="text1"/>
          <w:lang w:val="en"/>
        </w:rPr>
        <w:t xml:space="preserve">. Formularele completate vor </w:t>
      </w:r>
      <w:r w:rsidRPr="000E6BAB">
        <w:rPr>
          <w:rStyle w:val="diasuggestion"/>
          <w:color w:val="000000" w:themeColor="text1"/>
          <w:lang w:val="en"/>
        </w:rPr>
        <w:t>fi</w:t>
      </w:r>
      <w:r w:rsidRPr="000E6BAB">
        <w:rPr>
          <w:color w:val="000000" w:themeColor="text1"/>
          <w:lang w:val="en"/>
        </w:rPr>
        <w:t xml:space="preserve"> </w:t>
      </w:r>
      <w:r w:rsidRPr="000E6BAB">
        <w:rPr>
          <w:rStyle w:val="diasuggestion"/>
          <w:color w:val="000000" w:themeColor="text1"/>
          <w:lang w:val="en"/>
        </w:rPr>
        <w:t>incluse</w:t>
      </w:r>
      <w:r w:rsidRPr="000E6BAB">
        <w:rPr>
          <w:color w:val="000000" w:themeColor="text1"/>
          <w:lang w:val="en"/>
        </w:rPr>
        <w:t xml:space="preserve"> </w:t>
      </w:r>
      <w:r w:rsidRPr="000E6BAB">
        <w:rPr>
          <w:rStyle w:val="diasuggestion"/>
          <w:color w:val="000000" w:themeColor="text1"/>
          <w:lang w:val="en"/>
        </w:rPr>
        <w:t>în</w:t>
      </w:r>
      <w:r w:rsidRPr="000E6BAB">
        <w:rPr>
          <w:color w:val="000000" w:themeColor="text1"/>
          <w:lang w:val="en"/>
        </w:rPr>
        <w:t xml:space="preserve"> dosarul angajatului, </w:t>
      </w:r>
      <w:r w:rsidRPr="000E6BAB">
        <w:rPr>
          <w:rStyle w:val="diasuggestion"/>
          <w:color w:val="000000" w:themeColor="text1"/>
          <w:lang w:val="en"/>
        </w:rPr>
        <w:t>păstrându</w:t>
      </w:r>
      <w:r w:rsidRPr="000E6BAB">
        <w:rPr>
          <w:color w:val="000000" w:themeColor="text1"/>
          <w:lang w:val="en"/>
        </w:rPr>
        <w:t>-</w:t>
      </w:r>
      <w:r w:rsidRPr="000E6BAB">
        <w:rPr>
          <w:rStyle w:val="diasuggestion"/>
          <w:color w:val="000000" w:themeColor="text1"/>
          <w:lang w:val="en"/>
        </w:rPr>
        <w:t>se</w:t>
      </w:r>
      <w:r w:rsidRPr="000E6BAB">
        <w:rPr>
          <w:color w:val="000000" w:themeColor="text1"/>
          <w:lang w:val="en"/>
        </w:rPr>
        <w:t xml:space="preserve"> </w:t>
      </w:r>
      <w:r w:rsidRPr="000E6BAB">
        <w:rPr>
          <w:rStyle w:val="diasuggestion"/>
          <w:color w:val="000000" w:themeColor="text1"/>
          <w:lang w:val="en"/>
        </w:rPr>
        <w:t>confidențialitatea</w:t>
      </w:r>
      <w:r w:rsidRPr="000E6BAB">
        <w:rPr>
          <w:color w:val="000000" w:themeColor="text1"/>
          <w:lang w:val="en"/>
        </w:rPr>
        <w:t>.</w:t>
      </w:r>
    </w:p>
    <w:p w:rsidR="000E6BAB" w:rsidRDefault="000E6BAB" w:rsidP="000E6BAB">
      <w:pPr>
        <w:pStyle w:val="NormalWeb"/>
        <w:spacing w:after="0" w:afterAutospacing="0"/>
        <w:jc w:val="both"/>
        <w:rPr>
          <w:rFonts w:ascii="Ubuntu" w:hAnsi="Ubuntu" w:cs="Segoe UI"/>
          <w:color w:val="333333"/>
          <w:lang w:val="en"/>
        </w:rPr>
      </w:pPr>
      <w:r>
        <w:rPr>
          <w:color w:val="333333"/>
          <w:lang w:val="ro-RO"/>
        </w:rPr>
        <w:t> </w:t>
      </w:r>
    </w:p>
    <w:p w:rsidR="000E6BAB" w:rsidRDefault="000E6BAB" w:rsidP="000E6BAB">
      <w:pPr>
        <w:spacing w:after="0" w:line="240" w:lineRule="auto"/>
        <w:jc w:val="both"/>
        <w:rPr>
          <w:rFonts w:ascii="Times New Roman" w:hAnsi="Times New Roman" w:cs="Times New Roman"/>
          <w:sz w:val="24"/>
          <w:szCs w:val="24"/>
          <w:lang w:val="ro-RO"/>
        </w:rPr>
      </w:pPr>
    </w:p>
    <w:p w:rsidR="000E6BAB" w:rsidRDefault="000E6BAB" w:rsidP="000E6BAB">
      <w:pPr>
        <w:spacing w:after="0" w:line="240" w:lineRule="auto"/>
        <w:jc w:val="both"/>
        <w:rPr>
          <w:rFonts w:ascii="Times New Roman" w:hAnsi="Times New Roman" w:cs="Times New Roman"/>
          <w:sz w:val="24"/>
          <w:szCs w:val="24"/>
          <w:lang w:val="ro-RO"/>
        </w:rPr>
      </w:pPr>
    </w:p>
    <w:p w:rsidR="000E6BAB" w:rsidRDefault="000E6BAB" w:rsidP="000E6BAB">
      <w:pPr>
        <w:spacing w:after="0" w:line="240" w:lineRule="auto"/>
        <w:jc w:val="both"/>
        <w:rPr>
          <w:rFonts w:ascii="Times New Roman" w:hAnsi="Times New Roman" w:cs="Times New Roman"/>
          <w:sz w:val="24"/>
          <w:szCs w:val="24"/>
          <w:lang w:val="ro-RO"/>
        </w:rPr>
      </w:pPr>
    </w:p>
    <w:p w:rsidR="000E6BAB" w:rsidRDefault="000E6BAB" w:rsidP="000E6BAB">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Bibliografie:</w:t>
      </w:r>
    </w:p>
    <w:p w:rsidR="000E6BAB" w:rsidRDefault="005319A8" w:rsidP="000E6BAB">
      <w:pPr>
        <w:spacing w:after="0" w:line="240" w:lineRule="auto"/>
        <w:jc w:val="both"/>
        <w:rPr>
          <w:rFonts w:ascii="Times New Roman" w:hAnsi="Times New Roman" w:cs="Times New Roman"/>
          <w:sz w:val="24"/>
          <w:szCs w:val="24"/>
          <w:lang w:val="ro-RO"/>
        </w:rPr>
      </w:pPr>
      <w:hyperlink r:id="rId19" w:history="1">
        <w:r w:rsidRPr="00A16F4A">
          <w:rPr>
            <w:rStyle w:val="Hyperlink"/>
            <w:rFonts w:ascii="Times New Roman" w:hAnsi="Times New Roman" w:cs="Times New Roman"/>
            <w:sz w:val="24"/>
            <w:szCs w:val="24"/>
            <w:lang w:val="ro-RO"/>
          </w:rPr>
          <w:t>https://www.officedirect.ro/blog/motivarea-angajatilor-importanta-ei-si-ce-solutii-au-managerii</w:t>
        </w:r>
      </w:hyperlink>
    </w:p>
    <w:p w:rsidR="005319A8" w:rsidRPr="000E6BAB" w:rsidRDefault="005319A8" w:rsidP="000E6BAB">
      <w:pPr>
        <w:spacing w:after="0" w:line="240" w:lineRule="auto"/>
        <w:jc w:val="both"/>
        <w:rPr>
          <w:rFonts w:ascii="Times New Roman" w:hAnsi="Times New Roman" w:cs="Times New Roman"/>
          <w:sz w:val="24"/>
          <w:szCs w:val="24"/>
          <w:lang w:val="ro-RO"/>
        </w:rPr>
      </w:pPr>
    </w:p>
    <w:p w:rsidR="000E6BAB" w:rsidRDefault="005319A8" w:rsidP="000E6BAB">
      <w:pPr>
        <w:spacing w:after="0" w:line="240" w:lineRule="auto"/>
        <w:jc w:val="both"/>
        <w:rPr>
          <w:rFonts w:ascii="Times New Roman" w:hAnsi="Times New Roman" w:cs="Times New Roman"/>
          <w:sz w:val="24"/>
          <w:szCs w:val="24"/>
          <w:lang w:val="ro-RO"/>
        </w:rPr>
      </w:pPr>
      <w:hyperlink r:id="rId20" w:history="1">
        <w:r w:rsidRPr="00A16F4A">
          <w:rPr>
            <w:rStyle w:val="Hyperlink"/>
            <w:rFonts w:ascii="Times New Roman" w:hAnsi="Times New Roman" w:cs="Times New Roman"/>
            <w:sz w:val="24"/>
            <w:szCs w:val="24"/>
            <w:lang w:val="ro-RO"/>
          </w:rPr>
          <w:t>https://europass.cedefop.europa.eu/editors/ro/cv/compose</w:t>
        </w:r>
      </w:hyperlink>
    </w:p>
    <w:p w:rsidR="005319A8" w:rsidRPr="000E6BAB" w:rsidRDefault="005319A8" w:rsidP="000E6BAB">
      <w:pPr>
        <w:spacing w:after="0" w:line="240" w:lineRule="auto"/>
        <w:jc w:val="both"/>
        <w:rPr>
          <w:rFonts w:ascii="Times New Roman" w:hAnsi="Times New Roman" w:cs="Times New Roman"/>
          <w:sz w:val="24"/>
          <w:szCs w:val="24"/>
          <w:lang w:val="ro-RO"/>
        </w:rPr>
      </w:pPr>
    </w:p>
    <w:p w:rsidR="000E6BAB" w:rsidRDefault="005319A8" w:rsidP="000E6BAB">
      <w:pPr>
        <w:spacing w:after="0" w:line="240" w:lineRule="auto"/>
        <w:jc w:val="both"/>
        <w:rPr>
          <w:rFonts w:ascii="Times New Roman" w:hAnsi="Times New Roman" w:cs="Times New Roman"/>
          <w:sz w:val="24"/>
          <w:szCs w:val="24"/>
          <w:lang w:val="ro-RO"/>
        </w:rPr>
      </w:pPr>
      <w:hyperlink r:id="rId21" w:history="1">
        <w:r w:rsidRPr="00A16F4A">
          <w:rPr>
            <w:rStyle w:val="Hyperlink"/>
            <w:rFonts w:ascii="Times New Roman" w:hAnsi="Times New Roman" w:cs="Times New Roman"/>
            <w:sz w:val="24"/>
            <w:szCs w:val="24"/>
            <w:lang w:val="ro-RO"/>
          </w:rPr>
          <w:t>http://www.stiucum.com/management/managementul-resurselor-umane/Recrutarea-si-selectia-resurse93788.php</w:t>
        </w:r>
      </w:hyperlink>
    </w:p>
    <w:p w:rsidR="005319A8" w:rsidRPr="000E6BAB" w:rsidRDefault="005319A8" w:rsidP="000E6BAB">
      <w:pPr>
        <w:spacing w:after="0" w:line="240" w:lineRule="auto"/>
        <w:jc w:val="both"/>
        <w:rPr>
          <w:rFonts w:ascii="Times New Roman" w:hAnsi="Times New Roman" w:cs="Times New Roman"/>
          <w:sz w:val="24"/>
          <w:szCs w:val="24"/>
          <w:lang w:val="ro-RO"/>
        </w:rPr>
      </w:pPr>
    </w:p>
    <w:p w:rsidR="000E6BAB" w:rsidRDefault="005319A8" w:rsidP="000E6BAB">
      <w:pPr>
        <w:spacing w:after="0" w:line="240" w:lineRule="auto"/>
        <w:jc w:val="both"/>
        <w:rPr>
          <w:rStyle w:val="Hyperlink"/>
          <w:rFonts w:ascii="Times New Roman" w:hAnsi="Times New Roman" w:cs="Times New Roman"/>
          <w:sz w:val="24"/>
          <w:szCs w:val="24"/>
          <w:lang w:val="ro-RO"/>
        </w:rPr>
      </w:pPr>
      <w:hyperlink r:id="rId22" w:history="1">
        <w:r w:rsidR="000E6BAB" w:rsidRPr="00EE571B">
          <w:rPr>
            <w:rStyle w:val="Hyperlink"/>
            <w:rFonts w:ascii="Times New Roman" w:hAnsi="Times New Roman" w:cs="Times New Roman"/>
            <w:sz w:val="24"/>
            <w:szCs w:val="24"/>
            <w:lang w:val="ro-RO"/>
          </w:rPr>
          <w:t>http://www.rasfoiesc.com/business/management/POLITICA-SALARIALA-A-FIRMEI42.php</w:t>
        </w:r>
      </w:hyperlink>
    </w:p>
    <w:p w:rsidR="005319A8" w:rsidRDefault="005319A8" w:rsidP="000E6BAB">
      <w:pPr>
        <w:spacing w:after="0" w:line="240" w:lineRule="auto"/>
        <w:jc w:val="both"/>
        <w:rPr>
          <w:rFonts w:ascii="Times New Roman" w:hAnsi="Times New Roman" w:cs="Times New Roman"/>
          <w:sz w:val="24"/>
          <w:szCs w:val="24"/>
          <w:lang w:val="ro-RO"/>
        </w:rPr>
      </w:pPr>
      <w:bookmarkStart w:id="0" w:name="_GoBack"/>
      <w:bookmarkEnd w:id="0"/>
    </w:p>
    <w:p w:rsidR="000E6BAB" w:rsidRDefault="005319A8" w:rsidP="000E6BAB">
      <w:pPr>
        <w:spacing w:after="0" w:line="240" w:lineRule="auto"/>
        <w:jc w:val="both"/>
        <w:rPr>
          <w:rFonts w:ascii="Times New Roman" w:hAnsi="Times New Roman" w:cs="Times New Roman"/>
          <w:sz w:val="24"/>
          <w:szCs w:val="24"/>
          <w:lang w:val="ro-RO"/>
        </w:rPr>
      </w:pPr>
      <w:hyperlink r:id="rId23" w:history="1">
        <w:r w:rsidRPr="00A16F4A">
          <w:rPr>
            <w:rStyle w:val="Hyperlink"/>
            <w:rFonts w:ascii="Times New Roman" w:hAnsi="Times New Roman" w:cs="Times New Roman"/>
            <w:sz w:val="24"/>
            <w:szCs w:val="24"/>
            <w:lang w:val="ro-RO"/>
          </w:rPr>
          <w:t>https://legislatiamuncii.manager.ro/a/235/resurse-umane-cum-sa-realizati-evaluarea-performantelor.html</w:t>
        </w:r>
      </w:hyperlink>
    </w:p>
    <w:p w:rsidR="005319A8" w:rsidRPr="000E6BAB" w:rsidRDefault="005319A8" w:rsidP="000E6BAB">
      <w:pPr>
        <w:spacing w:after="0" w:line="240" w:lineRule="auto"/>
        <w:jc w:val="both"/>
        <w:rPr>
          <w:rFonts w:ascii="Times New Roman" w:hAnsi="Times New Roman" w:cs="Times New Roman"/>
          <w:sz w:val="24"/>
          <w:szCs w:val="24"/>
          <w:lang w:val="ro-RO"/>
        </w:rPr>
      </w:pPr>
    </w:p>
    <w:sectPr w:rsidR="005319A8" w:rsidRPr="000E6B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Ubuntu">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2" w15:restartNumberingAfterBreak="0">
    <w:nsid w:val="00000003"/>
    <w:multiLevelType w:val="singleLevel"/>
    <w:tmpl w:val="00000003"/>
    <w:name w:val="WW8Num4"/>
    <w:lvl w:ilvl="0">
      <w:start w:val="1"/>
      <w:numFmt w:val="bullet"/>
      <w:lvlText w:val=""/>
      <w:lvlJc w:val="left"/>
      <w:pPr>
        <w:tabs>
          <w:tab w:val="num" w:pos="0"/>
        </w:tabs>
        <w:ind w:left="720" w:hanging="360"/>
      </w:pPr>
      <w:rPr>
        <w:rFonts w:ascii="Wingdings" w:hAnsi="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720"/>
        </w:tabs>
        <w:ind w:left="720" w:hanging="360"/>
      </w:pPr>
      <w:rPr>
        <w:rFonts w:ascii="Wingdings" w:hAnsi="Wingdings"/>
        <w:sz w:val="16"/>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b w:val="0"/>
      </w:rPr>
    </w:lvl>
  </w:abstractNum>
  <w:abstractNum w:abstractNumId="5" w15:restartNumberingAfterBreak="0">
    <w:nsid w:val="00000006"/>
    <w:multiLevelType w:val="singleLevel"/>
    <w:tmpl w:val="00000006"/>
    <w:name w:val="WW8Num7"/>
    <w:lvl w:ilvl="0">
      <w:numFmt w:val="bullet"/>
      <w:lvlText w:val="-"/>
      <w:lvlJc w:val="left"/>
      <w:pPr>
        <w:tabs>
          <w:tab w:val="num" w:pos="720"/>
        </w:tabs>
        <w:ind w:left="720" w:hanging="360"/>
      </w:pPr>
      <w:rPr>
        <w:rFonts w:ascii="Times New Roman" w:hAnsi="Times New Roman" w:cs="Times New Roman"/>
      </w:rPr>
    </w:lvl>
  </w:abstractNum>
  <w:abstractNum w:abstractNumId="6" w15:restartNumberingAfterBreak="0">
    <w:nsid w:val="00000007"/>
    <w:multiLevelType w:val="singleLevel"/>
    <w:tmpl w:val="00000007"/>
    <w:name w:val="WW8Num8"/>
    <w:lvl w:ilvl="0">
      <w:start w:val="1"/>
      <w:numFmt w:val="bullet"/>
      <w:lvlText w:val=""/>
      <w:lvlJc w:val="left"/>
      <w:pPr>
        <w:tabs>
          <w:tab w:val="num" w:pos="720"/>
        </w:tabs>
        <w:ind w:left="720" w:hanging="360"/>
      </w:pPr>
      <w:rPr>
        <w:rFonts w:ascii="Wingdings" w:hAnsi="Wingdings"/>
        <w:sz w:val="16"/>
      </w:rPr>
    </w:lvl>
  </w:abstractNum>
  <w:abstractNum w:abstractNumId="7" w15:restartNumberingAfterBreak="0">
    <w:nsid w:val="00000008"/>
    <w:multiLevelType w:val="multilevel"/>
    <w:tmpl w:val="00000008"/>
    <w:name w:val="WW8Num9"/>
    <w:lvl w:ilvl="0">
      <w:start w:val="1"/>
      <w:numFmt w:val="bullet"/>
      <w:lvlText w:val=""/>
      <w:lvlJc w:val="left"/>
      <w:pPr>
        <w:tabs>
          <w:tab w:val="num" w:pos="360"/>
        </w:tabs>
        <w:ind w:left="360" w:hanging="360"/>
      </w:pPr>
      <w:rPr>
        <w:rFonts w:ascii="Wingdings" w:hAnsi="Wingdings"/>
      </w:rPr>
    </w:lvl>
    <w:lvl w:ilvl="1">
      <w:start w:val="1"/>
      <w:numFmt w:val="bullet"/>
      <w:lvlText w:val=""/>
      <w:lvlJc w:val="left"/>
      <w:pPr>
        <w:tabs>
          <w:tab w:val="num" w:pos="360"/>
        </w:tabs>
        <w:ind w:left="360" w:hanging="360"/>
      </w:pPr>
      <w:rPr>
        <w:rFonts w:ascii="Wingdings" w:hAnsi="Wingdings"/>
      </w:rPr>
    </w:lvl>
    <w:lvl w:ilvl="2">
      <w:start w:val="1"/>
      <w:numFmt w:val="bullet"/>
      <w:lvlText w:val=""/>
      <w:lvlJc w:val="left"/>
      <w:pPr>
        <w:tabs>
          <w:tab w:val="num" w:pos="1080"/>
        </w:tabs>
        <w:ind w:left="1080" w:hanging="360"/>
      </w:pPr>
      <w:rPr>
        <w:rFonts w:ascii="Wingdings" w:hAnsi="Wingdings"/>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8" w15:restartNumberingAfterBreak="0">
    <w:nsid w:val="00000009"/>
    <w:multiLevelType w:val="singleLevel"/>
    <w:tmpl w:val="00000009"/>
    <w:name w:val="WW8Num11"/>
    <w:lvl w:ilvl="0">
      <w:start w:val="5"/>
      <w:numFmt w:val="decimal"/>
      <w:lvlText w:val="%1."/>
      <w:lvlJc w:val="left"/>
      <w:pPr>
        <w:tabs>
          <w:tab w:val="num" w:pos="720"/>
        </w:tabs>
        <w:ind w:left="720" w:hanging="360"/>
      </w:pPr>
    </w:lvl>
  </w:abstractNum>
  <w:abstractNum w:abstractNumId="9" w15:restartNumberingAfterBreak="0">
    <w:nsid w:val="0000000A"/>
    <w:multiLevelType w:val="multilevel"/>
    <w:tmpl w:val="0000000A"/>
    <w:name w:val="WW8Num12"/>
    <w:lvl w:ilvl="0">
      <w:start w:val="1"/>
      <w:numFmt w:val="upperRoman"/>
      <w:lvlText w:val="%1."/>
      <w:lvlJc w:val="left"/>
      <w:pPr>
        <w:tabs>
          <w:tab w:val="num" w:pos="180"/>
        </w:tabs>
        <w:ind w:left="180" w:hanging="180"/>
      </w:pPr>
    </w:lvl>
    <w:lvl w:ilvl="1">
      <w:start w:val="1"/>
      <w:numFmt w:val="decimal"/>
      <w:lvlText w:val="%2."/>
      <w:lvlJc w:val="left"/>
      <w:pPr>
        <w:tabs>
          <w:tab w:val="num" w:pos="900"/>
        </w:tabs>
        <w:ind w:left="900" w:hanging="360"/>
      </w:pPr>
    </w:lvl>
    <w:lvl w:ilvl="2">
      <w:numFmt w:val="bullet"/>
      <w:lvlText w:val=""/>
      <w:lvlJc w:val="left"/>
      <w:pPr>
        <w:tabs>
          <w:tab w:val="num" w:pos="1800"/>
        </w:tabs>
        <w:ind w:left="1800" w:hanging="360"/>
      </w:pPr>
      <w:rPr>
        <w:rFonts w:ascii="Wingdings" w:hAnsi="Wingdings" w:cs="Times New Roman"/>
      </w:r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lef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left"/>
      <w:pPr>
        <w:tabs>
          <w:tab w:val="num" w:pos="5940"/>
        </w:tabs>
        <w:ind w:left="5940" w:hanging="180"/>
      </w:pPr>
    </w:lvl>
  </w:abstractNum>
  <w:abstractNum w:abstractNumId="10" w15:restartNumberingAfterBreak="0">
    <w:nsid w:val="0000000B"/>
    <w:multiLevelType w:val="singleLevel"/>
    <w:tmpl w:val="0000000B"/>
    <w:name w:val="WW8Num13"/>
    <w:lvl w:ilvl="0">
      <w:start w:val="1"/>
      <w:numFmt w:val="bullet"/>
      <w:lvlText w:val=""/>
      <w:lvlJc w:val="left"/>
      <w:pPr>
        <w:tabs>
          <w:tab w:val="num" w:pos="1800"/>
        </w:tabs>
        <w:ind w:left="1780" w:hanging="340"/>
      </w:pPr>
      <w:rPr>
        <w:rFonts w:ascii="Symbol" w:hAnsi="Symbol"/>
      </w:rPr>
    </w:lvl>
  </w:abstractNum>
  <w:abstractNum w:abstractNumId="11" w15:restartNumberingAfterBreak="0">
    <w:nsid w:val="0000000C"/>
    <w:multiLevelType w:val="singleLevel"/>
    <w:tmpl w:val="0000000C"/>
    <w:name w:val="WW8Num14"/>
    <w:lvl w:ilvl="0">
      <w:start w:val="1"/>
      <w:numFmt w:val="bullet"/>
      <w:lvlText w:val=""/>
      <w:lvlJc w:val="left"/>
      <w:pPr>
        <w:tabs>
          <w:tab w:val="num" w:pos="1080"/>
        </w:tabs>
        <w:ind w:left="1080" w:hanging="360"/>
      </w:pPr>
      <w:rPr>
        <w:rFonts w:ascii="Symbol" w:hAnsi="Symbol"/>
      </w:rPr>
    </w:lvl>
  </w:abstractNum>
  <w:abstractNum w:abstractNumId="12" w15:restartNumberingAfterBreak="0">
    <w:nsid w:val="0000000D"/>
    <w:multiLevelType w:val="singleLevel"/>
    <w:tmpl w:val="0000000D"/>
    <w:name w:val="WW8Num15"/>
    <w:lvl w:ilvl="0">
      <w:start w:val="1"/>
      <w:numFmt w:val="lowerLetter"/>
      <w:lvlText w:val="%1."/>
      <w:lvlJc w:val="left"/>
      <w:pPr>
        <w:tabs>
          <w:tab w:val="num" w:pos="1215"/>
        </w:tabs>
        <w:ind w:left="1215" w:hanging="495"/>
      </w:pPr>
    </w:lvl>
  </w:abstractNum>
  <w:abstractNum w:abstractNumId="13" w15:restartNumberingAfterBreak="0">
    <w:nsid w:val="05431596"/>
    <w:multiLevelType w:val="hybridMultilevel"/>
    <w:tmpl w:val="F6EE9F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08444547"/>
    <w:multiLevelType w:val="multilevel"/>
    <w:tmpl w:val="15AE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430A33"/>
    <w:multiLevelType w:val="multilevel"/>
    <w:tmpl w:val="0960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EA1C6B"/>
    <w:multiLevelType w:val="multilevel"/>
    <w:tmpl w:val="BEA4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DF76B2"/>
    <w:multiLevelType w:val="multilevel"/>
    <w:tmpl w:val="DB0C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622BC2"/>
    <w:multiLevelType w:val="hybridMultilevel"/>
    <w:tmpl w:val="918AE6D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9" w15:restartNumberingAfterBreak="0">
    <w:nsid w:val="63383043"/>
    <w:multiLevelType w:val="multilevel"/>
    <w:tmpl w:val="5D2CC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73349F"/>
    <w:multiLevelType w:val="multilevel"/>
    <w:tmpl w:val="CE68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A92B28"/>
    <w:multiLevelType w:val="multilevel"/>
    <w:tmpl w:val="A6189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7"/>
  </w:num>
  <w:num w:numId="15">
    <w:abstractNumId w:val="20"/>
  </w:num>
  <w:num w:numId="16">
    <w:abstractNumId w:val="15"/>
  </w:num>
  <w:num w:numId="17">
    <w:abstractNumId w:val="16"/>
  </w:num>
  <w:num w:numId="18">
    <w:abstractNumId w:val="21"/>
  </w:num>
  <w:num w:numId="19">
    <w:abstractNumId w:val="14"/>
  </w:num>
  <w:num w:numId="20">
    <w:abstractNumId w:val="19"/>
  </w:num>
  <w:num w:numId="21">
    <w:abstractNumId w:val="1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5B7"/>
    <w:rsid w:val="000E6BAB"/>
    <w:rsid w:val="004038D5"/>
    <w:rsid w:val="005319A8"/>
    <w:rsid w:val="006855B7"/>
    <w:rsid w:val="007F55AE"/>
    <w:rsid w:val="00D342EF"/>
    <w:rsid w:val="00D509D1"/>
    <w:rsid w:val="00D90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7A75"/>
  <w15:chartTrackingRefBased/>
  <w15:docId w15:val="{B0B592A8-F194-4150-A4A1-1AF8BD9F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855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906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5B7"/>
    <w:rPr>
      <w:rFonts w:asciiTheme="majorHAnsi" w:eastAsiaTheme="majorEastAsia" w:hAnsiTheme="majorHAnsi" w:cstheme="majorBidi"/>
      <w:color w:val="2E74B5" w:themeColor="accent1" w:themeShade="BF"/>
      <w:sz w:val="32"/>
      <w:szCs w:val="32"/>
    </w:rPr>
  </w:style>
  <w:style w:type="character" w:customStyle="1" w:styleId="diasuggestion">
    <w:name w:val="dia_suggestion"/>
    <w:basedOn w:val="DefaultParagraphFont"/>
    <w:rsid w:val="006855B7"/>
  </w:style>
  <w:style w:type="character" w:customStyle="1" w:styleId="Heading2Char">
    <w:name w:val="Heading 2 Char"/>
    <w:basedOn w:val="DefaultParagraphFont"/>
    <w:link w:val="Heading2"/>
    <w:uiPriority w:val="9"/>
    <w:semiHidden/>
    <w:rsid w:val="00D90652"/>
    <w:rPr>
      <w:rFonts w:asciiTheme="majorHAnsi" w:eastAsiaTheme="majorEastAsia" w:hAnsiTheme="majorHAnsi" w:cstheme="majorBidi"/>
      <w:color w:val="2E74B5" w:themeColor="accent1" w:themeShade="BF"/>
      <w:sz w:val="26"/>
      <w:szCs w:val="26"/>
    </w:rPr>
  </w:style>
  <w:style w:type="character" w:customStyle="1" w:styleId="postbody">
    <w:name w:val="postbody"/>
    <w:basedOn w:val="DefaultParagraphFont"/>
    <w:rsid w:val="00D90652"/>
  </w:style>
  <w:style w:type="paragraph" w:styleId="BodyText">
    <w:name w:val="Body Text"/>
    <w:basedOn w:val="Normal"/>
    <w:link w:val="BodyTextChar"/>
    <w:rsid w:val="00D90652"/>
    <w:pPr>
      <w:suppressAutoHyphens/>
      <w:spacing w:after="0" w:line="240" w:lineRule="auto"/>
      <w:jc w:val="both"/>
    </w:pPr>
    <w:rPr>
      <w:rFonts w:ascii="Arial" w:eastAsia="Times New Roman" w:hAnsi="Arial" w:cs="Times New Roman"/>
      <w:sz w:val="24"/>
      <w:szCs w:val="24"/>
      <w:lang w:val="ro-RO" w:eastAsia="ar-SA"/>
    </w:rPr>
  </w:style>
  <w:style w:type="character" w:customStyle="1" w:styleId="BodyTextChar">
    <w:name w:val="Body Text Char"/>
    <w:basedOn w:val="DefaultParagraphFont"/>
    <w:link w:val="BodyText"/>
    <w:rsid w:val="00D90652"/>
    <w:rPr>
      <w:rFonts w:ascii="Arial" w:eastAsia="Times New Roman" w:hAnsi="Arial" w:cs="Times New Roman"/>
      <w:sz w:val="24"/>
      <w:szCs w:val="24"/>
      <w:lang w:val="ro-RO" w:eastAsia="ar-SA"/>
    </w:rPr>
  </w:style>
  <w:style w:type="paragraph" w:styleId="BodyTextIndent">
    <w:name w:val="Body Text Indent"/>
    <w:basedOn w:val="Normal"/>
    <w:link w:val="BodyTextIndentChar"/>
    <w:rsid w:val="00D90652"/>
    <w:pPr>
      <w:tabs>
        <w:tab w:val="left" w:pos="1440"/>
      </w:tabs>
      <w:suppressAutoHyphens/>
      <w:spacing w:after="0" w:line="240" w:lineRule="auto"/>
      <w:ind w:left="720"/>
      <w:jc w:val="both"/>
    </w:pPr>
    <w:rPr>
      <w:rFonts w:ascii="Arial" w:eastAsia="Times New Roman" w:hAnsi="Arial" w:cs="Times New Roman"/>
      <w:sz w:val="24"/>
      <w:szCs w:val="24"/>
      <w:lang w:val="ro-RO" w:eastAsia="ar-SA"/>
    </w:rPr>
  </w:style>
  <w:style w:type="character" w:customStyle="1" w:styleId="BodyTextIndentChar">
    <w:name w:val="Body Text Indent Char"/>
    <w:basedOn w:val="DefaultParagraphFont"/>
    <w:link w:val="BodyTextIndent"/>
    <w:rsid w:val="00D90652"/>
    <w:rPr>
      <w:rFonts w:ascii="Arial" w:eastAsia="Times New Roman" w:hAnsi="Arial" w:cs="Times New Roman"/>
      <w:sz w:val="24"/>
      <w:szCs w:val="24"/>
      <w:lang w:val="ro-RO" w:eastAsia="ar-SA"/>
    </w:rPr>
  </w:style>
  <w:style w:type="paragraph" w:styleId="BodyTextIndent2">
    <w:name w:val="Body Text Indent 2"/>
    <w:basedOn w:val="Normal"/>
    <w:link w:val="BodyTextIndent2Char"/>
    <w:rsid w:val="00D90652"/>
    <w:pPr>
      <w:suppressAutoHyphens/>
      <w:spacing w:after="0" w:line="240" w:lineRule="auto"/>
      <w:ind w:left="1800"/>
      <w:jc w:val="both"/>
    </w:pPr>
    <w:rPr>
      <w:rFonts w:ascii="Arial" w:eastAsia="Times New Roman" w:hAnsi="Arial" w:cs="Times New Roman"/>
      <w:color w:val="FF0000"/>
      <w:sz w:val="24"/>
      <w:szCs w:val="24"/>
      <w:lang w:val="en-US" w:eastAsia="ar-SA"/>
    </w:rPr>
  </w:style>
  <w:style w:type="character" w:customStyle="1" w:styleId="BodyTextIndent2Char">
    <w:name w:val="Body Text Indent 2 Char"/>
    <w:basedOn w:val="DefaultParagraphFont"/>
    <w:link w:val="BodyTextIndent2"/>
    <w:rsid w:val="00D90652"/>
    <w:rPr>
      <w:rFonts w:ascii="Arial" w:eastAsia="Times New Roman" w:hAnsi="Arial" w:cs="Times New Roman"/>
      <w:color w:val="FF0000"/>
      <w:sz w:val="24"/>
      <w:szCs w:val="24"/>
      <w:lang w:val="en-US" w:eastAsia="ar-SA"/>
    </w:rPr>
  </w:style>
  <w:style w:type="paragraph" w:styleId="NoSpacing">
    <w:name w:val="No Spacing"/>
    <w:uiPriority w:val="1"/>
    <w:qFormat/>
    <w:rsid w:val="00D509D1"/>
    <w:pPr>
      <w:spacing w:after="0" w:line="240" w:lineRule="auto"/>
    </w:pPr>
    <w:rPr>
      <w:lang w:val="en-US"/>
    </w:rPr>
  </w:style>
  <w:style w:type="table" w:styleId="TableGrid">
    <w:name w:val="Table Grid"/>
    <w:basedOn w:val="TableNormal"/>
    <w:uiPriority w:val="59"/>
    <w:rsid w:val="00D509D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38D5"/>
    <w:pPr>
      <w:ind w:left="720"/>
      <w:contextualSpacing/>
    </w:pPr>
  </w:style>
  <w:style w:type="paragraph" w:styleId="NormalWeb">
    <w:name w:val="Normal (Web)"/>
    <w:basedOn w:val="Normal"/>
    <w:uiPriority w:val="99"/>
    <w:semiHidden/>
    <w:unhideWhenUsed/>
    <w:rsid w:val="000E6B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E6B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477001">
      <w:bodyDiv w:val="1"/>
      <w:marLeft w:val="0"/>
      <w:marRight w:val="0"/>
      <w:marTop w:val="0"/>
      <w:marBottom w:val="0"/>
      <w:divBdr>
        <w:top w:val="none" w:sz="0" w:space="0" w:color="auto"/>
        <w:left w:val="none" w:sz="0" w:space="0" w:color="auto"/>
        <w:bottom w:val="none" w:sz="0" w:space="0" w:color="auto"/>
        <w:right w:val="none" w:sz="0" w:space="0" w:color="auto"/>
      </w:divBdr>
    </w:div>
    <w:div w:id="1997299814">
      <w:bodyDiv w:val="1"/>
      <w:marLeft w:val="0"/>
      <w:marRight w:val="0"/>
      <w:marTop w:val="0"/>
      <w:marBottom w:val="0"/>
      <w:divBdr>
        <w:top w:val="none" w:sz="0" w:space="0" w:color="auto"/>
        <w:left w:val="none" w:sz="0" w:space="0" w:color="auto"/>
        <w:bottom w:val="none" w:sz="0" w:space="0" w:color="auto"/>
        <w:right w:val="none" w:sz="0" w:space="0" w:color="auto"/>
      </w:divBdr>
      <w:divsChild>
        <w:div w:id="713583353">
          <w:marLeft w:val="0"/>
          <w:marRight w:val="0"/>
          <w:marTop w:val="0"/>
          <w:marBottom w:val="0"/>
          <w:divBdr>
            <w:top w:val="none" w:sz="0" w:space="0" w:color="auto"/>
            <w:left w:val="none" w:sz="0" w:space="0" w:color="auto"/>
            <w:bottom w:val="none" w:sz="0" w:space="0" w:color="auto"/>
            <w:right w:val="none" w:sz="0" w:space="0" w:color="auto"/>
          </w:divBdr>
          <w:divsChild>
            <w:div w:id="1591889269">
              <w:marLeft w:val="-225"/>
              <w:marRight w:val="-225"/>
              <w:marTop w:val="0"/>
              <w:marBottom w:val="0"/>
              <w:divBdr>
                <w:top w:val="none" w:sz="0" w:space="0" w:color="auto"/>
                <w:left w:val="none" w:sz="0" w:space="0" w:color="auto"/>
                <w:bottom w:val="none" w:sz="0" w:space="0" w:color="auto"/>
                <w:right w:val="none" w:sz="0" w:space="0" w:color="auto"/>
              </w:divBdr>
              <w:divsChild>
                <w:div w:id="56635918">
                  <w:marLeft w:val="0"/>
                  <w:marRight w:val="0"/>
                  <w:marTop w:val="0"/>
                  <w:marBottom w:val="0"/>
                  <w:divBdr>
                    <w:top w:val="none" w:sz="0" w:space="0" w:color="auto"/>
                    <w:left w:val="none" w:sz="0" w:space="0" w:color="auto"/>
                    <w:bottom w:val="none" w:sz="0" w:space="0" w:color="auto"/>
                    <w:right w:val="none" w:sz="0" w:space="0" w:color="auto"/>
                  </w:divBdr>
                  <w:divsChild>
                    <w:div w:id="171841157">
                      <w:marLeft w:val="0"/>
                      <w:marRight w:val="0"/>
                      <w:marTop w:val="0"/>
                      <w:marBottom w:val="0"/>
                      <w:divBdr>
                        <w:top w:val="none" w:sz="0" w:space="0" w:color="auto"/>
                        <w:left w:val="none" w:sz="0" w:space="0" w:color="auto"/>
                        <w:bottom w:val="none" w:sz="0" w:space="0" w:color="auto"/>
                        <w:right w:val="none" w:sz="0" w:space="0" w:color="auto"/>
                      </w:divBdr>
                      <w:divsChild>
                        <w:div w:id="2031947173">
                          <w:marLeft w:val="0"/>
                          <w:marRight w:val="0"/>
                          <w:marTop w:val="0"/>
                          <w:marBottom w:val="0"/>
                          <w:divBdr>
                            <w:top w:val="none" w:sz="0" w:space="0" w:color="auto"/>
                            <w:left w:val="none" w:sz="0" w:space="0" w:color="auto"/>
                            <w:bottom w:val="none" w:sz="0" w:space="0" w:color="auto"/>
                            <w:right w:val="none" w:sz="0" w:space="0" w:color="auto"/>
                          </w:divBdr>
                          <w:divsChild>
                            <w:div w:id="81271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http/www.codulmuncii.edrs.ro/?cs=360406" TargetMode="External"/><Relationship Id="rId18" Type="http://schemas.openxmlformats.org/officeDocument/2006/relationships/hyperlink" Target="https://legislatiamuncii.manager.ro/a/19157/ce-trebuie-sa-stie-orice-angajat-inca-de-la-primul-sau-loc-de-munca.html" TargetMode="External"/><Relationship Id="rId3" Type="http://schemas.openxmlformats.org/officeDocument/2006/relationships/settings" Target="settings.xml"/><Relationship Id="rId21" Type="http://schemas.openxmlformats.org/officeDocument/2006/relationships/hyperlink" Target="http://www.stiucum.com/management/managementul-resurselor-umane/Recrutarea-si-selectia-resurse93788.php" TargetMode="External"/><Relationship Id="rId7" Type="http://schemas.openxmlformats.org/officeDocument/2006/relationships/hyperlink" Target="https://themarkers.ro/" TargetMode="External"/><Relationship Id="rId12" Type="http://schemas.openxmlformats.org/officeDocument/2006/relationships/hyperlink" Target="http://http/www.codulmuncii.edrs.ro/?cs=360406" TargetMode="External"/><Relationship Id="rId17" Type="http://schemas.openxmlformats.org/officeDocument/2006/relationships/hyperlink" Target="https://legislatiamuncii.manager.ro/a/19157/ce-trebuie-sa-stie-orice-angajat-inca-de-la-primul-sau-loc-de-munca.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http/www.codulmuncii.edrs.ro/?cs=360406" TargetMode="External"/><Relationship Id="rId20" Type="http://schemas.openxmlformats.org/officeDocument/2006/relationships/hyperlink" Target="https://europass.cedefop.europa.eu/editors/ro/cv/compose" TargetMode="External"/><Relationship Id="rId1" Type="http://schemas.openxmlformats.org/officeDocument/2006/relationships/numbering" Target="numbering.xml"/><Relationship Id="rId6" Type="http://schemas.openxmlformats.org/officeDocument/2006/relationships/hyperlink" Target="https://themarkers.ro/campanii-call-center/" TargetMode="External"/><Relationship Id="rId11" Type="http://schemas.openxmlformats.org/officeDocument/2006/relationships/hyperlink" Target="http://http/www.codulmuncii.edrs.ro/?cs=360406" TargetMode="External"/><Relationship Id="rId24"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hyperlink" Target="http://http/www.codulmuncii.edrs.ro/?cs=360406" TargetMode="External"/><Relationship Id="rId23" Type="http://schemas.openxmlformats.org/officeDocument/2006/relationships/hyperlink" Target="https://legislatiamuncii.manager.ro/a/235/resurse-umane-cum-sa-realizati-evaluarea-performantelor.html" TargetMode="External"/><Relationship Id="rId10" Type="http://schemas.openxmlformats.org/officeDocument/2006/relationships/hyperlink" Target="https://legislatiamuncii.manager.ro/a/19157/ce-trebuie-sa-stie-orice-angajat-inca-de-la-primul-sau-loc-de-munca.html" TargetMode="External"/><Relationship Id="rId19" Type="http://schemas.openxmlformats.org/officeDocument/2006/relationships/hyperlink" Target="https://www.officedirect.ro/blog/motivarea-angajatilor-importanta-ei-si-ce-solutii-au-managerii" TargetMode="External"/><Relationship Id="rId4" Type="http://schemas.openxmlformats.org/officeDocument/2006/relationships/webSettings" Target="webSettings.xml"/><Relationship Id="rId9" Type="http://schemas.openxmlformats.org/officeDocument/2006/relationships/hyperlink" Target="http://http/www.codulmuncii.edrs.ro/?cs=360406" TargetMode="External"/><Relationship Id="rId14" Type="http://schemas.openxmlformats.org/officeDocument/2006/relationships/hyperlink" Target="https://legislatiamuncii.manager.ro/a/19157/ce-trebuie-sa-stie-orice-angajat-inca-de-la-primul-sau-loc-de-munca.html" TargetMode="External"/><Relationship Id="rId22" Type="http://schemas.openxmlformats.org/officeDocument/2006/relationships/hyperlink" Target="http://www.rasfoiesc.com/business/management/POLITICA-SALARIALA-A-FIRMEI42.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30</Pages>
  <Words>8533</Words>
  <Characters>48642</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AncaMarina</cp:lastModifiedBy>
  <cp:revision>5</cp:revision>
  <dcterms:created xsi:type="dcterms:W3CDTF">2019-09-03T16:59:00Z</dcterms:created>
  <dcterms:modified xsi:type="dcterms:W3CDTF">2022-04-20T15:29:00Z</dcterms:modified>
</cp:coreProperties>
</file>