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399E8" w14:textId="77777777" w:rsidR="00F33DB9" w:rsidRPr="009F0946" w:rsidRDefault="00F33DB9" w:rsidP="00F33DB9">
      <w:pPr>
        <w:spacing w:line="360" w:lineRule="auto"/>
        <w:jc w:val="center"/>
        <w:rPr>
          <w:b/>
          <w:sz w:val="48"/>
          <w:szCs w:val="48"/>
          <w:lang w:val="ro-RO"/>
        </w:rPr>
      </w:pPr>
      <w:r w:rsidRPr="009F0946">
        <w:rPr>
          <w:b/>
          <w:sz w:val="48"/>
          <w:szCs w:val="48"/>
          <w:lang w:val="ro-RO"/>
        </w:rPr>
        <w:t>PLAN DE AFACERI</w:t>
      </w:r>
    </w:p>
    <w:p w14:paraId="19D429C2" w14:textId="1F2BD358" w:rsidR="00F33DB9" w:rsidRPr="009F0946" w:rsidRDefault="00F33DB9" w:rsidP="00F33DB9">
      <w:pPr>
        <w:spacing w:line="360" w:lineRule="auto"/>
        <w:jc w:val="center"/>
        <w:rPr>
          <w:b/>
          <w:sz w:val="48"/>
          <w:szCs w:val="48"/>
          <w:lang w:val="ro-RO"/>
        </w:rPr>
      </w:pPr>
      <w:r w:rsidRPr="009F0946">
        <w:rPr>
          <w:b/>
          <w:sz w:val="48"/>
          <w:szCs w:val="48"/>
          <w:lang w:val="ro-RO"/>
        </w:rPr>
        <w:t xml:space="preserve">AL FIRMEI  </w:t>
      </w:r>
      <w:r>
        <w:rPr>
          <w:b/>
          <w:i/>
          <w:sz w:val="48"/>
          <w:szCs w:val="48"/>
          <w:lang w:val="ro-RO"/>
        </w:rPr>
        <w:t>BOBO</w:t>
      </w:r>
      <w:r w:rsidRPr="009F0946">
        <w:rPr>
          <w:b/>
          <w:i/>
          <w:sz w:val="48"/>
          <w:szCs w:val="48"/>
          <w:lang w:val="ro-RO"/>
        </w:rPr>
        <w:t xml:space="preserve"> CATERING</w:t>
      </w:r>
    </w:p>
    <w:p w14:paraId="7B52AE19" w14:textId="77777777" w:rsidR="00F33DB9" w:rsidRPr="009F0946" w:rsidRDefault="00F33DB9" w:rsidP="00F33DB9">
      <w:pPr>
        <w:spacing w:line="360" w:lineRule="auto"/>
        <w:ind w:firstLine="360"/>
        <w:jc w:val="center"/>
        <w:rPr>
          <w:b/>
          <w:sz w:val="52"/>
          <w:szCs w:val="52"/>
          <w:lang w:val="ro-RO"/>
        </w:rPr>
      </w:pPr>
    </w:p>
    <w:p w14:paraId="2DEDDEE2" w14:textId="77777777" w:rsidR="00F33DB9" w:rsidRPr="009F0946" w:rsidRDefault="00F33DB9" w:rsidP="00F33DB9">
      <w:pPr>
        <w:spacing w:line="360" w:lineRule="auto"/>
        <w:ind w:firstLine="360"/>
        <w:jc w:val="center"/>
        <w:rPr>
          <w:rFonts w:ascii="Zurich Ex BT" w:hAnsi="Zurich Ex BT"/>
          <w:b/>
          <w:sz w:val="36"/>
          <w:szCs w:val="36"/>
          <w:lang w:val="ro-RO"/>
        </w:rPr>
      </w:pPr>
    </w:p>
    <w:p w14:paraId="198C49DD" w14:textId="77777777" w:rsidR="00F33DB9" w:rsidRPr="009F0946" w:rsidRDefault="00F33DB9" w:rsidP="00F33DB9">
      <w:pPr>
        <w:spacing w:line="360" w:lineRule="auto"/>
        <w:rPr>
          <w:rFonts w:ascii="Zurich Ex BT" w:hAnsi="Zurich Ex BT"/>
          <w:b/>
          <w:sz w:val="40"/>
          <w:szCs w:val="40"/>
          <w:lang w:val="ro-RO"/>
        </w:rPr>
      </w:pPr>
    </w:p>
    <w:p w14:paraId="35FA5AE2" w14:textId="77777777" w:rsidR="00F33DB9" w:rsidRPr="009F0946" w:rsidRDefault="00F33DB9" w:rsidP="00F33DB9">
      <w:pPr>
        <w:spacing w:line="360" w:lineRule="auto"/>
        <w:rPr>
          <w:rFonts w:ascii="Zurich Ex BT" w:hAnsi="Zurich Ex BT"/>
          <w:b/>
          <w:sz w:val="40"/>
          <w:szCs w:val="40"/>
          <w:lang w:val="ro-RO"/>
        </w:rPr>
      </w:pPr>
    </w:p>
    <w:p w14:paraId="450E62F7" w14:textId="6F5798AE" w:rsidR="00F33DB9" w:rsidRPr="009F0946" w:rsidRDefault="00F33DB9" w:rsidP="00F33DB9">
      <w:pPr>
        <w:tabs>
          <w:tab w:val="center" w:pos="1800"/>
        </w:tabs>
        <w:spacing w:line="360" w:lineRule="auto"/>
        <w:rPr>
          <w:b/>
          <w:sz w:val="32"/>
          <w:szCs w:val="32"/>
          <w:lang w:val="ro-RO"/>
        </w:rPr>
      </w:pPr>
      <w:r w:rsidRPr="009F0946">
        <w:rPr>
          <w:rFonts w:ascii="Verdana" w:hAnsi="Verdana"/>
          <w:b/>
          <w:sz w:val="28"/>
          <w:szCs w:val="28"/>
          <w:lang w:val="ro-RO"/>
        </w:rPr>
        <w:tab/>
      </w:r>
    </w:p>
    <w:p w14:paraId="590BDE31" w14:textId="36FD0112" w:rsidR="00F33DB9" w:rsidRDefault="00F33DB9" w:rsidP="00F33DB9">
      <w:pPr>
        <w:tabs>
          <w:tab w:val="center" w:pos="6480"/>
        </w:tabs>
        <w:spacing w:line="360" w:lineRule="auto"/>
        <w:rPr>
          <w:rFonts w:ascii="Zurich Ex BT" w:hAnsi="Zurich Ex BT"/>
          <w:b/>
          <w:sz w:val="40"/>
          <w:szCs w:val="40"/>
          <w:lang w:val="ro-RO"/>
        </w:rPr>
      </w:pPr>
      <w:r w:rsidRPr="009F0946">
        <w:rPr>
          <w:rFonts w:ascii="Zurich Ex BT" w:hAnsi="Zurich Ex BT"/>
          <w:b/>
          <w:sz w:val="40"/>
          <w:szCs w:val="40"/>
          <w:lang w:val="ro-RO"/>
        </w:rPr>
        <w:tab/>
      </w:r>
    </w:p>
    <w:p w14:paraId="231ED3CD" w14:textId="77777777" w:rsidR="00F33DB9" w:rsidRPr="00F33DB9" w:rsidRDefault="00F33DB9" w:rsidP="00F33DB9">
      <w:pPr>
        <w:tabs>
          <w:tab w:val="center" w:pos="6480"/>
        </w:tabs>
        <w:spacing w:line="360" w:lineRule="auto"/>
        <w:rPr>
          <w:rFonts w:ascii="Zurich Ex BT" w:hAnsi="Zurich Ex BT"/>
          <w:b/>
          <w:sz w:val="40"/>
          <w:szCs w:val="40"/>
          <w:lang w:val="ro-RO"/>
        </w:rPr>
      </w:pPr>
    </w:p>
    <w:p w14:paraId="3757DB63" w14:textId="77777777" w:rsidR="00F33DB9" w:rsidRPr="009F0946" w:rsidRDefault="00F33DB9" w:rsidP="00F33DB9">
      <w:pPr>
        <w:tabs>
          <w:tab w:val="center" w:pos="6480"/>
        </w:tabs>
        <w:spacing w:line="360" w:lineRule="auto"/>
        <w:rPr>
          <w:b/>
          <w:sz w:val="32"/>
          <w:szCs w:val="32"/>
          <w:lang w:val="ro-RO"/>
        </w:rPr>
      </w:pPr>
      <w:r w:rsidRPr="009F0946">
        <w:rPr>
          <w:b/>
          <w:sz w:val="32"/>
          <w:szCs w:val="32"/>
          <w:lang w:val="ro-RO"/>
        </w:rPr>
        <w:tab/>
      </w:r>
      <w:r>
        <w:rPr>
          <w:b/>
          <w:sz w:val="32"/>
          <w:szCs w:val="32"/>
          <w:lang w:val="ro-RO"/>
        </w:rPr>
        <w:t xml:space="preserve"> </w:t>
      </w:r>
    </w:p>
    <w:p w14:paraId="408839C9" w14:textId="77777777" w:rsidR="00F33DB9" w:rsidRPr="009F0946" w:rsidRDefault="00F33DB9" w:rsidP="00F33DB9">
      <w:pPr>
        <w:tabs>
          <w:tab w:val="center" w:pos="6480"/>
        </w:tabs>
        <w:spacing w:line="360" w:lineRule="auto"/>
        <w:rPr>
          <w:rFonts w:ascii="Verdana" w:hAnsi="Verdana" w:cs="Arial"/>
          <w:b/>
          <w:sz w:val="28"/>
          <w:szCs w:val="28"/>
          <w:lang w:val="ro-RO"/>
        </w:rPr>
      </w:pPr>
    </w:p>
    <w:p w14:paraId="451D9F2C" w14:textId="07E65DC5" w:rsidR="00F33DB9" w:rsidRDefault="00F33DB9" w:rsidP="00F33DB9">
      <w:pPr>
        <w:tabs>
          <w:tab w:val="center" w:pos="6480"/>
        </w:tabs>
        <w:spacing w:line="360" w:lineRule="auto"/>
        <w:rPr>
          <w:rFonts w:ascii="Verdana" w:hAnsi="Verdana" w:cs="Arial"/>
          <w:b/>
          <w:sz w:val="28"/>
          <w:szCs w:val="28"/>
          <w:lang w:val="ro-RO"/>
        </w:rPr>
      </w:pPr>
    </w:p>
    <w:p w14:paraId="2BA80F75" w14:textId="6965BA84" w:rsidR="00074C8A" w:rsidRDefault="00074C8A" w:rsidP="00F33DB9">
      <w:pPr>
        <w:tabs>
          <w:tab w:val="center" w:pos="6480"/>
        </w:tabs>
        <w:spacing w:line="360" w:lineRule="auto"/>
        <w:rPr>
          <w:rFonts w:ascii="Verdana" w:hAnsi="Verdana" w:cs="Arial"/>
          <w:b/>
          <w:sz w:val="28"/>
          <w:szCs w:val="28"/>
          <w:lang w:val="ro-RO"/>
        </w:rPr>
      </w:pPr>
    </w:p>
    <w:p w14:paraId="7EB150F0" w14:textId="737AF21B" w:rsidR="00074C8A" w:rsidRDefault="00074C8A" w:rsidP="00F33DB9">
      <w:pPr>
        <w:tabs>
          <w:tab w:val="center" w:pos="6480"/>
        </w:tabs>
        <w:spacing w:line="360" w:lineRule="auto"/>
        <w:rPr>
          <w:rFonts w:ascii="Verdana" w:hAnsi="Verdana" w:cs="Arial"/>
          <w:b/>
          <w:sz w:val="28"/>
          <w:szCs w:val="28"/>
          <w:lang w:val="ro-RO"/>
        </w:rPr>
      </w:pPr>
    </w:p>
    <w:p w14:paraId="4EA6FDCE" w14:textId="77639562" w:rsidR="00074C8A" w:rsidRDefault="00074C8A" w:rsidP="00F33DB9">
      <w:pPr>
        <w:tabs>
          <w:tab w:val="center" w:pos="6480"/>
        </w:tabs>
        <w:spacing w:line="360" w:lineRule="auto"/>
        <w:rPr>
          <w:rFonts w:ascii="Verdana" w:hAnsi="Verdana" w:cs="Arial"/>
          <w:b/>
          <w:sz w:val="28"/>
          <w:szCs w:val="28"/>
          <w:lang w:val="ro-RO"/>
        </w:rPr>
      </w:pPr>
    </w:p>
    <w:p w14:paraId="4266D0BB" w14:textId="7D6260C9" w:rsidR="00074C8A" w:rsidRDefault="00074C8A" w:rsidP="00F33DB9">
      <w:pPr>
        <w:tabs>
          <w:tab w:val="center" w:pos="6480"/>
        </w:tabs>
        <w:spacing w:line="360" w:lineRule="auto"/>
        <w:rPr>
          <w:rFonts w:ascii="Verdana" w:hAnsi="Verdana" w:cs="Arial"/>
          <w:b/>
          <w:sz w:val="28"/>
          <w:szCs w:val="28"/>
          <w:lang w:val="ro-RO"/>
        </w:rPr>
      </w:pPr>
    </w:p>
    <w:p w14:paraId="4227EA78" w14:textId="105AC35B" w:rsidR="00074C8A" w:rsidRDefault="00074C8A" w:rsidP="00F33DB9">
      <w:pPr>
        <w:tabs>
          <w:tab w:val="center" w:pos="6480"/>
        </w:tabs>
        <w:spacing w:line="360" w:lineRule="auto"/>
        <w:rPr>
          <w:rFonts w:ascii="Verdana" w:hAnsi="Verdana" w:cs="Arial"/>
          <w:b/>
          <w:sz w:val="28"/>
          <w:szCs w:val="28"/>
          <w:lang w:val="ro-RO"/>
        </w:rPr>
      </w:pPr>
    </w:p>
    <w:p w14:paraId="050531A9" w14:textId="334ECB54" w:rsidR="00074C8A" w:rsidRDefault="00074C8A" w:rsidP="00F33DB9">
      <w:pPr>
        <w:tabs>
          <w:tab w:val="center" w:pos="6480"/>
        </w:tabs>
        <w:spacing w:line="360" w:lineRule="auto"/>
        <w:rPr>
          <w:rFonts w:ascii="Verdana" w:hAnsi="Verdana" w:cs="Arial"/>
          <w:b/>
          <w:sz w:val="28"/>
          <w:szCs w:val="28"/>
          <w:lang w:val="ro-RO"/>
        </w:rPr>
      </w:pPr>
    </w:p>
    <w:p w14:paraId="090EDFEB" w14:textId="77777777" w:rsidR="00074C8A" w:rsidRPr="009F0946" w:rsidRDefault="00074C8A" w:rsidP="00F33DB9">
      <w:pPr>
        <w:tabs>
          <w:tab w:val="center" w:pos="6480"/>
        </w:tabs>
        <w:spacing w:line="360" w:lineRule="auto"/>
        <w:rPr>
          <w:rFonts w:ascii="Verdana" w:hAnsi="Verdana" w:cs="Arial"/>
          <w:b/>
          <w:sz w:val="28"/>
          <w:szCs w:val="28"/>
          <w:lang w:val="ro-RO"/>
        </w:rPr>
      </w:pPr>
    </w:p>
    <w:p w14:paraId="1C703BF2" w14:textId="557DAAB6" w:rsidR="00F33DB9" w:rsidRPr="009F0946" w:rsidRDefault="00F33DB9" w:rsidP="00F33DB9">
      <w:pPr>
        <w:tabs>
          <w:tab w:val="center" w:pos="6480"/>
        </w:tabs>
        <w:spacing w:line="360" w:lineRule="auto"/>
        <w:jc w:val="center"/>
        <w:rPr>
          <w:b/>
          <w:sz w:val="32"/>
          <w:szCs w:val="32"/>
          <w:lang w:val="ro-RO"/>
        </w:rPr>
      </w:pPr>
      <w:r>
        <w:rPr>
          <w:b/>
          <w:sz w:val="32"/>
          <w:szCs w:val="32"/>
          <w:lang w:val="ro-RO"/>
        </w:rPr>
        <w:t>CRAIOVA</w:t>
      </w:r>
    </w:p>
    <w:p w14:paraId="308E4686" w14:textId="123C7D03" w:rsidR="00F33DB9" w:rsidRPr="00074C8A" w:rsidRDefault="00F33DB9" w:rsidP="00074C8A">
      <w:pPr>
        <w:spacing w:line="360" w:lineRule="auto"/>
        <w:jc w:val="center"/>
        <w:rPr>
          <w:b/>
          <w:sz w:val="32"/>
          <w:szCs w:val="32"/>
          <w:lang w:val="ro-RO"/>
        </w:rPr>
      </w:pPr>
      <w:r w:rsidRPr="009F0946">
        <w:rPr>
          <w:b/>
          <w:sz w:val="32"/>
          <w:szCs w:val="32"/>
          <w:lang w:val="ro-RO"/>
        </w:rPr>
        <w:t>20</w:t>
      </w:r>
      <w:r>
        <w:rPr>
          <w:b/>
          <w:sz w:val="32"/>
          <w:szCs w:val="32"/>
          <w:lang w:val="ro-RO"/>
        </w:rPr>
        <w:t>22</w:t>
      </w:r>
    </w:p>
    <w:p w14:paraId="34DDDEFC" w14:textId="70B02527" w:rsidR="00F33DB9" w:rsidRPr="009F0946" w:rsidRDefault="00F33DB9" w:rsidP="00F33DB9">
      <w:pPr>
        <w:tabs>
          <w:tab w:val="left" w:pos="8647"/>
        </w:tabs>
        <w:spacing w:line="360" w:lineRule="auto"/>
        <w:rPr>
          <w:b/>
          <w:smallCaps/>
          <w:sz w:val="28"/>
          <w:szCs w:val="28"/>
          <w:lang w:val="ro-RO"/>
        </w:rPr>
      </w:pPr>
      <w:r w:rsidRPr="009F0946">
        <w:rPr>
          <w:b/>
          <w:smallCaps/>
          <w:sz w:val="28"/>
          <w:szCs w:val="28"/>
          <w:lang w:val="ro-RO"/>
        </w:rPr>
        <w:lastRenderedPageBreak/>
        <w:t>CUPRINS </w:t>
      </w:r>
    </w:p>
    <w:p w14:paraId="491CEF75" w14:textId="46D1B603" w:rsidR="00F33DB9" w:rsidRPr="009F0946" w:rsidRDefault="00F33DB9" w:rsidP="00F33DB9">
      <w:pPr>
        <w:pStyle w:val="BodyText"/>
        <w:spacing w:line="360" w:lineRule="auto"/>
        <w:jc w:val="both"/>
        <w:rPr>
          <w:b/>
          <w:lang w:val="ro-RO"/>
        </w:rPr>
      </w:pPr>
      <w:r w:rsidRPr="009F0946">
        <w:rPr>
          <w:b/>
          <w:lang w:val="ro-RO"/>
        </w:rPr>
        <w:t xml:space="preserve">CAPITOLUL I   </w:t>
      </w:r>
    </w:p>
    <w:p w14:paraId="761B2AF6" w14:textId="626BE4BC" w:rsidR="00F33DB9" w:rsidRPr="009F0946" w:rsidRDefault="00F33DB9" w:rsidP="00F33DB9">
      <w:pPr>
        <w:pStyle w:val="BodyText"/>
        <w:spacing w:line="360" w:lineRule="auto"/>
        <w:jc w:val="both"/>
        <w:rPr>
          <w:b/>
          <w:lang w:val="ro-RO"/>
        </w:rPr>
      </w:pPr>
      <w:r w:rsidRPr="009F0946">
        <w:rPr>
          <w:b/>
          <w:lang w:val="ro-RO"/>
        </w:rPr>
        <w:t xml:space="preserve">PREZENTAREA FIRMEI “S.C </w:t>
      </w:r>
      <w:r>
        <w:rPr>
          <w:b/>
          <w:lang w:val="ro-RO"/>
        </w:rPr>
        <w:t>BOBO</w:t>
      </w:r>
      <w:r w:rsidRPr="009F0946">
        <w:rPr>
          <w:b/>
          <w:lang w:val="ro-RO"/>
        </w:rPr>
        <w:t xml:space="preserve"> CATERING S.R.L” </w:t>
      </w:r>
    </w:p>
    <w:p w14:paraId="0B4C2498" w14:textId="56C534D7" w:rsidR="00F33DB9" w:rsidRPr="009F0946" w:rsidRDefault="002045D1" w:rsidP="00F33DB9">
      <w:pPr>
        <w:spacing w:line="360" w:lineRule="auto"/>
        <w:jc w:val="both"/>
        <w:rPr>
          <w:lang w:val="ro-RO"/>
        </w:rPr>
      </w:pPr>
      <w:r>
        <w:rPr>
          <w:lang w:val="ro-RO"/>
        </w:rPr>
        <w:t>1</w:t>
      </w:r>
      <w:r w:rsidR="00F33DB9" w:rsidRPr="009F0946">
        <w:rPr>
          <w:lang w:val="ro-RO"/>
        </w:rPr>
        <w:t xml:space="preserve">.1 Scurt istoric……….……………………………………………..………......pag </w:t>
      </w:r>
      <w:r>
        <w:rPr>
          <w:lang w:val="ro-RO"/>
        </w:rPr>
        <w:t>3</w:t>
      </w:r>
    </w:p>
    <w:p w14:paraId="03248D33" w14:textId="69DF2300" w:rsidR="00F33DB9" w:rsidRPr="009F0946" w:rsidRDefault="002045D1" w:rsidP="00F33DB9">
      <w:pPr>
        <w:tabs>
          <w:tab w:val="left" w:pos="8647"/>
        </w:tabs>
        <w:spacing w:line="360" w:lineRule="auto"/>
        <w:jc w:val="both"/>
        <w:rPr>
          <w:lang w:val="ro-RO"/>
        </w:rPr>
      </w:pPr>
      <w:r>
        <w:rPr>
          <w:lang w:val="ro-RO"/>
        </w:rPr>
        <w:t>1</w:t>
      </w:r>
      <w:r w:rsidR="00F33DB9" w:rsidRPr="009F0946">
        <w:rPr>
          <w:lang w:val="ro-RO"/>
        </w:rPr>
        <w:t xml:space="preserve">.2 Sinteza afacerii…………………………………………………..…………..pag </w:t>
      </w:r>
      <w:r>
        <w:rPr>
          <w:lang w:val="ro-RO"/>
        </w:rPr>
        <w:t>4</w:t>
      </w:r>
    </w:p>
    <w:p w14:paraId="1E2FBAD3" w14:textId="375129A1" w:rsidR="00F33DB9" w:rsidRPr="009F0946" w:rsidRDefault="002045D1" w:rsidP="00F33DB9">
      <w:pPr>
        <w:tabs>
          <w:tab w:val="left" w:pos="8647"/>
        </w:tabs>
        <w:spacing w:line="360" w:lineRule="auto"/>
        <w:jc w:val="both"/>
        <w:rPr>
          <w:lang w:val="ro-RO"/>
        </w:rPr>
      </w:pPr>
      <w:r>
        <w:rPr>
          <w:lang w:val="ro-RO"/>
        </w:rPr>
        <w:t>1</w:t>
      </w:r>
      <w:r w:rsidR="00F33DB9" w:rsidRPr="009F0946">
        <w:rPr>
          <w:lang w:val="ro-RO"/>
        </w:rPr>
        <w:t>.3 Prezentarea produselor.…………………………………………...………....pag 5</w:t>
      </w:r>
    </w:p>
    <w:p w14:paraId="281EE807" w14:textId="6BA16FB5" w:rsidR="00F33DB9" w:rsidRPr="009F0946" w:rsidRDefault="00F33DB9" w:rsidP="00F33DB9">
      <w:pPr>
        <w:tabs>
          <w:tab w:val="left" w:pos="8647"/>
        </w:tabs>
        <w:spacing w:line="360" w:lineRule="auto"/>
        <w:jc w:val="both"/>
        <w:rPr>
          <w:b/>
          <w:lang w:val="ro-RO"/>
        </w:rPr>
      </w:pPr>
      <w:r w:rsidRPr="009F0946">
        <w:rPr>
          <w:b/>
          <w:lang w:val="ro-RO"/>
        </w:rPr>
        <w:t>CAPITOLUL I</w:t>
      </w:r>
      <w:r w:rsidR="002045D1">
        <w:rPr>
          <w:b/>
          <w:lang w:val="ro-RO"/>
        </w:rPr>
        <w:t>I</w:t>
      </w:r>
      <w:r w:rsidRPr="009F0946">
        <w:rPr>
          <w:b/>
          <w:lang w:val="ro-RO"/>
        </w:rPr>
        <w:t xml:space="preserve">  </w:t>
      </w:r>
    </w:p>
    <w:p w14:paraId="44B810EF" w14:textId="7E49A064" w:rsidR="00F33DB9" w:rsidRPr="009F0946" w:rsidRDefault="00F33DB9" w:rsidP="00F33DB9">
      <w:pPr>
        <w:tabs>
          <w:tab w:val="left" w:pos="8647"/>
        </w:tabs>
        <w:spacing w:line="360" w:lineRule="auto"/>
        <w:jc w:val="both"/>
        <w:rPr>
          <w:b/>
          <w:lang w:val="ro-RO"/>
        </w:rPr>
      </w:pPr>
      <w:r w:rsidRPr="009F0946">
        <w:rPr>
          <w:b/>
          <w:lang w:val="ro-RO"/>
        </w:rPr>
        <w:t>DIAGNOSTIC DE FIRM</w:t>
      </w:r>
      <w:r>
        <w:rPr>
          <w:b/>
          <w:lang w:val="ro-RO"/>
        </w:rPr>
        <w:t>Ă</w:t>
      </w:r>
      <w:r w:rsidRPr="009F0946">
        <w:rPr>
          <w:b/>
          <w:lang w:val="ro-RO"/>
        </w:rPr>
        <w:t xml:space="preserve"> AL “S.C. </w:t>
      </w:r>
      <w:r>
        <w:rPr>
          <w:b/>
          <w:lang w:val="ro-RO"/>
        </w:rPr>
        <w:t>BOBO</w:t>
      </w:r>
      <w:r w:rsidRPr="009F0946">
        <w:rPr>
          <w:b/>
          <w:lang w:val="ro-RO"/>
        </w:rPr>
        <w:t xml:space="preserve"> CATERING S.R.L.”</w:t>
      </w:r>
    </w:p>
    <w:p w14:paraId="646E8A19" w14:textId="769309AB" w:rsidR="00F33DB9" w:rsidRPr="009F0946" w:rsidRDefault="00856200" w:rsidP="00F33DB9">
      <w:pPr>
        <w:tabs>
          <w:tab w:val="left" w:pos="8647"/>
        </w:tabs>
        <w:spacing w:line="360" w:lineRule="auto"/>
        <w:jc w:val="both"/>
        <w:rPr>
          <w:lang w:val="ro-RO"/>
        </w:rPr>
      </w:pPr>
      <w:r>
        <w:rPr>
          <w:lang w:val="ro-RO"/>
        </w:rPr>
        <w:t>2</w:t>
      </w:r>
      <w:r w:rsidR="00F33DB9" w:rsidRPr="009F0946">
        <w:rPr>
          <w:lang w:val="ro-RO"/>
        </w:rPr>
        <w:t xml:space="preserve">.1  </w:t>
      </w:r>
      <w:r w:rsidR="00F33DB9">
        <w:rPr>
          <w:lang w:val="ro-RO"/>
        </w:rPr>
        <w:t xml:space="preserve">   Planul de marketing….….………....</w:t>
      </w:r>
      <w:r w:rsidR="00F33DB9" w:rsidRPr="009F0946">
        <w:rPr>
          <w:lang w:val="ro-RO"/>
        </w:rPr>
        <w:t>……………………………………...pag 7</w:t>
      </w:r>
    </w:p>
    <w:p w14:paraId="7FB4C2C9" w14:textId="23022602" w:rsidR="00F33DB9" w:rsidRPr="009F0946" w:rsidRDefault="00856200" w:rsidP="00F33DB9">
      <w:pPr>
        <w:tabs>
          <w:tab w:val="left" w:pos="8647"/>
        </w:tabs>
        <w:spacing w:line="360" w:lineRule="auto"/>
        <w:jc w:val="both"/>
        <w:rPr>
          <w:lang w:val="ro-RO"/>
        </w:rPr>
      </w:pPr>
      <w:r>
        <w:rPr>
          <w:lang w:val="ro-RO"/>
        </w:rPr>
        <w:t>2</w:t>
      </w:r>
      <w:r w:rsidR="00F33DB9" w:rsidRPr="009F0946">
        <w:rPr>
          <w:lang w:val="ro-RO"/>
        </w:rPr>
        <w:t>.1.1  Politica de produs………………...………………………………………..pag 7</w:t>
      </w:r>
    </w:p>
    <w:p w14:paraId="54A193D3" w14:textId="69FC87F5" w:rsidR="00F33DB9" w:rsidRPr="009F0946" w:rsidRDefault="00856200" w:rsidP="00F33DB9">
      <w:pPr>
        <w:tabs>
          <w:tab w:val="left" w:pos="8647"/>
        </w:tabs>
        <w:spacing w:line="360" w:lineRule="auto"/>
        <w:jc w:val="both"/>
        <w:rPr>
          <w:lang w:val="ro-RO"/>
        </w:rPr>
      </w:pPr>
      <w:r>
        <w:rPr>
          <w:lang w:val="ro-RO"/>
        </w:rPr>
        <w:t>2</w:t>
      </w:r>
      <w:r w:rsidR="00F33DB9" w:rsidRPr="009F0946">
        <w:rPr>
          <w:lang w:val="ro-RO"/>
        </w:rPr>
        <w:t>.1.2  Politica de pre</w:t>
      </w:r>
      <w:r w:rsidR="00F33DB9">
        <w:rPr>
          <w:lang w:val="ro-RO"/>
        </w:rPr>
        <w:t>ţ</w:t>
      </w:r>
      <w:r w:rsidR="00F33DB9" w:rsidRPr="009F0946">
        <w:rPr>
          <w:lang w:val="ro-RO"/>
        </w:rPr>
        <w:t>…………………...………………………………………. .pag 8</w:t>
      </w:r>
    </w:p>
    <w:p w14:paraId="55B0FAC4" w14:textId="2940B58D" w:rsidR="00F33DB9" w:rsidRPr="009F0946" w:rsidRDefault="00856200" w:rsidP="00F33DB9">
      <w:pPr>
        <w:tabs>
          <w:tab w:val="left" w:pos="8647"/>
        </w:tabs>
        <w:spacing w:line="360" w:lineRule="auto"/>
        <w:jc w:val="both"/>
        <w:rPr>
          <w:lang w:val="ro-RO"/>
        </w:rPr>
      </w:pPr>
      <w:r>
        <w:rPr>
          <w:lang w:val="ro-RO"/>
        </w:rPr>
        <w:t>2</w:t>
      </w:r>
      <w:r w:rsidR="00F33DB9" w:rsidRPr="009F0946">
        <w:rPr>
          <w:lang w:val="ro-RO"/>
        </w:rPr>
        <w:t xml:space="preserve">.1.3  Politica de promovare…………....………………………………………...pag </w:t>
      </w:r>
      <w:r>
        <w:rPr>
          <w:lang w:val="ro-RO"/>
        </w:rPr>
        <w:t>11</w:t>
      </w:r>
    </w:p>
    <w:p w14:paraId="01910760" w14:textId="3EF09604" w:rsidR="00F33DB9" w:rsidRPr="009F0946" w:rsidRDefault="00856200" w:rsidP="00F33DB9">
      <w:pPr>
        <w:tabs>
          <w:tab w:val="left" w:pos="8647"/>
        </w:tabs>
        <w:spacing w:line="360" w:lineRule="auto"/>
        <w:jc w:val="both"/>
        <w:rPr>
          <w:lang w:val="ro-RO"/>
        </w:rPr>
      </w:pPr>
      <w:r>
        <w:rPr>
          <w:lang w:val="ro-RO"/>
        </w:rPr>
        <w:t>2</w:t>
      </w:r>
      <w:r w:rsidR="00F33DB9" w:rsidRPr="009F0946">
        <w:rPr>
          <w:lang w:val="ro-RO"/>
        </w:rPr>
        <w:t>.1.4  Pia</w:t>
      </w:r>
      <w:r w:rsidR="00F33DB9">
        <w:rPr>
          <w:lang w:val="ro-RO"/>
        </w:rPr>
        <w:t>ţ</w:t>
      </w:r>
      <w:r w:rsidR="00F33DB9" w:rsidRPr="009F0946">
        <w:rPr>
          <w:lang w:val="ro-RO"/>
        </w:rPr>
        <w:t>a vizat</w:t>
      </w:r>
      <w:r w:rsidR="00F33DB9">
        <w:rPr>
          <w:lang w:val="ro-RO"/>
        </w:rPr>
        <w:t>ă</w:t>
      </w:r>
      <w:r w:rsidR="00F33DB9" w:rsidRPr="009F0946">
        <w:rPr>
          <w:lang w:val="ro-RO"/>
        </w:rPr>
        <w:t xml:space="preserve">…………………...….…………………………………………pag </w:t>
      </w:r>
      <w:r>
        <w:rPr>
          <w:lang w:val="ro-RO"/>
        </w:rPr>
        <w:t>1</w:t>
      </w:r>
      <w:r w:rsidR="00F33DB9">
        <w:rPr>
          <w:lang w:val="ro-RO"/>
        </w:rPr>
        <w:t>5</w:t>
      </w:r>
    </w:p>
    <w:p w14:paraId="7E9812DE" w14:textId="54B702B5" w:rsidR="00F33DB9" w:rsidRPr="009F0946" w:rsidRDefault="00856200" w:rsidP="00F33DB9">
      <w:pPr>
        <w:tabs>
          <w:tab w:val="left" w:pos="8647"/>
        </w:tabs>
        <w:spacing w:line="360" w:lineRule="auto"/>
        <w:jc w:val="both"/>
        <w:rPr>
          <w:lang w:val="ro-RO"/>
        </w:rPr>
      </w:pPr>
      <w:r>
        <w:rPr>
          <w:lang w:val="ro-RO"/>
        </w:rPr>
        <w:t>2</w:t>
      </w:r>
      <w:r w:rsidR="00F33DB9" w:rsidRPr="009F0946">
        <w:rPr>
          <w:lang w:val="ro-RO"/>
        </w:rPr>
        <w:t>.1.5  Analiza SWOT……………....…….……………………………………….pag 2</w:t>
      </w:r>
      <w:r>
        <w:rPr>
          <w:lang w:val="ro-RO"/>
        </w:rPr>
        <w:t>1</w:t>
      </w:r>
    </w:p>
    <w:p w14:paraId="2B18BC62" w14:textId="1B31B103" w:rsidR="00F33DB9" w:rsidRPr="009F0946" w:rsidRDefault="00F33DB9" w:rsidP="00F33DB9">
      <w:pPr>
        <w:tabs>
          <w:tab w:val="left" w:pos="8647"/>
        </w:tabs>
        <w:spacing w:line="360" w:lineRule="auto"/>
        <w:jc w:val="both"/>
        <w:rPr>
          <w:b/>
          <w:lang w:val="ro-RO"/>
        </w:rPr>
      </w:pPr>
      <w:r w:rsidRPr="009F0946">
        <w:rPr>
          <w:b/>
          <w:lang w:val="ro-RO"/>
        </w:rPr>
        <w:t>CAPITOLUL I</w:t>
      </w:r>
      <w:r w:rsidR="002045D1">
        <w:rPr>
          <w:b/>
          <w:lang w:val="ro-RO"/>
        </w:rPr>
        <w:t>II</w:t>
      </w:r>
      <w:r w:rsidRPr="009F0946">
        <w:rPr>
          <w:b/>
          <w:lang w:val="ro-RO"/>
        </w:rPr>
        <w:t xml:space="preserve"> </w:t>
      </w:r>
    </w:p>
    <w:p w14:paraId="6EFFC2DB" w14:textId="77777777" w:rsidR="00F33DB9" w:rsidRPr="009F0946" w:rsidRDefault="00F33DB9" w:rsidP="00F33DB9">
      <w:pPr>
        <w:tabs>
          <w:tab w:val="left" w:pos="8647"/>
        </w:tabs>
        <w:spacing w:line="360" w:lineRule="auto"/>
        <w:jc w:val="both"/>
        <w:rPr>
          <w:b/>
          <w:lang w:val="ro-RO"/>
        </w:rPr>
      </w:pPr>
      <w:r w:rsidRPr="009F0946">
        <w:rPr>
          <w:b/>
          <w:lang w:val="ro-RO"/>
        </w:rPr>
        <w:t>ANALIZA ECONOMICO-FINANCIAR</w:t>
      </w:r>
      <w:r>
        <w:rPr>
          <w:b/>
          <w:lang w:val="ro-RO"/>
        </w:rPr>
        <w:t>Ă</w:t>
      </w:r>
      <w:r w:rsidRPr="009F0946">
        <w:rPr>
          <w:b/>
          <w:lang w:val="ro-RO"/>
        </w:rPr>
        <w:t xml:space="preserve"> </w:t>
      </w:r>
      <w:r>
        <w:rPr>
          <w:b/>
          <w:lang w:val="ro-RO"/>
        </w:rPr>
        <w:t>Ş</w:t>
      </w:r>
      <w:r w:rsidRPr="009F0946">
        <w:rPr>
          <w:b/>
          <w:lang w:val="ro-RO"/>
        </w:rPr>
        <w:t>I MANAGEMENTUL FIRMEI</w:t>
      </w:r>
      <w:r w:rsidRPr="009F0946">
        <w:rPr>
          <w:b/>
          <w:lang w:val="ro-RO"/>
        </w:rPr>
        <w:tab/>
      </w:r>
    </w:p>
    <w:p w14:paraId="64E341CB" w14:textId="62CBC8B8" w:rsidR="00F33DB9" w:rsidRPr="009F0946" w:rsidRDefault="00856200" w:rsidP="00F33DB9">
      <w:pPr>
        <w:tabs>
          <w:tab w:val="left" w:pos="8647"/>
        </w:tabs>
        <w:spacing w:line="360" w:lineRule="auto"/>
        <w:jc w:val="both"/>
        <w:rPr>
          <w:lang w:val="ro-RO"/>
        </w:rPr>
      </w:pPr>
      <w:r>
        <w:rPr>
          <w:lang w:val="ro-RO"/>
        </w:rPr>
        <w:t>3</w:t>
      </w:r>
      <w:r w:rsidR="00F33DB9" w:rsidRPr="009F0946">
        <w:rPr>
          <w:lang w:val="ro-RO"/>
        </w:rPr>
        <w:t>.1 Echipa managerial</w:t>
      </w:r>
      <w:r w:rsidR="00F33DB9">
        <w:rPr>
          <w:lang w:val="ro-RO"/>
        </w:rPr>
        <w:t>ă</w:t>
      </w:r>
      <w:r w:rsidR="00F33DB9" w:rsidRPr="009F0946">
        <w:rPr>
          <w:lang w:val="ro-RO"/>
        </w:rPr>
        <w:t xml:space="preserve">……………………………...……...……………………..pag </w:t>
      </w:r>
      <w:r w:rsidR="00A5420D">
        <w:rPr>
          <w:lang w:val="ro-RO"/>
        </w:rPr>
        <w:t>24</w:t>
      </w:r>
    </w:p>
    <w:p w14:paraId="7D5FFADC" w14:textId="786B6E11" w:rsidR="00F33DB9" w:rsidRPr="009F0946" w:rsidRDefault="00856200" w:rsidP="00F33DB9">
      <w:pPr>
        <w:tabs>
          <w:tab w:val="left" w:pos="8647"/>
        </w:tabs>
        <w:spacing w:line="360" w:lineRule="auto"/>
        <w:jc w:val="both"/>
        <w:rPr>
          <w:lang w:val="ro-RO"/>
        </w:rPr>
      </w:pPr>
      <w:r>
        <w:rPr>
          <w:lang w:val="ro-RO"/>
        </w:rPr>
        <w:t>3</w:t>
      </w:r>
      <w:r w:rsidR="00F33DB9" w:rsidRPr="009F0946">
        <w:rPr>
          <w:lang w:val="ro-RO"/>
        </w:rPr>
        <w:t xml:space="preserve">.2 Planul financiar…………………………………...……...…………...……….pag </w:t>
      </w:r>
      <w:r w:rsidR="00A5420D">
        <w:rPr>
          <w:lang w:val="ro-RO"/>
        </w:rPr>
        <w:t>29</w:t>
      </w:r>
    </w:p>
    <w:p w14:paraId="6627BC43" w14:textId="52CB70F9" w:rsidR="00F33DB9" w:rsidRPr="009F0946" w:rsidRDefault="00F33DB9" w:rsidP="00F33DB9">
      <w:pPr>
        <w:tabs>
          <w:tab w:val="left" w:pos="8647"/>
        </w:tabs>
        <w:spacing w:line="360" w:lineRule="auto"/>
        <w:jc w:val="both"/>
        <w:rPr>
          <w:lang w:val="ro-RO"/>
        </w:rPr>
      </w:pPr>
      <w:r w:rsidRPr="009F0946">
        <w:rPr>
          <w:b/>
          <w:lang w:val="ro-RO"/>
        </w:rPr>
        <w:t>CONCLUZII</w:t>
      </w:r>
      <w:r w:rsidRPr="009F0946">
        <w:rPr>
          <w:lang w:val="ro-RO"/>
        </w:rPr>
        <w:t xml:space="preserve">...........................................................................................................pag </w:t>
      </w:r>
      <w:r w:rsidR="00A5420D">
        <w:rPr>
          <w:lang w:val="ro-RO"/>
        </w:rPr>
        <w:t>32</w:t>
      </w:r>
    </w:p>
    <w:p w14:paraId="1D6E3760" w14:textId="77777777" w:rsidR="00F33DB9" w:rsidRPr="009F0946" w:rsidRDefault="00F33DB9" w:rsidP="00F33DB9">
      <w:pPr>
        <w:spacing w:line="360" w:lineRule="auto"/>
        <w:jc w:val="both"/>
        <w:rPr>
          <w:lang w:val="ro-RO"/>
        </w:rPr>
      </w:pPr>
    </w:p>
    <w:p w14:paraId="284F19F8" w14:textId="77777777" w:rsidR="00F33DB9" w:rsidRPr="009F0946" w:rsidRDefault="00F33DB9" w:rsidP="00F33DB9">
      <w:pPr>
        <w:spacing w:line="360" w:lineRule="auto"/>
        <w:jc w:val="both"/>
        <w:rPr>
          <w:b/>
          <w:smallCaps/>
          <w:lang w:val="ro-RO"/>
        </w:rPr>
      </w:pPr>
      <w:r w:rsidRPr="009F0946">
        <w:rPr>
          <w:b/>
          <w:smallCaps/>
          <w:lang w:val="ro-RO"/>
        </w:rPr>
        <w:t>Bibliografie</w:t>
      </w:r>
    </w:p>
    <w:p w14:paraId="6F7F0276" w14:textId="77777777" w:rsidR="002045D1" w:rsidRDefault="002045D1" w:rsidP="00F33DB9">
      <w:pPr>
        <w:pStyle w:val="BodyText"/>
        <w:spacing w:line="360" w:lineRule="auto"/>
        <w:jc w:val="both"/>
        <w:rPr>
          <w:b/>
          <w:lang w:val="ro-RO"/>
        </w:rPr>
      </w:pPr>
    </w:p>
    <w:p w14:paraId="4E5960C5" w14:textId="77777777" w:rsidR="002045D1" w:rsidRDefault="002045D1" w:rsidP="00F33DB9">
      <w:pPr>
        <w:pStyle w:val="BodyText"/>
        <w:spacing w:line="360" w:lineRule="auto"/>
        <w:jc w:val="both"/>
        <w:rPr>
          <w:b/>
          <w:lang w:val="ro-RO"/>
        </w:rPr>
      </w:pPr>
    </w:p>
    <w:p w14:paraId="627C57E7" w14:textId="77777777" w:rsidR="002045D1" w:rsidRDefault="002045D1" w:rsidP="00F33DB9">
      <w:pPr>
        <w:pStyle w:val="BodyText"/>
        <w:spacing w:line="360" w:lineRule="auto"/>
        <w:jc w:val="both"/>
        <w:rPr>
          <w:b/>
          <w:lang w:val="ro-RO"/>
        </w:rPr>
      </w:pPr>
    </w:p>
    <w:p w14:paraId="10D9238C" w14:textId="77777777" w:rsidR="002045D1" w:rsidRDefault="002045D1" w:rsidP="00F33DB9">
      <w:pPr>
        <w:pStyle w:val="BodyText"/>
        <w:spacing w:line="360" w:lineRule="auto"/>
        <w:jc w:val="both"/>
        <w:rPr>
          <w:b/>
          <w:lang w:val="ro-RO"/>
        </w:rPr>
      </w:pPr>
    </w:p>
    <w:p w14:paraId="1D85DA05" w14:textId="77777777" w:rsidR="002045D1" w:rsidRDefault="002045D1" w:rsidP="00F33DB9">
      <w:pPr>
        <w:pStyle w:val="BodyText"/>
        <w:spacing w:line="360" w:lineRule="auto"/>
        <w:jc w:val="both"/>
        <w:rPr>
          <w:b/>
          <w:lang w:val="ro-RO"/>
        </w:rPr>
      </w:pPr>
    </w:p>
    <w:p w14:paraId="14B7F8AE" w14:textId="77777777" w:rsidR="002045D1" w:rsidRDefault="002045D1" w:rsidP="00F33DB9">
      <w:pPr>
        <w:pStyle w:val="BodyText"/>
        <w:spacing w:line="360" w:lineRule="auto"/>
        <w:jc w:val="both"/>
        <w:rPr>
          <w:b/>
          <w:lang w:val="ro-RO"/>
        </w:rPr>
      </w:pPr>
    </w:p>
    <w:p w14:paraId="5802996B" w14:textId="77777777" w:rsidR="002045D1" w:rsidRDefault="002045D1" w:rsidP="00F33DB9">
      <w:pPr>
        <w:pStyle w:val="BodyText"/>
        <w:spacing w:line="360" w:lineRule="auto"/>
        <w:jc w:val="both"/>
        <w:rPr>
          <w:b/>
          <w:lang w:val="ro-RO"/>
        </w:rPr>
      </w:pPr>
    </w:p>
    <w:p w14:paraId="414F5095" w14:textId="76C48A97" w:rsidR="002045D1" w:rsidRDefault="00F33DB9" w:rsidP="002045D1">
      <w:pPr>
        <w:pStyle w:val="BodyText"/>
        <w:spacing w:line="360" w:lineRule="auto"/>
        <w:jc w:val="both"/>
        <w:rPr>
          <w:b/>
          <w:lang w:val="ro-RO"/>
        </w:rPr>
      </w:pPr>
      <w:r w:rsidRPr="009F0946">
        <w:rPr>
          <w:b/>
          <w:lang w:val="ro-RO"/>
        </w:rPr>
        <w:lastRenderedPageBreak/>
        <w:t>CAPITOLUL II</w:t>
      </w:r>
    </w:p>
    <w:p w14:paraId="62103CF1" w14:textId="2619A803" w:rsidR="00F33DB9" w:rsidRPr="009F0946" w:rsidRDefault="00F33DB9" w:rsidP="00F33DB9">
      <w:pPr>
        <w:tabs>
          <w:tab w:val="left" w:pos="709"/>
        </w:tabs>
        <w:spacing w:line="360" w:lineRule="auto"/>
        <w:jc w:val="both"/>
        <w:rPr>
          <w:b/>
          <w:lang w:val="ro-RO"/>
        </w:rPr>
      </w:pPr>
      <w:r w:rsidRPr="009F0946">
        <w:rPr>
          <w:b/>
          <w:lang w:val="ro-RO"/>
        </w:rPr>
        <w:t xml:space="preserve">PREZENTAREA FIRMEI  ’’S.C. </w:t>
      </w:r>
      <w:r>
        <w:rPr>
          <w:b/>
          <w:lang w:val="ro-RO"/>
        </w:rPr>
        <w:t xml:space="preserve">BOBO </w:t>
      </w:r>
      <w:r w:rsidRPr="009F0946">
        <w:rPr>
          <w:b/>
          <w:lang w:val="ro-RO"/>
        </w:rPr>
        <w:t>CATERING S.R.L’’</w:t>
      </w:r>
    </w:p>
    <w:p w14:paraId="23FEDCDE" w14:textId="77777777" w:rsidR="00F33DB9" w:rsidRPr="009F0946" w:rsidRDefault="00F33DB9" w:rsidP="00F33DB9">
      <w:pPr>
        <w:spacing w:line="360" w:lineRule="auto"/>
        <w:jc w:val="both"/>
        <w:rPr>
          <w:b/>
          <w:lang w:val="ro-RO"/>
        </w:rPr>
      </w:pPr>
    </w:p>
    <w:p w14:paraId="036BF908" w14:textId="77777777" w:rsidR="00F33DB9" w:rsidRPr="009F0946" w:rsidRDefault="00F33DB9" w:rsidP="00F33DB9">
      <w:pPr>
        <w:spacing w:line="360" w:lineRule="auto"/>
        <w:jc w:val="both"/>
        <w:rPr>
          <w:b/>
          <w:lang w:val="ro-RO"/>
        </w:rPr>
      </w:pPr>
      <w:r w:rsidRPr="009F0946">
        <w:rPr>
          <w:b/>
          <w:lang w:val="ro-RO"/>
        </w:rPr>
        <w:t xml:space="preserve"> 2.1 Scurt istoric</w:t>
      </w:r>
    </w:p>
    <w:p w14:paraId="603D6D37" w14:textId="77777777" w:rsidR="00F33DB9" w:rsidRPr="009F0946" w:rsidRDefault="00F33DB9" w:rsidP="00F33DB9">
      <w:pPr>
        <w:tabs>
          <w:tab w:val="left" w:pos="709"/>
        </w:tabs>
        <w:spacing w:line="360" w:lineRule="auto"/>
        <w:ind w:firstLine="720"/>
        <w:jc w:val="both"/>
        <w:rPr>
          <w:rFonts w:eastAsia="Arial Narrow"/>
          <w:b/>
          <w:lang w:val="ro-RO"/>
        </w:rPr>
      </w:pPr>
      <w:r w:rsidRPr="009F0946">
        <w:rPr>
          <w:rFonts w:eastAsia="Arial Narrow"/>
          <w:b/>
          <w:lang w:val="ro-RO"/>
        </w:rPr>
        <w:t>a) Firma</w:t>
      </w:r>
    </w:p>
    <w:p w14:paraId="0B345CB2" w14:textId="77777777" w:rsidR="0039224E" w:rsidRDefault="00F33DB9" w:rsidP="0039224E">
      <w:pPr>
        <w:spacing w:line="360" w:lineRule="auto"/>
        <w:ind w:firstLine="720"/>
        <w:jc w:val="both"/>
        <w:rPr>
          <w:i/>
          <w:lang w:val="ro-RO"/>
        </w:rPr>
      </w:pPr>
      <w:r>
        <w:rPr>
          <w:lang w:val="ro-RO"/>
        </w:rPr>
        <w:t>Î</w:t>
      </w:r>
      <w:r w:rsidRPr="009F0946">
        <w:rPr>
          <w:lang w:val="ro-RO"/>
        </w:rPr>
        <w:t>n anul 20</w:t>
      </w:r>
      <w:r>
        <w:rPr>
          <w:lang w:val="ro-RO"/>
        </w:rPr>
        <w:t>22</w:t>
      </w:r>
      <w:r w:rsidRPr="009F0946">
        <w:rPr>
          <w:lang w:val="ro-RO"/>
        </w:rPr>
        <w:t xml:space="preserve"> ia fiin</w:t>
      </w:r>
      <w:r>
        <w:rPr>
          <w:lang w:val="ro-RO"/>
        </w:rPr>
        <w:t xml:space="preserve">ţă </w:t>
      </w:r>
      <w:r>
        <w:rPr>
          <w:i/>
          <w:lang w:val="ro-RO"/>
        </w:rPr>
        <w:t>Bobo</w:t>
      </w:r>
      <w:r w:rsidRPr="00862DCA">
        <w:rPr>
          <w:i/>
          <w:lang w:val="ro-RO"/>
        </w:rPr>
        <w:t xml:space="preserve"> Catering</w:t>
      </w:r>
      <w:r>
        <w:rPr>
          <w:lang w:val="ro-RO"/>
        </w:rPr>
        <w:t>,</w:t>
      </w:r>
      <w:r w:rsidRPr="009F0946">
        <w:rPr>
          <w:lang w:val="ro-RO"/>
        </w:rPr>
        <w:t xml:space="preserve"> </w:t>
      </w:r>
      <w:r w:rsidR="0039224E">
        <w:rPr>
          <w:i/>
          <w:lang w:val="ro-RO"/>
        </w:rPr>
        <w:t>SRL</w:t>
      </w:r>
    </w:p>
    <w:p w14:paraId="3E318771" w14:textId="77777777" w:rsidR="0039224E" w:rsidRDefault="0039224E" w:rsidP="0039224E">
      <w:pPr>
        <w:spacing w:line="360" w:lineRule="auto"/>
        <w:ind w:firstLine="720"/>
        <w:jc w:val="both"/>
        <w:rPr>
          <w:lang w:val="ro-RO"/>
        </w:rPr>
      </w:pPr>
      <w:r>
        <w:rPr>
          <w:lang w:val="ro-RO"/>
        </w:rPr>
        <w:t>S</w:t>
      </w:r>
      <w:r w:rsidRPr="009F0946">
        <w:rPr>
          <w:lang w:val="ro-RO"/>
        </w:rPr>
        <w:t>e doreşte a fi o firmă care</w:t>
      </w:r>
      <w:r>
        <w:rPr>
          <w:lang w:val="ro-RO"/>
        </w:rPr>
        <w:t>,</w:t>
      </w:r>
      <w:r w:rsidRPr="009F0946">
        <w:rPr>
          <w:lang w:val="ro-RO"/>
        </w:rPr>
        <w:t xml:space="preserve"> prin serviciile oferi</w:t>
      </w:r>
      <w:r>
        <w:rPr>
          <w:lang w:val="ro-RO"/>
        </w:rPr>
        <w:t>te,</w:t>
      </w:r>
      <w:r w:rsidRPr="009F0946">
        <w:rPr>
          <w:lang w:val="ro-RO"/>
        </w:rPr>
        <w:t xml:space="preserve"> să schimbe imaginea despre catering-ul din </w:t>
      </w:r>
      <w:r>
        <w:rPr>
          <w:lang w:val="ro-RO"/>
        </w:rPr>
        <w:t>Craova prin apariţia unui furnizor mai deosebit decât ceilalţi</w:t>
      </w:r>
      <w:r w:rsidRPr="009F0946">
        <w:rPr>
          <w:lang w:val="ro-RO"/>
        </w:rPr>
        <w:t>. Principalul scop al afacerii este de a reuşi atragerea unei clientele fidele, şi mai ales deosebite, chiar dacă aceasta necesită timp şi investiţii ridicate</w:t>
      </w:r>
      <w:r w:rsidR="00F33DB9" w:rsidRPr="009F0946">
        <w:rPr>
          <w:lang w:val="ro-RO"/>
        </w:rPr>
        <w:tab/>
      </w:r>
    </w:p>
    <w:p w14:paraId="500D18CC" w14:textId="2A989024" w:rsidR="00F33DB9" w:rsidRPr="009F0946" w:rsidRDefault="00F33DB9" w:rsidP="0039224E">
      <w:pPr>
        <w:spacing w:line="360" w:lineRule="auto"/>
        <w:ind w:firstLine="720"/>
        <w:jc w:val="both"/>
        <w:rPr>
          <w:lang w:val="ro-RO"/>
        </w:rPr>
      </w:pPr>
      <w:r w:rsidRPr="00862DCA">
        <w:rPr>
          <w:i/>
          <w:lang w:val="ro-RO"/>
        </w:rPr>
        <w:t xml:space="preserve">S.C. </w:t>
      </w:r>
      <w:r w:rsidR="0039224E">
        <w:rPr>
          <w:i/>
          <w:lang w:val="ro-RO"/>
        </w:rPr>
        <w:t>Bobo</w:t>
      </w:r>
      <w:r w:rsidRPr="00862DCA">
        <w:rPr>
          <w:i/>
          <w:lang w:val="ro-RO"/>
        </w:rPr>
        <w:t xml:space="preserve"> Catering  S.R.L</w:t>
      </w:r>
      <w:r w:rsidRPr="009F0946">
        <w:rPr>
          <w:lang w:val="ro-RO"/>
        </w:rPr>
        <w:t xml:space="preserve"> se doreşte a fi o firmă care</w:t>
      </w:r>
      <w:r>
        <w:rPr>
          <w:lang w:val="ro-RO"/>
        </w:rPr>
        <w:t>,</w:t>
      </w:r>
      <w:r w:rsidRPr="009F0946">
        <w:rPr>
          <w:lang w:val="ro-RO"/>
        </w:rPr>
        <w:t xml:space="preserve"> prin serviciile oferi</w:t>
      </w:r>
      <w:r>
        <w:rPr>
          <w:lang w:val="ro-RO"/>
        </w:rPr>
        <w:t>te,</w:t>
      </w:r>
      <w:r w:rsidRPr="009F0946">
        <w:rPr>
          <w:lang w:val="ro-RO"/>
        </w:rPr>
        <w:t xml:space="preserve"> să schimbe imaginea despre catering-ul din </w:t>
      </w:r>
      <w:r w:rsidR="0039224E">
        <w:rPr>
          <w:lang w:val="ro-RO"/>
        </w:rPr>
        <w:t>Craiova</w:t>
      </w:r>
      <w:r>
        <w:rPr>
          <w:lang w:val="ro-RO"/>
        </w:rPr>
        <w:t xml:space="preserve"> prin apariţia unui furnizor mai deosebit decât ceilalţi</w:t>
      </w:r>
      <w:r w:rsidRPr="009F0946">
        <w:rPr>
          <w:lang w:val="ro-RO"/>
        </w:rPr>
        <w:t>. Principalul scop al afacerii este de a reuşi atragerea unei clientele fidele, şi mai ales deosebite, chiar dacă aceasta necesită timp şi investiţii ridicate.</w:t>
      </w:r>
    </w:p>
    <w:p w14:paraId="217D24C6" w14:textId="77777777" w:rsidR="00F33DB9" w:rsidRPr="009F0946" w:rsidRDefault="00F33DB9" w:rsidP="00F33DB9">
      <w:pPr>
        <w:spacing w:line="360" w:lineRule="auto"/>
        <w:ind w:firstLine="720"/>
        <w:jc w:val="both"/>
        <w:rPr>
          <w:b/>
          <w:lang w:val="ro-RO"/>
        </w:rPr>
      </w:pPr>
      <w:r w:rsidRPr="009F0946">
        <w:rPr>
          <w:b/>
          <w:lang w:val="ro-RO"/>
        </w:rPr>
        <w:t>b) Capitalul social</w:t>
      </w:r>
    </w:p>
    <w:p w14:paraId="58F89187" w14:textId="77777777" w:rsidR="00F33DB9" w:rsidRPr="009F0946" w:rsidRDefault="00F33DB9" w:rsidP="00F33DB9">
      <w:pPr>
        <w:spacing w:line="360" w:lineRule="auto"/>
        <w:ind w:firstLine="720"/>
        <w:jc w:val="both"/>
        <w:rPr>
          <w:lang w:val="ro-RO"/>
        </w:rPr>
      </w:pPr>
      <w:r w:rsidRPr="009F0946">
        <w:rPr>
          <w:lang w:val="ro-RO"/>
        </w:rPr>
        <w:t>Capitalul care a fost necesar ini</w:t>
      </w:r>
      <w:r>
        <w:rPr>
          <w:lang w:val="ro-RO"/>
        </w:rPr>
        <w:t>ţ</w:t>
      </w:r>
      <w:r w:rsidRPr="009F0946">
        <w:rPr>
          <w:lang w:val="ro-RO"/>
        </w:rPr>
        <w:t>ierii afacerii este evaluat la 150.000 R</w:t>
      </w:r>
      <w:r>
        <w:rPr>
          <w:lang w:val="ro-RO"/>
        </w:rPr>
        <w:t>ON</w:t>
      </w:r>
      <w:r w:rsidRPr="009F0946">
        <w:rPr>
          <w:lang w:val="ro-RO"/>
        </w:rPr>
        <w:t xml:space="preserve"> prin cheltuieli de lansare, </w:t>
      </w:r>
      <w:r>
        <w:rPr>
          <w:lang w:val="ro-RO"/>
        </w:rPr>
        <w:t>de cost a</w:t>
      </w:r>
      <w:r w:rsidRPr="009F0946">
        <w:rPr>
          <w:lang w:val="ro-RO"/>
        </w:rPr>
        <w:t>l utilajelor, a</w:t>
      </w:r>
      <w:r>
        <w:rPr>
          <w:lang w:val="ro-RO"/>
        </w:rPr>
        <w:t>l</w:t>
      </w:r>
      <w:r w:rsidRPr="009F0946">
        <w:rPr>
          <w:lang w:val="ro-RO"/>
        </w:rPr>
        <w:t xml:space="preserve"> echipamentelor, a</w:t>
      </w:r>
      <w:r>
        <w:rPr>
          <w:lang w:val="ro-RO"/>
        </w:rPr>
        <w:t>l</w:t>
      </w:r>
      <w:r w:rsidRPr="009F0946">
        <w:rPr>
          <w:lang w:val="ro-RO"/>
        </w:rPr>
        <w:t xml:space="preserve"> mobilierului, a</w:t>
      </w:r>
      <w:r>
        <w:rPr>
          <w:lang w:val="ro-RO"/>
        </w:rPr>
        <w:t>l</w:t>
      </w:r>
      <w:r w:rsidRPr="009F0946">
        <w:rPr>
          <w:lang w:val="ro-RO"/>
        </w:rPr>
        <w:t xml:space="preserve"> chiriei spa</w:t>
      </w:r>
      <w:r>
        <w:rPr>
          <w:lang w:val="ro-RO"/>
        </w:rPr>
        <w:t>ţ</w:t>
      </w:r>
      <w:r w:rsidRPr="009F0946">
        <w:rPr>
          <w:lang w:val="ro-RO"/>
        </w:rPr>
        <w:t>iului de produc</w:t>
      </w:r>
      <w:r>
        <w:rPr>
          <w:lang w:val="ro-RO"/>
        </w:rPr>
        <w:t>ţ</w:t>
      </w:r>
      <w:r w:rsidRPr="009F0946">
        <w:rPr>
          <w:lang w:val="ro-RO"/>
        </w:rPr>
        <w:t xml:space="preserve">ie </w:t>
      </w:r>
      <w:r>
        <w:rPr>
          <w:lang w:val="ro-RO"/>
        </w:rPr>
        <w:t>ş</w:t>
      </w:r>
      <w:r w:rsidRPr="009F0946">
        <w:rPr>
          <w:lang w:val="ro-RO"/>
        </w:rPr>
        <w:t xml:space="preserve">i mijloacelor de transport </w:t>
      </w:r>
      <w:r>
        <w:rPr>
          <w:lang w:val="ro-RO"/>
        </w:rPr>
        <w:t>ş</w:t>
      </w:r>
      <w:r w:rsidRPr="009F0946">
        <w:rPr>
          <w:lang w:val="ro-RO"/>
        </w:rPr>
        <w:t xml:space="preserve">i cheltuielile previzionate a fi facute </w:t>
      </w:r>
      <w:r>
        <w:rPr>
          <w:lang w:val="ro-RO"/>
        </w:rPr>
        <w:t>î</w:t>
      </w:r>
      <w:r w:rsidRPr="009F0946">
        <w:rPr>
          <w:lang w:val="ro-RO"/>
        </w:rPr>
        <w:t>n prima lun</w:t>
      </w:r>
      <w:r>
        <w:rPr>
          <w:lang w:val="ro-RO"/>
        </w:rPr>
        <w:t>ă</w:t>
      </w:r>
      <w:r w:rsidRPr="009F0946">
        <w:rPr>
          <w:lang w:val="ro-RO"/>
        </w:rPr>
        <w:t xml:space="preserve"> de desf</w:t>
      </w:r>
      <w:r>
        <w:rPr>
          <w:lang w:val="ro-RO"/>
        </w:rPr>
        <w:t>ăş</w:t>
      </w:r>
      <w:r w:rsidRPr="009F0946">
        <w:rPr>
          <w:lang w:val="ro-RO"/>
        </w:rPr>
        <w:t>urare a activit</w:t>
      </w:r>
      <w:r>
        <w:rPr>
          <w:lang w:val="ro-RO"/>
        </w:rPr>
        <w:t>ăţ</w:t>
      </w:r>
      <w:r w:rsidRPr="009F0946">
        <w:rPr>
          <w:lang w:val="ro-RO"/>
        </w:rPr>
        <w:t>ii.</w:t>
      </w:r>
    </w:p>
    <w:p w14:paraId="52F3BA77" w14:textId="77777777" w:rsidR="00F33DB9" w:rsidRPr="009F0946" w:rsidRDefault="00F33DB9" w:rsidP="00F33DB9">
      <w:pPr>
        <w:spacing w:line="360" w:lineRule="auto"/>
        <w:ind w:firstLine="720"/>
        <w:jc w:val="both"/>
        <w:rPr>
          <w:b/>
          <w:lang w:val="ro-RO"/>
        </w:rPr>
      </w:pPr>
      <w:r w:rsidRPr="009F0946">
        <w:rPr>
          <w:b/>
          <w:lang w:val="ro-RO"/>
        </w:rPr>
        <w:t>c) Forma juridică</w:t>
      </w:r>
    </w:p>
    <w:p w14:paraId="6B453993" w14:textId="77777777" w:rsidR="00F33DB9" w:rsidRPr="009F0946" w:rsidRDefault="00F33DB9" w:rsidP="00F33DB9">
      <w:pPr>
        <w:spacing w:line="360" w:lineRule="auto"/>
        <w:ind w:firstLine="720"/>
        <w:jc w:val="both"/>
        <w:rPr>
          <w:lang w:val="ro-RO"/>
        </w:rPr>
      </w:pPr>
      <w:r w:rsidRPr="009F0946">
        <w:rPr>
          <w:lang w:val="ro-RO"/>
        </w:rPr>
        <w:t xml:space="preserve">Forma juridica </w:t>
      </w:r>
      <w:r>
        <w:rPr>
          <w:lang w:val="ro-RO"/>
        </w:rPr>
        <w:t xml:space="preserve">– </w:t>
      </w:r>
      <w:r w:rsidRPr="009F0946">
        <w:rPr>
          <w:lang w:val="ro-RO"/>
        </w:rPr>
        <w:t>SRL</w:t>
      </w:r>
      <w:r>
        <w:rPr>
          <w:lang w:val="ro-RO"/>
        </w:rPr>
        <w:t xml:space="preserve"> </w:t>
      </w:r>
      <w:r w:rsidRPr="009F0946">
        <w:rPr>
          <w:lang w:val="ro-RO"/>
        </w:rPr>
        <w:t>- a fost considerat</w:t>
      </w:r>
      <w:r>
        <w:rPr>
          <w:lang w:val="ro-RO"/>
        </w:rPr>
        <w:t>ă</w:t>
      </w:r>
      <w:r w:rsidRPr="009F0946">
        <w:rPr>
          <w:lang w:val="ro-RO"/>
        </w:rPr>
        <w:t xml:space="preserve"> cea mai potrivit</w:t>
      </w:r>
      <w:r>
        <w:rPr>
          <w:lang w:val="ro-RO"/>
        </w:rPr>
        <w:t>ă</w:t>
      </w:r>
      <w:r w:rsidRPr="009F0946">
        <w:rPr>
          <w:lang w:val="ro-RO"/>
        </w:rPr>
        <w:t xml:space="preserve"> din urmatoarele motive:</w:t>
      </w:r>
    </w:p>
    <w:p w14:paraId="59BEAE24" w14:textId="77777777" w:rsidR="00F33DB9" w:rsidRPr="009F0946" w:rsidRDefault="00F33DB9" w:rsidP="00F33DB9">
      <w:pPr>
        <w:spacing w:line="360" w:lineRule="auto"/>
        <w:ind w:firstLine="720"/>
        <w:jc w:val="both"/>
        <w:rPr>
          <w:lang w:val="ro-RO"/>
        </w:rPr>
      </w:pPr>
      <w:r w:rsidRPr="009F0946">
        <w:rPr>
          <w:lang w:val="ro-RO"/>
        </w:rPr>
        <w:t>- r</w:t>
      </w:r>
      <w:r>
        <w:rPr>
          <w:lang w:val="ro-RO"/>
        </w:rPr>
        <w:t>ă</w:t>
      </w:r>
      <w:r w:rsidRPr="009F0946">
        <w:rPr>
          <w:lang w:val="ro-RO"/>
        </w:rPr>
        <w:t>spundere limitat</w:t>
      </w:r>
      <w:r>
        <w:rPr>
          <w:lang w:val="ro-RO"/>
        </w:rPr>
        <w:t>ă</w:t>
      </w:r>
      <w:r w:rsidRPr="009F0946">
        <w:rPr>
          <w:lang w:val="ro-RO"/>
        </w:rPr>
        <w:t xml:space="preserve"> a asocia</w:t>
      </w:r>
      <w:r>
        <w:rPr>
          <w:lang w:val="ro-RO"/>
        </w:rPr>
        <w:t>ţ</w:t>
      </w:r>
      <w:r w:rsidRPr="009F0946">
        <w:rPr>
          <w:lang w:val="ro-RO"/>
        </w:rPr>
        <w:t>ilor;</w:t>
      </w:r>
    </w:p>
    <w:p w14:paraId="032B9118" w14:textId="77777777" w:rsidR="00F33DB9" w:rsidRPr="009F0946" w:rsidRDefault="00F33DB9" w:rsidP="00F33DB9">
      <w:pPr>
        <w:spacing w:line="360" w:lineRule="auto"/>
        <w:ind w:firstLine="720"/>
        <w:jc w:val="both"/>
        <w:rPr>
          <w:lang w:val="ro-RO"/>
        </w:rPr>
      </w:pPr>
      <w:r w:rsidRPr="009F0946">
        <w:rPr>
          <w:lang w:val="ro-RO"/>
        </w:rPr>
        <w:t>- capitalul social al firmei este distinct de cel al asocia</w:t>
      </w:r>
      <w:r>
        <w:rPr>
          <w:lang w:val="ro-RO"/>
        </w:rPr>
        <w:t>ţ</w:t>
      </w:r>
      <w:r w:rsidRPr="009F0946">
        <w:rPr>
          <w:lang w:val="ro-RO"/>
        </w:rPr>
        <w:t>ilor;</w:t>
      </w:r>
    </w:p>
    <w:p w14:paraId="3969FC6B" w14:textId="77777777" w:rsidR="00F33DB9" w:rsidRPr="009F0946" w:rsidRDefault="00F33DB9" w:rsidP="00F33DB9">
      <w:pPr>
        <w:spacing w:line="360" w:lineRule="auto"/>
        <w:ind w:firstLine="720"/>
        <w:jc w:val="both"/>
        <w:rPr>
          <w:lang w:val="ro-RO"/>
        </w:rPr>
      </w:pPr>
      <w:r w:rsidRPr="009F0946">
        <w:rPr>
          <w:lang w:val="ro-RO"/>
        </w:rPr>
        <w:t>- formulare simple la constituire;</w:t>
      </w:r>
    </w:p>
    <w:p w14:paraId="32055F47" w14:textId="77777777" w:rsidR="00F33DB9" w:rsidRPr="009F0946" w:rsidRDefault="00F33DB9" w:rsidP="00F33DB9">
      <w:pPr>
        <w:spacing w:line="360" w:lineRule="auto"/>
        <w:ind w:firstLine="720"/>
        <w:jc w:val="both"/>
        <w:rPr>
          <w:lang w:val="ro-RO"/>
        </w:rPr>
      </w:pPr>
      <w:r w:rsidRPr="009F0946">
        <w:rPr>
          <w:lang w:val="ro-RO"/>
        </w:rPr>
        <w:t>- capital social redus.</w:t>
      </w:r>
    </w:p>
    <w:p w14:paraId="1324FF70" w14:textId="77777777" w:rsidR="00F33DB9" w:rsidRPr="009F0946" w:rsidRDefault="00F33DB9" w:rsidP="00F33DB9">
      <w:pPr>
        <w:spacing w:line="360" w:lineRule="auto"/>
        <w:ind w:firstLine="720"/>
        <w:jc w:val="both"/>
        <w:rPr>
          <w:lang w:val="ro-RO"/>
        </w:rPr>
      </w:pPr>
      <w:r w:rsidRPr="009F0946">
        <w:rPr>
          <w:lang w:val="ro-RO"/>
        </w:rPr>
        <w:t>Dezavantajul principal prezentat de o astfel de form</w:t>
      </w:r>
      <w:r>
        <w:rPr>
          <w:lang w:val="ro-RO"/>
        </w:rPr>
        <w:t>ă</w:t>
      </w:r>
      <w:r w:rsidRPr="009F0946">
        <w:rPr>
          <w:lang w:val="ro-RO"/>
        </w:rPr>
        <w:t xml:space="preserve"> juridic</w:t>
      </w:r>
      <w:r>
        <w:rPr>
          <w:lang w:val="ro-RO"/>
        </w:rPr>
        <w:t>ă este</w:t>
      </w:r>
      <w:r w:rsidRPr="009F0946">
        <w:rPr>
          <w:lang w:val="ro-RO"/>
        </w:rPr>
        <w:t xml:space="preserve"> obiect</w:t>
      </w:r>
      <w:r>
        <w:rPr>
          <w:lang w:val="ro-RO"/>
        </w:rPr>
        <w:t>ul</w:t>
      </w:r>
      <w:r w:rsidRPr="009F0946">
        <w:rPr>
          <w:lang w:val="ro-RO"/>
        </w:rPr>
        <w:t xml:space="preserve"> limitat de activitate, dar </w:t>
      </w:r>
      <w:r>
        <w:rPr>
          <w:lang w:val="ro-RO"/>
        </w:rPr>
        <w:t xml:space="preserve">acesta </w:t>
      </w:r>
      <w:r w:rsidRPr="009F0946">
        <w:rPr>
          <w:lang w:val="ro-RO"/>
        </w:rPr>
        <w:t>nu constituie un impediment pentru scopul propus.</w:t>
      </w:r>
    </w:p>
    <w:p w14:paraId="0D681A99" w14:textId="77777777" w:rsidR="00F33DB9" w:rsidRPr="009F0946" w:rsidRDefault="00F33DB9" w:rsidP="00F33DB9">
      <w:pPr>
        <w:spacing w:line="360" w:lineRule="auto"/>
        <w:ind w:firstLine="720"/>
        <w:jc w:val="both"/>
        <w:rPr>
          <w:b/>
          <w:lang w:val="ro-RO"/>
        </w:rPr>
      </w:pPr>
      <w:r w:rsidRPr="009F0946">
        <w:rPr>
          <w:b/>
          <w:lang w:val="ro-RO"/>
        </w:rPr>
        <w:t>c) Activitate vizat</w:t>
      </w:r>
      <w:r>
        <w:rPr>
          <w:b/>
          <w:lang w:val="ro-RO"/>
        </w:rPr>
        <w:t>ă</w:t>
      </w:r>
      <w:r w:rsidRPr="009F0946">
        <w:rPr>
          <w:b/>
          <w:lang w:val="ro-RO"/>
        </w:rPr>
        <w:t xml:space="preserve"> </w:t>
      </w:r>
      <w:r>
        <w:rPr>
          <w:b/>
          <w:lang w:val="ro-RO"/>
        </w:rPr>
        <w:t>ş</w:t>
      </w:r>
      <w:r w:rsidRPr="009F0946">
        <w:rPr>
          <w:b/>
          <w:lang w:val="ro-RO"/>
        </w:rPr>
        <w:t>i produsul-serviciu oferit</w:t>
      </w:r>
    </w:p>
    <w:p w14:paraId="09EF86C8" w14:textId="7FF3A87C" w:rsidR="004B234C" w:rsidRDefault="00F33DB9" w:rsidP="002045D1">
      <w:pPr>
        <w:spacing w:line="360" w:lineRule="auto"/>
        <w:ind w:firstLine="720"/>
        <w:jc w:val="both"/>
        <w:rPr>
          <w:lang w:val="ro-RO"/>
        </w:rPr>
      </w:pPr>
      <w:r w:rsidRPr="009F0946">
        <w:rPr>
          <w:lang w:val="ro-RO"/>
        </w:rPr>
        <w:t>Activitatea vizată prin constituirea societăţii este în sectorul ter</w:t>
      </w:r>
      <w:r>
        <w:rPr>
          <w:lang w:val="ro-RO"/>
        </w:rPr>
        <w:t>ţ</w:t>
      </w:r>
      <w:r w:rsidRPr="009F0946">
        <w:rPr>
          <w:lang w:val="ro-RO"/>
        </w:rPr>
        <w:t>iar</w:t>
      </w:r>
      <w:r>
        <w:rPr>
          <w:lang w:val="ro-RO"/>
        </w:rPr>
        <w:t>,</w:t>
      </w:r>
      <w:r w:rsidRPr="009F0946">
        <w:rPr>
          <w:lang w:val="ro-RO"/>
        </w:rPr>
        <w:t xml:space="preserve"> respectiv servicii </w:t>
      </w:r>
      <w:r>
        <w:rPr>
          <w:lang w:val="ro-RO"/>
        </w:rPr>
        <w:t>ş</w:t>
      </w:r>
      <w:r w:rsidRPr="009F0946">
        <w:rPr>
          <w:lang w:val="ro-RO"/>
        </w:rPr>
        <w:t>i produc</w:t>
      </w:r>
      <w:r>
        <w:rPr>
          <w:lang w:val="ro-RO"/>
        </w:rPr>
        <w:t>ţ</w:t>
      </w:r>
      <w:r w:rsidRPr="009F0946">
        <w:rPr>
          <w:lang w:val="ro-RO"/>
        </w:rPr>
        <w:t>ie.</w:t>
      </w:r>
      <w:r w:rsidR="002045D1">
        <w:rPr>
          <w:lang w:val="ro-RO"/>
        </w:rPr>
        <w:t xml:space="preserve"> </w:t>
      </w:r>
      <w:r w:rsidRPr="009F0946">
        <w:rPr>
          <w:lang w:val="ro-RO"/>
        </w:rPr>
        <w:t xml:space="preserve">La </w:t>
      </w:r>
      <w:r>
        <w:rPr>
          <w:lang w:val="ro-RO"/>
        </w:rPr>
        <w:t>î</w:t>
      </w:r>
      <w:r w:rsidRPr="009F0946">
        <w:rPr>
          <w:lang w:val="ro-RO"/>
        </w:rPr>
        <w:t>nceput, activitatea de catering a companiei se desfasura prin volume mici, adopt</w:t>
      </w:r>
      <w:r>
        <w:rPr>
          <w:lang w:val="ro-RO"/>
        </w:rPr>
        <w:t>â</w:t>
      </w:r>
      <w:r w:rsidRPr="009F0946">
        <w:rPr>
          <w:lang w:val="ro-RO"/>
        </w:rPr>
        <w:t xml:space="preserve">nd </w:t>
      </w:r>
      <w:r w:rsidRPr="009F0946">
        <w:rPr>
          <w:lang w:val="ro-RO"/>
        </w:rPr>
        <w:lastRenderedPageBreak/>
        <w:t>sistemul de ‘</w:t>
      </w:r>
      <w:r w:rsidRPr="00BA735F">
        <w:rPr>
          <w:i/>
          <w:lang w:val="ro-RO"/>
        </w:rPr>
        <w:t>delivery</w:t>
      </w:r>
      <w:r w:rsidRPr="009F0946">
        <w:rPr>
          <w:lang w:val="ro-RO"/>
        </w:rPr>
        <w:t>’</w:t>
      </w:r>
      <w:r>
        <w:rPr>
          <w:lang w:val="ro-RO"/>
        </w:rPr>
        <w:t xml:space="preserve"> către</w:t>
      </w:r>
      <w:r w:rsidRPr="009F0946">
        <w:rPr>
          <w:lang w:val="ro-RO"/>
        </w:rPr>
        <w:t xml:space="preserve"> birouri de firme. Livr</w:t>
      </w:r>
      <w:r>
        <w:rPr>
          <w:lang w:val="ro-RO"/>
        </w:rPr>
        <w:t>ă</w:t>
      </w:r>
      <w:r w:rsidRPr="009F0946">
        <w:rPr>
          <w:lang w:val="ro-RO"/>
        </w:rPr>
        <w:t>rile se limi</w:t>
      </w:r>
      <w:r w:rsidR="004B234C">
        <w:rPr>
          <w:lang w:val="ro-RO"/>
        </w:rPr>
        <w:t>teaza</w:t>
      </w:r>
      <w:r w:rsidRPr="009F0946">
        <w:rPr>
          <w:lang w:val="ro-RO"/>
        </w:rPr>
        <w:t xml:space="preserve"> la produse alimentare, ambalate individual pentru masa de pr</w:t>
      </w:r>
      <w:r>
        <w:rPr>
          <w:lang w:val="ro-RO"/>
        </w:rPr>
        <w:t>â</w:t>
      </w:r>
      <w:r w:rsidRPr="009F0946">
        <w:rPr>
          <w:lang w:val="ro-RO"/>
        </w:rPr>
        <w:t>nz</w:t>
      </w:r>
      <w:r w:rsidR="004B234C">
        <w:rPr>
          <w:lang w:val="ro-RO"/>
        </w:rPr>
        <w:t>.</w:t>
      </w:r>
    </w:p>
    <w:p w14:paraId="1E94ADDF" w14:textId="75EB8E59" w:rsidR="004B234C" w:rsidRPr="009F0946" w:rsidRDefault="004B234C" w:rsidP="004B234C">
      <w:pPr>
        <w:spacing w:line="360" w:lineRule="auto"/>
        <w:jc w:val="both"/>
        <w:rPr>
          <w:b/>
          <w:lang w:val="ro-RO"/>
        </w:rPr>
      </w:pPr>
      <w:r>
        <w:rPr>
          <w:b/>
          <w:lang w:val="ro-RO"/>
        </w:rPr>
        <w:t>2</w:t>
      </w:r>
      <w:r w:rsidRPr="009F0946">
        <w:rPr>
          <w:b/>
          <w:lang w:val="ro-RO"/>
        </w:rPr>
        <w:t>.2. Sinteza afacerii</w:t>
      </w:r>
    </w:p>
    <w:p w14:paraId="48DF13F6" w14:textId="77777777" w:rsidR="004B234C" w:rsidRPr="009F0946" w:rsidRDefault="004B234C" w:rsidP="004B234C">
      <w:pPr>
        <w:spacing w:line="360" w:lineRule="auto"/>
        <w:ind w:firstLine="720"/>
        <w:jc w:val="both"/>
        <w:rPr>
          <w:b/>
          <w:lang w:val="ro-RO"/>
        </w:rPr>
      </w:pPr>
      <w:r w:rsidRPr="009F0946">
        <w:rPr>
          <w:b/>
          <w:lang w:val="ro-RO"/>
        </w:rPr>
        <w:t>a) Amplasare</w:t>
      </w:r>
    </w:p>
    <w:p w14:paraId="310D96F0" w14:textId="408E840B" w:rsidR="004B234C" w:rsidRPr="009F0946" w:rsidRDefault="004B234C" w:rsidP="004B234C">
      <w:pPr>
        <w:pStyle w:val="BodyTextIndent21"/>
        <w:tabs>
          <w:tab w:val="left" w:pos="567"/>
          <w:tab w:val="left" w:pos="709"/>
        </w:tabs>
        <w:spacing w:line="360" w:lineRule="auto"/>
        <w:ind w:left="0" w:firstLine="0"/>
        <w:jc w:val="both"/>
        <w:rPr>
          <w:sz w:val="24"/>
          <w:szCs w:val="24"/>
          <w:lang w:val="ro-RO"/>
        </w:rPr>
      </w:pPr>
      <w:r w:rsidRPr="009F0946">
        <w:rPr>
          <w:sz w:val="24"/>
          <w:szCs w:val="24"/>
          <w:lang w:val="ro-RO"/>
        </w:rPr>
        <w:tab/>
        <w:t xml:space="preserve"> Compania noastra </w:t>
      </w:r>
      <w:r>
        <w:rPr>
          <w:sz w:val="24"/>
          <w:szCs w:val="24"/>
          <w:lang w:val="ro-RO"/>
        </w:rPr>
        <w:t>îş</w:t>
      </w:r>
      <w:r w:rsidRPr="009F0946">
        <w:rPr>
          <w:sz w:val="24"/>
          <w:szCs w:val="24"/>
          <w:lang w:val="ro-RO"/>
        </w:rPr>
        <w:t>i deruleaz</w:t>
      </w:r>
      <w:r>
        <w:rPr>
          <w:sz w:val="24"/>
          <w:szCs w:val="24"/>
          <w:lang w:val="ro-RO"/>
        </w:rPr>
        <w:t>ă</w:t>
      </w:r>
      <w:r w:rsidRPr="009F0946">
        <w:rPr>
          <w:sz w:val="24"/>
          <w:szCs w:val="24"/>
          <w:lang w:val="ro-RO"/>
        </w:rPr>
        <w:t xml:space="preserve"> activitatea de produc</w:t>
      </w:r>
      <w:r>
        <w:rPr>
          <w:sz w:val="24"/>
          <w:szCs w:val="24"/>
          <w:lang w:val="ro-RO"/>
        </w:rPr>
        <w:t>ţtie</w:t>
      </w:r>
      <w:r w:rsidRPr="009F0946">
        <w:rPr>
          <w:sz w:val="24"/>
          <w:szCs w:val="24"/>
          <w:lang w:val="ro-RO"/>
        </w:rPr>
        <w:t xml:space="preserve"> </w:t>
      </w:r>
      <w:r>
        <w:rPr>
          <w:sz w:val="24"/>
          <w:szCs w:val="24"/>
          <w:lang w:val="ro-RO"/>
        </w:rPr>
        <w:t>î</w:t>
      </w:r>
      <w:r w:rsidRPr="009F0946">
        <w:rPr>
          <w:sz w:val="24"/>
          <w:szCs w:val="24"/>
          <w:lang w:val="ro-RO"/>
        </w:rPr>
        <w:t>ntr-o loca</w:t>
      </w:r>
      <w:r>
        <w:rPr>
          <w:sz w:val="24"/>
          <w:szCs w:val="24"/>
          <w:lang w:val="ro-RO"/>
        </w:rPr>
        <w:t>ţ</w:t>
      </w:r>
      <w:r w:rsidRPr="009F0946">
        <w:rPr>
          <w:sz w:val="24"/>
          <w:szCs w:val="24"/>
          <w:lang w:val="ro-RO"/>
        </w:rPr>
        <w:t>ie situat</w:t>
      </w:r>
      <w:r>
        <w:rPr>
          <w:sz w:val="24"/>
          <w:szCs w:val="24"/>
          <w:lang w:val="ro-RO"/>
        </w:rPr>
        <w:t>ă</w:t>
      </w:r>
      <w:r w:rsidRPr="009F0946">
        <w:rPr>
          <w:sz w:val="24"/>
          <w:szCs w:val="24"/>
          <w:lang w:val="ro-RO"/>
        </w:rPr>
        <w:t xml:space="preserve"> </w:t>
      </w:r>
      <w:r>
        <w:rPr>
          <w:sz w:val="24"/>
          <w:szCs w:val="24"/>
          <w:lang w:val="ro-RO"/>
        </w:rPr>
        <w:t>î</w:t>
      </w:r>
      <w:r w:rsidRPr="009F0946">
        <w:rPr>
          <w:sz w:val="24"/>
          <w:szCs w:val="24"/>
          <w:lang w:val="ro-RO"/>
        </w:rPr>
        <w:t xml:space="preserve">n apropierea Aeroportului </w:t>
      </w:r>
      <w:r>
        <w:rPr>
          <w:sz w:val="24"/>
          <w:szCs w:val="24"/>
          <w:lang w:val="ro-RO"/>
        </w:rPr>
        <w:t>International Craiova</w:t>
      </w:r>
      <w:r w:rsidRPr="009F0946">
        <w:rPr>
          <w:sz w:val="24"/>
          <w:szCs w:val="24"/>
          <w:lang w:val="ro-RO"/>
        </w:rPr>
        <w:t>,</w:t>
      </w:r>
      <w:r>
        <w:rPr>
          <w:sz w:val="24"/>
          <w:szCs w:val="24"/>
          <w:lang w:val="ro-RO"/>
        </w:rPr>
        <w:t xml:space="preserve"> </w:t>
      </w:r>
      <w:r w:rsidRPr="009F0946">
        <w:rPr>
          <w:sz w:val="24"/>
          <w:szCs w:val="24"/>
          <w:lang w:val="ro-RO"/>
        </w:rPr>
        <w:t>unde:</w:t>
      </w:r>
    </w:p>
    <w:p w14:paraId="71645578" w14:textId="77777777" w:rsidR="004B234C" w:rsidRPr="009F0946" w:rsidRDefault="004B234C" w:rsidP="004B234C">
      <w:pPr>
        <w:pStyle w:val="BodyTextIndent21"/>
        <w:spacing w:line="360" w:lineRule="auto"/>
        <w:ind w:left="0" w:firstLine="0"/>
        <w:jc w:val="both"/>
        <w:rPr>
          <w:sz w:val="24"/>
          <w:szCs w:val="24"/>
          <w:lang w:val="ro-RO"/>
        </w:rPr>
      </w:pPr>
      <w:r w:rsidRPr="009F0946">
        <w:rPr>
          <w:sz w:val="24"/>
          <w:szCs w:val="24"/>
          <w:lang w:val="ro-RO"/>
        </w:rPr>
        <w:tab/>
        <w:t>- suprafa</w:t>
      </w:r>
      <w:r>
        <w:rPr>
          <w:sz w:val="24"/>
          <w:szCs w:val="24"/>
          <w:lang w:val="ro-RO"/>
        </w:rPr>
        <w:t>ţ</w:t>
      </w:r>
      <w:r w:rsidRPr="009F0946">
        <w:rPr>
          <w:sz w:val="24"/>
          <w:szCs w:val="24"/>
          <w:lang w:val="ro-RO"/>
        </w:rPr>
        <w:t>a total</w:t>
      </w:r>
      <w:r>
        <w:rPr>
          <w:sz w:val="24"/>
          <w:szCs w:val="24"/>
          <w:lang w:val="ro-RO"/>
        </w:rPr>
        <w:t>ă</w:t>
      </w:r>
      <w:r w:rsidRPr="009F0946">
        <w:rPr>
          <w:sz w:val="24"/>
          <w:szCs w:val="24"/>
          <w:lang w:val="ro-RO"/>
        </w:rPr>
        <w:t xml:space="preserve"> este de 975 mp,  </w:t>
      </w:r>
      <w:r>
        <w:rPr>
          <w:sz w:val="24"/>
          <w:szCs w:val="24"/>
          <w:lang w:val="ro-RO"/>
        </w:rPr>
        <w:t>î</w:t>
      </w:r>
      <w:r w:rsidRPr="009F0946">
        <w:rPr>
          <w:sz w:val="24"/>
          <w:szCs w:val="24"/>
          <w:lang w:val="ro-RO"/>
        </w:rPr>
        <w:t>mp</w:t>
      </w:r>
      <w:r>
        <w:rPr>
          <w:sz w:val="24"/>
          <w:szCs w:val="24"/>
          <w:lang w:val="ro-RO"/>
        </w:rPr>
        <w:t>ă</w:t>
      </w:r>
      <w:r w:rsidRPr="009F0946">
        <w:rPr>
          <w:sz w:val="24"/>
          <w:szCs w:val="24"/>
          <w:lang w:val="ro-RO"/>
        </w:rPr>
        <w:t>r</w:t>
      </w:r>
      <w:r>
        <w:rPr>
          <w:sz w:val="24"/>
          <w:szCs w:val="24"/>
          <w:lang w:val="ro-RO"/>
        </w:rPr>
        <w:t>ţ</w:t>
      </w:r>
      <w:r w:rsidRPr="009F0946">
        <w:rPr>
          <w:sz w:val="24"/>
          <w:szCs w:val="24"/>
          <w:lang w:val="ro-RO"/>
        </w:rPr>
        <w:t>it</w:t>
      </w:r>
      <w:r>
        <w:rPr>
          <w:sz w:val="24"/>
          <w:szCs w:val="24"/>
          <w:lang w:val="ro-RO"/>
        </w:rPr>
        <w:t>ă</w:t>
      </w:r>
      <w:r w:rsidRPr="009F0946">
        <w:rPr>
          <w:sz w:val="24"/>
          <w:szCs w:val="24"/>
          <w:lang w:val="ro-RO"/>
        </w:rPr>
        <w:t xml:space="preserve"> </w:t>
      </w:r>
      <w:r>
        <w:rPr>
          <w:sz w:val="24"/>
          <w:szCs w:val="24"/>
          <w:lang w:val="ro-RO"/>
        </w:rPr>
        <w:t>î</w:t>
      </w:r>
      <w:r w:rsidRPr="009F0946">
        <w:rPr>
          <w:sz w:val="24"/>
          <w:szCs w:val="24"/>
          <w:lang w:val="ro-RO"/>
        </w:rPr>
        <w:t xml:space="preserve">n compartimente separate pentru procesarea diferitelor tipuri de carne, legume </w:t>
      </w:r>
      <w:r>
        <w:rPr>
          <w:sz w:val="24"/>
          <w:szCs w:val="24"/>
          <w:lang w:val="ro-RO"/>
        </w:rPr>
        <w:t>şi produse uscate;</w:t>
      </w:r>
      <w:r w:rsidRPr="009F0946">
        <w:rPr>
          <w:sz w:val="24"/>
          <w:szCs w:val="24"/>
          <w:lang w:val="ro-RO"/>
        </w:rPr>
        <w:t xml:space="preserve"> </w:t>
      </w:r>
    </w:p>
    <w:p w14:paraId="312FC618" w14:textId="77777777" w:rsidR="004B234C" w:rsidRPr="009F0946" w:rsidRDefault="004B234C" w:rsidP="004B234C">
      <w:pPr>
        <w:pStyle w:val="BodyTextIndent21"/>
        <w:spacing w:line="360" w:lineRule="auto"/>
        <w:ind w:left="0" w:firstLine="0"/>
        <w:jc w:val="both"/>
        <w:rPr>
          <w:sz w:val="24"/>
          <w:szCs w:val="24"/>
          <w:lang w:val="ro-RO"/>
        </w:rPr>
      </w:pPr>
      <w:r w:rsidRPr="009F0946">
        <w:rPr>
          <w:sz w:val="24"/>
          <w:szCs w:val="24"/>
          <w:lang w:val="ro-RO"/>
        </w:rPr>
        <w:tab/>
        <w:t>- pentru depozitare este utilizat</w:t>
      </w:r>
      <w:r>
        <w:rPr>
          <w:sz w:val="24"/>
          <w:szCs w:val="24"/>
          <w:lang w:val="ro-RO"/>
        </w:rPr>
        <w:t>ă</w:t>
      </w:r>
      <w:r w:rsidRPr="009F0946">
        <w:rPr>
          <w:sz w:val="24"/>
          <w:szCs w:val="24"/>
          <w:lang w:val="ro-RO"/>
        </w:rPr>
        <w:t xml:space="preserve"> cea mai noua tehnologie de r</w:t>
      </w:r>
      <w:r>
        <w:rPr>
          <w:sz w:val="24"/>
          <w:szCs w:val="24"/>
          <w:lang w:val="ro-RO"/>
        </w:rPr>
        <w:t>ăcire cu refrige</w:t>
      </w:r>
      <w:r w:rsidRPr="009F0946">
        <w:rPr>
          <w:sz w:val="24"/>
          <w:szCs w:val="24"/>
          <w:lang w:val="ro-RO"/>
        </w:rPr>
        <w:t xml:space="preserve">ratoare </w:t>
      </w:r>
      <w:r>
        <w:rPr>
          <w:sz w:val="24"/>
          <w:szCs w:val="24"/>
          <w:lang w:val="ro-RO"/>
        </w:rPr>
        <w:t>ş</w:t>
      </w:r>
      <w:r w:rsidRPr="009F0946">
        <w:rPr>
          <w:sz w:val="24"/>
          <w:szCs w:val="24"/>
          <w:lang w:val="ro-RO"/>
        </w:rPr>
        <w:t>i congelatoare</w:t>
      </w:r>
      <w:r>
        <w:rPr>
          <w:sz w:val="24"/>
          <w:szCs w:val="24"/>
          <w:lang w:val="ro-RO"/>
        </w:rPr>
        <w:t>;</w:t>
      </w:r>
    </w:p>
    <w:p w14:paraId="10CF56F8" w14:textId="77777777" w:rsidR="004B234C" w:rsidRPr="009F0946" w:rsidRDefault="004B234C" w:rsidP="004B234C">
      <w:pPr>
        <w:pStyle w:val="BodyTextIndent21"/>
        <w:spacing w:line="360" w:lineRule="auto"/>
        <w:ind w:left="0" w:firstLine="0"/>
        <w:jc w:val="both"/>
        <w:rPr>
          <w:sz w:val="24"/>
          <w:szCs w:val="24"/>
          <w:lang w:val="ro-RO"/>
        </w:rPr>
      </w:pPr>
      <w:r w:rsidRPr="009F0946">
        <w:rPr>
          <w:sz w:val="24"/>
          <w:szCs w:val="24"/>
          <w:lang w:val="ro-RO"/>
        </w:rPr>
        <w:tab/>
        <w:t>- buc</w:t>
      </w:r>
      <w:r>
        <w:rPr>
          <w:sz w:val="24"/>
          <w:szCs w:val="24"/>
          <w:lang w:val="ro-RO"/>
        </w:rPr>
        <w:t>ă</w:t>
      </w:r>
      <w:r w:rsidRPr="009F0946">
        <w:rPr>
          <w:sz w:val="24"/>
          <w:szCs w:val="24"/>
          <w:lang w:val="ro-RO"/>
        </w:rPr>
        <w:t>t</w:t>
      </w:r>
      <w:r>
        <w:rPr>
          <w:sz w:val="24"/>
          <w:szCs w:val="24"/>
          <w:lang w:val="ro-RO"/>
        </w:rPr>
        <w:t>ă</w:t>
      </w:r>
      <w:r w:rsidRPr="009F0946">
        <w:rPr>
          <w:sz w:val="24"/>
          <w:szCs w:val="24"/>
          <w:lang w:val="ro-RO"/>
        </w:rPr>
        <w:t>ria este utilat</w:t>
      </w:r>
      <w:r>
        <w:rPr>
          <w:sz w:val="24"/>
          <w:szCs w:val="24"/>
          <w:lang w:val="ro-RO"/>
        </w:rPr>
        <w:t>ă</w:t>
      </w:r>
      <w:r w:rsidRPr="009F0946">
        <w:rPr>
          <w:sz w:val="24"/>
          <w:szCs w:val="24"/>
          <w:lang w:val="ro-RO"/>
        </w:rPr>
        <w:t xml:space="preserve"> cu aparate </w:t>
      </w:r>
      <w:r>
        <w:rPr>
          <w:sz w:val="24"/>
          <w:szCs w:val="24"/>
          <w:lang w:val="ro-RO"/>
        </w:rPr>
        <w:t>ş</w:t>
      </w:r>
      <w:r w:rsidRPr="009F0946">
        <w:rPr>
          <w:sz w:val="24"/>
          <w:szCs w:val="24"/>
          <w:lang w:val="ro-RO"/>
        </w:rPr>
        <w:t>i echipamente de ultim</w:t>
      </w:r>
      <w:r>
        <w:rPr>
          <w:sz w:val="24"/>
          <w:szCs w:val="24"/>
          <w:lang w:val="ro-RO"/>
        </w:rPr>
        <w:t>ă generaţ</w:t>
      </w:r>
      <w:r w:rsidRPr="009F0946">
        <w:rPr>
          <w:sz w:val="24"/>
          <w:szCs w:val="24"/>
          <w:lang w:val="ro-RO"/>
        </w:rPr>
        <w:t>ie</w:t>
      </w:r>
      <w:r>
        <w:rPr>
          <w:sz w:val="24"/>
          <w:szCs w:val="24"/>
          <w:lang w:val="ro-RO"/>
        </w:rPr>
        <w:t>;</w:t>
      </w:r>
    </w:p>
    <w:p w14:paraId="7D48302C" w14:textId="77777777" w:rsidR="004B234C" w:rsidRPr="009F0946" w:rsidRDefault="004B234C" w:rsidP="004B234C">
      <w:pPr>
        <w:pStyle w:val="BodyTextIndent21"/>
        <w:spacing w:line="360" w:lineRule="auto"/>
        <w:ind w:left="0" w:firstLine="0"/>
        <w:jc w:val="both"/>
        <w:rPr>
          <w:sz w:val="24"/>
          <w:szCs w:val="24"/>
          <w:lang w:val="ro-RO"/>
        </w:rPr>
      </w:pPr>
      <w:r w:rsidRPr="009F0946">
        <w:rPr>
          <w:sz w:val="24"/>
          <w:szCs w:val="24"/>
          <w:lang w:val="ro-RO"/>
        </w:rPr>
        <w:tab/>
        <w:t>- sortimentele de produc</w:t>
      </w:r>
      <w:r>
        <w:rPr>
          <w:sz w:val="24"/>
          <w:szCs w:val="24"/>
          <w:lang w:val="ro-RO"/>
        </w:rPr>
        <w:t>ţ</w:t>
      </w:r>
      <w:r w:rsidRPr="009F0946">
        <w:rPr>
          <w:sz w:val="24"/>
          <w:szCs w:val="24"/>
          <w:lang w:val="ro-RO"/>
        </w:rPr>
        <w:t>ie sunt completate de o modern</w:t>
      </w:r>
      <w:r>
        <w:rPr>
          <w:sz w:val="24"/>
          <w:szCs w:val="24"/>
          <w:lang w:val="ro-RO"/>
        </w:rPr>
        <w:t>ă</w:t>
      </w:r>
      <w:r w:rsidRPr="009F0946">
        <w:rPr>
          <w:sz w:val="24"/>
          <w:szCs w:val="24"/>
          <w:lang w:val="ro-RO"/>
        </w:rPr>
        <w:t xml:space="preserve"> brut</w:t>
      </w:r>
      <w:r>
        <w:rPr>
          <w:sz w:val="24"/>
          <w:szCs w:val="24"/>
          <w:lang w:val="ro-RO"/>
        </w:rPr>
        <w:t>ă</w:t>
      </w:r>
      <w:r w:rsidRPr="009F0946">
        <w:rPr>
          <w:sz w:val="24"/>
          <w:szCs w:val="24"/>
          <w:lang w:val="ro-RO"/>
        </w:rPr>
        <w:t xml:space="preserve">rie, patiserie </w:t>
      </w:r>
      <w:r>
        <w:rPr>
          <w:sz w:val="24"/>
          <w:szCs w:val="24"/>
          <w:lang w:val="ro-RO"/>
        </w:rPr>
        <w:t>ş</w:t>
      </w:r>
      <w:r w:rsidRPr="009F0946">
        <w:rPr>
          <w:sz w:val="24"/>
          <w:szCs w:val="24"/>
          <w:lang w:val="ro-RO"/>
        </w:rPr>
        <w:t>i cofet</w:t>
      </w:r>
      <w:r>
        <w:rPr>
          <w:sz w:val="24"/>
          <w:szCs w:val="24"/>
          <w:lang w:val="ro-RO"/>
        </w:rPr>
        <w:t>ă</w:t>
      </w:r>
      <w:r w:rsidRPr="009F0946">
        <w:rPr>
          <w:sz w:val="24"/>
          <w:szCs w:val="24"/>
          <w:lang w:val="ro-RO"/>
        </w:rPr>
        <w:t>rie</w:t>
      </w:r>
      <w:r>
        <w:rPr>
          <w:sz w:val="24"/>
          <w:szCs w:val="24"/>
          <w:lang w:val="ro-RO"/>
        </w:rPr>
        <w:t>;</w:t>
      </w:r>
    </w:p>
    <w:p w14:paraId="556CFE25" w14:textId="77777777" w:rsidR="004B234C" w:rsidRPr="008A04F1" w:rsidRDefault="004B234C" w:rsidP="004B234C">
      <w:pPr>
        <w:pStyle w:val="BodyTextIndent21"/>
        <w:spacing w:line="360" w:lineRule="auto"/>
        <w:ind w:left="0" w:firstLine="0"/>
        <w:jc w:val="both"/>
        <w:rPr>
          <w:sz w:val="24"/>
          <w:szCs w:val="24"/>
          <w:lang w:val="ro-RO"/>
        </w:rPr>
      </w:pPr>
      <w:r w:rsidRPr="008A04F1">
        <w:rPr>
          <w:sz w:val="24"/>
          <w:szCs w:val="24"/>
          <w:lang w:val="ro-RO"/>
        </w:rPr>
        <w:tab/>
        <w:t>- capacitatea zilnic</w:t>
      </w:r>
      <w:r>
        <w:rPr>
          <w:sz w:val="24"/>
          <w:szCs w:val="24"/>
          <w:lang w:val="ro-RO"/>
        </w:rPr>
        <w:t>ă de productie  este de aproximativ</w:t>
      </w:r>
      <w:r w:rsidRPr="008A04F1">
        <w:rPr>
          <w:sz w:val="24"/>
          <w:szCs w:val="24"/>
          <w:lang w:val="ro-RO"/>
        </w:rPr>
        <w:t xml:space="preserve"> 5000 meniuri/zi, 4 feluri diferite de produse.</w:t>
      </w:r>
    </w:p>
    <w:p w14:paraId="515EBC83" w14:textId="77777777" w:rsidR="004B234C" w:rsidRPr="009F0946" w:rsidRDefault="004B234C" w:rsidP="004B234C">
      <w:pPr>
        <w:spacing w:line="360" w:lineRule="auto"/>
        <w:ind w:firstLine="720"/>
        <w:jc w:val="both"/>
        <w:rPr>
          <w:b/>
          <w:lang w:val="ro-RO"/>
        </w:rPr>
      </w:pPr>
      <w:r w:rsidRPr="009F0946">
        <w:rPr>
          <w:b/>
          <w:lang w:val="ro-RO"/>
        </w:rPr>
        <w:t>b) Distan</w:t>
      </w:r>
      <w:r>
        <w:rPr>
          <w:b/>
          <w:lang w:val="ro-RO"/>
        </w:rPr>
        <w:t>ţ</w:t>
      </w:r>
      <w:r w:rsidRPr="009F0946">
        <w:rPr>
          <w:b/>
          <w:lang w:val="ro-RO"/>
        </w:rPr>
        <w:t>a fa</w:t>
      </w:r>
      <w:r>
        <w:rPr>
          <w:b/>
          <w:lang w:val="ro-RO"/>
        </w:rPr>
        <w:t>ţă</w:t>
      </w:r>
      <w:r w:rsidRPr="009F0946">
        <w:rPr>
          <w:b/>
          <w:lang w:val="ro-RO"/>
        </w:rPr>
        <w:t xml:space="preserve"> de clien</w:t>
      </w:r>
      <w:r>
        <w:rPr>
          <w:b/>
          <w:lang w:val="ro-RO"/>
        </w:rPr>
        <w:t>ţ</w:t>
      </w:r>
      <w:r w:rsidRPr="009F0946">
        <w:rPr>
          <w:b/>
          <w:lang w:val="ro-RO"/>
        </w:rPr>
        <w:t xml:space="preserve">i </w:t>
      </w:r>
      <w:r>
        <w:rPr>
          <w:b/>
          <w:lang w:val="ro-RO"/>
        </w:rPr>
        <w:t>ş</w:t>
      </w:r>
      <w:r w:rsidRPr="009F0946">
        <w:rPr>
          <w:b/>
          <w:lang w:val="ro-RO"/>
        </w:rPr>
        <w:t>i furnizori</w:t>
      </w:r>
    </w:p>
    <w:p w14:paraId="3A72DD15" w14:textId="77777777" w:rsidR="004B234C" w:rsidRPr="009F0946" w:rsidRDefault="004B234C" w:rsidP="004B234C">
      <w:pPr>
        <w:spacing w:line="360" w:lineRule="auto"/>
        <w:jc w:val="both"/>
        <w:rPr>
          <w:lang w:val="ro-RO"/>
        </w:rPr>
      </w:pPr>
      <w:r w:rsidRPr="009F0946">
        <w:rPr>
          <w:lang w:val="ro-RO"/>
        </w:rPr>
        <w:t xml:space="preserve">           Distan</w:t>
      </w:r>
      <w:r>
        <w:rPr>
          <w:lang w:val="ro-RO"/>
        </w:rPr>
        <w:t>ţ</w:t>
      </w:r>
      <w:r w:rsidRPr="009F0946">
        <w:rPr>
          <w:lang w:val="ro-RO"/>
        </w:rPr>
        <w:t xml:space="preserve">a </w:t>
      </w:r>
      <w:r>
        <w:rPr>
          <w:lang w:val="ro-RO"/>
        </w:rPr>
        <w:t>ş</w:t>
      </w:r>
      <w:r w:rsidRPr="009F0946">
        <w:rPr>
          <w:lang w:val="ro-RO"/>
        </w:rPr>
        <w:t>i amplasamentul fa</w:t>
      </w:r>
      <w:r>
        <w:rPr>
          <w:lang w:val="ro-RO"/>
        </w:rPr>
        <w:t>ţă</w:t>
      </w:r>
      <w:r w:rsidRPr="009F0946">
        <w:rPr>
          <w:lang w:val="ro-RO"/>
        </w:rPr>
        <w:t xml:space="preserve"> de clien</w:t>
      </w:r>
      <w:r>
        <w:rPr>
          <w:lang w:val="ro-RO"/>
        </w:rPr>
        <w:t>ţ</w:t>
      </w:r>
      <w:r w:rsidRPr="009F0946">
        <w:rPr>
          <w:lang w:val="ro-RO"/>
        </w:rPr>
        <w:t xml:space="preserve">i nu sunt considerate impedimente. </w:t>
      </w:r>
    </w:p>
    <w:p w14:paraId="63985341" w14:textId="77777777" w:rsidR="004B234C" w:rsidRPr="009F0946" w:rsidRDefault="004B234C" w:rsidP="004B234C">
      <w:pPr>
        <w:spacing w:line="360" w:lineRule="auto"/>
        <w:jc w:val="both"/>
        <w:rPr>
          <w:lang w:val="ro-RO"/>
        </w:rPr>
      </w:pPr>
      <w:r w:rsidRPr="009F0946">
        <w:rPr>
          <w:lang w:val="ro-RO"/>
        </w:rPr>
        <w:t xml:space="preserve">Orice serviciu de catering are </w:t>
      </w:r>
      <w:r>
        <w:rPr>
          <w:lang w:val="ro-RO"/>
        </w:rPr>
        <w:t>î</w:t>
      </w:r>
      <w:r w:rsidRPr="009F0946">
        <w:rPr>
          <w:lang w:val="ro-RO"/>
        </w:rPr>
        <w:t xml:space="preserve">n vedere flexibiliatea </w:t>
      </w:r>
      <w:r>
        <w:rPr>
          <w:lang w:val="ro-RO"/>
        </w:rPr>
        <w:t>ş</w:t>
      </w:r>
      <w:r w:rsidRPr="009F0946">
        <w:rPr>
          <w:lang w:val="ro-RO"/>
        </w:rPr>
        <w:t xml:space="preserve">i dinamismul </w:t>
      </w:r>
      <w:r>
        <w:rPr>
          <w:lang w:val="ro-RO"/>
        </w:rPr>
        <w:t>î</w:t>
      </w:r>
      <w:r w:rsidRPr="009F0946">
        <w:rPr>
          <w:lang w:val="ro-RO"/>
        </w:rPr>
        <w:t>n mi</w:t>
      </w:r>
      <w:r>
        <w:rPr>
          <w:lang w:val="ro-RO"/>
        </w:rPr>
        <w:t>ş</w:t>
      </w:r>
      <w:r w:rsidRPr="009F0946">
        <w:rPr>
          <w:lang w:val="ro-RO"/>
        </w:rPr>
        <w:t>care, condi</w:t>
      </w:r>
      <w:r>
        <w:rPr>
          <w:lang w:val="ro-RO"/>
        </w:rPr>
        <w:t>ţ</w:t>
      </w:r>
      <w:r w:rsidRPr="009F0946">
        <w:rPr>
          <w:lang w:val="ro-RO"/>
        </w:rPr>
        <w:t>ii de baz</w:t>
      </w:r>
      <w:r>
        <w:rPr>
          <w:lang w:val="ro-RO"/>
        </w:rPr>
        <w:t>ă</w:t>
      </w:r>
      <w:r w:rsidRPr="009F0946">
        <w:rPr>
          <w:lang w:val="ro-RO"/>
        </w:rPr>
        <w:t xml:space="preserve"> </w:t>
      </w:r>
      <w:r>
        <w:rPr>
          <w:lang w:val="ro-RO"/>
        </w:rPr>
        <w:t>î</w:t>
      </w:r>
      <w:r w:rsidRPr="009F0946">
        <w:rPr>
          <w:lang w:val="ro-RO"/>
        </w:rPr>
        <w:t>ndeplinite de un departament de livrare bine pus la punct.</w:t>
      </w:r>
    </w:p>
    <w:p w14:paraId="65BEE2A4" w14:textId="30C572A3" w:rsidR="004B234C" w:rsidRPr="009F0946" w:rsidRDefault="004B234C" w:rsidP="004B234C">
      <w:pPr>
        <w:tabs>
          <w:tab w:val="left" w:pos="709"/>
        </w:tabs>
        <w:spacing w:line="360" w:lineRule="auto"/>
        <w:ind w:firstLine="426"/>
        <w:jc w:val="both"/>
        <w:rPr>
          <w:lang w:val="ro-RO"/>
        </w:rPr>
      </w:pPr>
      <w:r w:rsidRPr="009F0946">
        <w:rPr>
          <w:lang w:val="ro-RO"/>
        </w:rPr>
        <w:tab/>
        <w:t>Oricum, segmentul de pia</w:t>
      </w:r>
      <w:r>
        <w:rPr>
          <w:lang w:val="ro-RO"/>
        </w:rPr>
        <w:t>ţă</w:t>
      </w:r>
      <w:r w:rsidRPr="009F0946">
        <w:rPr>
          <w:lang w:val="ro-RO"/>
        </w:rPr>
        <w:t xml:space="preserve"> vizat de afacere se rezum</w:t>
      </w:r>
      <w:r>
        <w:rPr>
          <w:lang w:val="ro-RO"/>
        </w:rPr>
        <w:t>ă</w:t>
      </w:r>
      <w:r w:rsidRPr="009F0946">
        <w:rPr>
          <w:lang w:val="ro-RO"/>
        </w:rPr>
        <w:t xml:space="preserve"> în principal la clienţii care locuiesc în oraşul </w:t>
      </w:r>
      <w:r>
        <w:rPr>
          <w:lang w:val="ro-RO"/>
        </w:rPr>
        <w:t>Craiova.</w:t>
      </w:r>
    </w:p>
    <w:p w14:paraId="67099B59" w14:textId="02953A8A" w:rsidR="004B234C" w:rsidRPr="009F0946" w:rsidRDefault="004B234C" w:rsidP="004B234C">
      <w:pPr>
        <w:spacing w:line="360" w:lineRule="auto"/>
        <w:ind w:firstLine="720"/>
        <w:jc w:val="both"/>
        <w:rPr>
          <w:lang w:val="ro-RO"/>
        </w:rPr>
      </w:pPr>
      <w:r w:rsidRPr="009F0946">
        <w:rPr>
          <w:lang w:val="ro-RO"/>
        </w:rPr>
        <w:t>Principalii  furnizori ai companiei se g</w:t>
      </w:r>
      <w:r>
        <w:rPr>
          <w:lang w:val="ro-RO"/>
        </w:rPr>
        <w:t>ă</w:t>
      </w:r>
      <w:r w:rsidRPr="009F0946">
        <w:rPr>
          <w:lang w:val="ro-RO"/>
        </w:rPr>
        <w:t>sesc în ora</w:t>
      </w:r>
      <w:r>
        <w:rPr>
          <w:lang w:val="ro-RO"/>
        </w:rPr>
        <w:t>ş</w:t>
      </w:r>
      <w:r w:rsidRPr="009F0946">
        <w:rPr>
          <w:lang w:val="ro-RO"/>
        </w:rPr>
        <w:t xml:space="preserve">ul </w:t>
      </w:r>
      <w:r w:rsidR="00871762">
        <w:rPr>
          <w:lang w:val="ro-RO"/>
        </w:rPr>
        <w:t>Craiova</w:t>
      </w:r>
      <w:r w:rsidRPr="009F0946">
        <w:rPr>
          <w:lang w:val="ro-RO"/>
        </w:rPr>
        <w:t xml:space="preserve"> şi în judeţele din toat</w:t>
      </w:r>
      <w:r>
        <w:rPr>
          <w:lang w:val="ro-RO"/>
        </w:rPr>
        <w:t>ă</w:t>
      </w:r>
      <w:r w:rsidRPr="009F0946">
        <w:rPr>
          <w:lang w:val="ro-RO"/>
        </w:rPr>
        <w:t xml:space="preserve"> </w:t>
      </w:r>
      <w:r>
        <w:rPr>
          <w:lang w:val="ro-RO"/>
        </w:rPr>
        <w:t>ţ</w:t>
      </w:r>
      <w:r w:rsidRPr="009F0946">
        <w:rPr>
          <w:lang w:val="ro-RO"/>
        </w:rPr>
        <w:t>ara, dar aprovizionările se vor efectua şi prin eventuale firme de import dac</w:t>
      </w:r>
      <w:r>
        <w:rPr>
          <w:lang w:val="ro-RO"/>
        </w:rPr>
        <w:t>ă</w:t>
      </w:r>
      <w:r w:rsidRPr="009F0946">
        <w:rPr>
          <w:lang w:val="ro-RO"/>
        </w:rPr>
        <w:t xml:space="preserve"> pre</w:t>
      </w:r>
      <w:r>
        <w:rPr>
          <w:lang w:val="ro-RO"/>
        </w:rPr>
        <w:t>ţ</w:t>
      </w:r>
      <w:r w:rsidRPr="009F0946">
        <w:rPr>
          <w:lang w:val="ro-RO"/>
        </w:rPr>
        <w:t>urile de achizi</w:t>
      </w:r>
      <w:r>
        <w:rPr>
          <w:lang w:val="ro-RO"/>
        </w:rPr>
        <w:t>ţ</w:t>
      </w:r>
      <w:r w:rsidRPr="009F0946">
        <w:rPr>
          <w:lang w:val="ro-RO"/>
        </w:rPr>
        <w:t xml:space="preserve">ie vor fi avantajoase.  </w:t>
      </w:r>
    </w:p>
    <w:p w14:paraId="76998324" w14:textId="77777777" w:rsidR="004B234C" w:rsidRPr="009F0946" w:rsidRDefault="004B234C" w:rsidP="004B234C">
      <w:pPr>
        <w:spacing w:line="360" w:lineRule="auto"/>
        <w:ind w:firstLine="720"/>
        <w:jc w:val="both"/>
        <w:rPr>
          <w:lang w:val="ro-RO"/>
        </w:rPr>
      </w:pPr>
      <w:r w:rsidRPr="009F0946">
        <w:rPr>
          <w:lang w:val="ro-RO"/>
        </w:rPr>
        <w:t xml:space="preserve">Aprovizionările se vor face prin furnizori care includ transportul </w:t>
      </w:r>
      <w:r>
        <w:rPr>
          <w:lang w:val="ro-RO"/>
        </w:rPr>
        <w:t>ş</w:t>
      </w:r>
      <w:r w:rsidRPr="009F0946">
        <w:rPr>
          <w:lang w:val="ro-RO"/>
        </w:rPr>
        <w:t>i livrarea sau</w:t>
      </w:r>
      <w:r>
        <w:rPr>
          <w:lang w:val="ro-RO"/>
        </w:rPr>
        <w:t>,</w:t>
      </w:r>
      <w:r w:rsidRPr="009F0946">
        <w:rPr>
          <w:lang w:val="ro-RO"/>
        </w:rPr>
        <w:t xml:space="preserve"> </w:t>
      </w:r>
      <w:r>
        <w:rPr>
          <w:lang w:val="ro-RO"/>
        </w:rPr>
        <w:t xml:space="preserve">în unele cazuri, </w:t>
      </w:r>
      <w:r w:rsidRPr="009F0946">
        <w:rPr>
          <w:lang w:val="ro-RO"/>
        </w:rPr>
        <w:t>cu mijloacele de transport din parcul auto propriu.</w:t>
      </w:r>
    </w:p>
    <w:p w14:paraId="7A48E5CC" w14:textId="77777777" w:rsidR="004B234C" w:rsidRPr="009F0946" w:rsidRDefault="004B234C" w:rsidP="004B234C">
      <w:pPr>
        <w:tabs>
          <w:tab w:val="left" w:pos="709"/>
        </w:tabs>
        <w:spacing w:line="360" w:lineRule="auto"/>
        <w:ind w:firstLine="426"/>
        <w:jc w:val="both"/>
        <w:rPr>
          <w:lang w:val="ro-RO"/>
        </w:rPr>
      </w:pPr>
      <w:r w:rsidRPr="009F0946">
        <w:rPr>
          <w:lang w:val="ro-RO"/>
        </w:rPr>
        <w:tab/>
        <w:t>Se va asigura, pe cât posibil, o aprovizionare optimă cu materii prime şi diminuarea stocurilor la un nivel ce implică cheltuieli minime de întreţinere şi inventariere fără a afecta negativ desfăşurarea normală a activităţii. Pentru</w:t>
      </w:r>
      <w:r>
        <w:rPr>
          <w:lang w:val="ro-RO"/>
        </w:rPr>
        <w:t xml:space="preserve"> aceasta se va folosi procedeul</w:t>
      </w:r>
      <w:r w:rsidRPr="009F0946">
        <w:rPr>
          <w:lang w:val="ro-RO"/>
        </w:rPr>
        <w:t xml:space="preserve"> ‘</w:t>
      </w:r>
      <w:r w:rsidRPr="009F0946">
        <w:rPr>
          <w:b/>
          <w:lang w:val="ro-RO"/>
        </w:rPr>
        <w:t>JUST IN TIME</w:t>
      </w:r>
      <w:r w:rsidRPr="009F0946">
        <w:rPr>
          <w:lang w:val="ro-RO"/>
        </w:rPr>
        <w:t>‘: sosirea stocurilor se face la momentul potrivit şi în cantităţile strict necesare. Introducerea acestui sistem se va aplica chiar de la începutul activităţii pentru a nu fi necesare schimbări majore în optica personalului, dar mai ales a furnizorilor.</w:t>
      </w:r>
    </w:p>
    <w:p w14:paraId="59A4CEB3" w14:textId="77777777" w:rsidR="004B234C" w:rsidRPr="009F0946" w:rsidRDefault="004B234C" w:rsidP="004B234C">
      <w:pPr>
        <w:spacing w:line="360" w:lineRule="auto"/>
        <w:ind w:firstLine="720"/>
        <w:jc w:val="both"/>
        <w:rPr>
          <w:lang w:val="ro-RO"/>
        </w:rPr>
      </w:pPr>
      <w:r w:rsidRPr="009F0946">
        <w:rPr>
          <w:lang w:val="ro-RO"/>
        </w:rPr>
        <w:lastRenderedPageBreak/>
        <w:t>Un alt motiv de aplicare a metodei  ‘</w:t>
      </w:r>
      <w:r w:rsidRPr="009F0946">
        <w:rPr>
          <w:b/>
          <w:lang w:val="ro-RO"/>
        </w:rPr>
        <w:t>JUST IN TIME</w:t>
      </w:r>
      <w:r w:rsidRPr="009F0946">
        <w:rPr>
          <w:lang w:val="ro-RO"/>
        </w:rPr>
        <w:t>‘ este dat de natura stocurilor formate în mare parte din produse perisabile care au un termen de garanţie limitat la 3-7 zile pentru cărnuri şi semipreparatele din carne, şi maxim 24 ore pentru legume şi fructe. Pentru unele produse (fructe exotice, condimente) stocurile pot fi mai mari : produse congelate, produse de b</w:t>
      </w:r>
      <w:r>
        <w:rPr>
          <w:lang w:val="ro-RO"/>
        </w:rPr>
        <w:t>ă</w:t>
      </w:r>
      <w:r w:rsidRPr="009F0946">
        <w:rPr>
          <w:lang w:val="ro-RO"/>
        </w:rPr>
        <w:t>c</w:t>
      </w:r>
      <w:r>
        <w:rPr>
          <w:lang w:val="ro-RO"/>
        </w:rPr>
        <w:t>ă</w:t>
      </w:r>
      <w:r w:rsidRPr="009F0946">
        <w:rPr>
          <w:lang w:val="ro-RO"/>
        </w:rPr>
        <w:t>nie, b</w:t>
      </w:r>
      <w:r>
        <w:rPr>
          <w:lang w:val="ro-RO"/>
        </w:rPr>
        <w:t>ă</w:t>
      </w:r>
      <w:r w:rsidRPr="009F0946">
        <w:rPr>
          <w:lang w:val="ro-RO"/>
        </w:rPr>
        <w:t>uturi.</w:t>
      </w:r>
    </w:p>
    <w:p w14:paraId="229A9227" w14:textId="77777777" w:rsidR="004B234C" w:rsidRPr="009F0946" w:rsidRDefault="004B234C" w:rsidP="004B234C">
      <w:pPr>
        <w:tabs>
          <w:tab w:val="left" w:pos="0"/>
          <w:tab w:val="left" w:pos="567"/>
        </w:tabs>
        <w:spacing w:line="360" w:lineRule="auto"/>
        <w:jc w:val="both"/>
        <w:rPr>
          <w:b/>
          <w:lang w:val="ro-RO"/>
        </w:rPr>
      </w:pPr>
      <w:r w:rsidRPr="009F0946">
        <w:rPr>
          <w:lang w:val="ro-RO"/>
        </w:rPr>
        <w:tab/>
      </w:r>
      <w:r w:rsidRPr="009F0946">
        <w:rPr>
          <w:b/>
          <w:lang w:val="ro-RO"/>
        </w:rPr>
        <w:t>c) Spaţii, echipamente şi utilaje</w:t>
      </w:r>
    </w:p>
    <w:p w14:paraId="1EE5B5F1" w14:textId="77777777" w:rsidR="004B234C" w:rsidRPr="009F0946" w:rsidRDefault="004B234C" w:rsidP="004B234C">
      <w:pPr>
        <w:tabs>
          <w:tab w:val="left" w:pos="-142"/>
          <w:tab w:val="left" w:pos="0"/>
        </w:tabs>
        <w:spacing w:line="360" w:lineRule="auto"/>
        <w:jc w:val="both"/>
        <w:rPr>
          <w:b/>
          <w:lang w:val="ro-RO"/>
        </w:rPr>
      </w:pPr>
      <w:r w:rsidRPr="009F0946">
        <w:rPr>
          <w:b/>
          <w:lang w:val="ro-RO"/>
        </w:rPr>
        <w:tab/>
      </w:r>
      <w:r w:rsidRPr="009F0946">
        <w:rPr>
          <w:lang w:val="ro-RO"/>
        </w:rPr>
        <w:t>Buc</w:t>
      </w:r>
      <w:r>
        <w:rPr>
          <w:lang w:val="ro-RO"/>
        </w:rPr>
        <w:t>ă</w:t>
      </w:r>
      <w:r w:rsidRPr="009F0946">
        <w:rPr>
          <w:lang w:val="ro-RO"/>
        </w:rPr>
        <w:t>t</w:t>
      </w:r>
      <w:r>
        <w:rPr>
          <w:lang w:val="ro-RO"/>
        </w:rPr>
        <w:t>ă</w:t>
      </w:r>
      <w:r w:rsidRPr="009F0946">
        <w:rPr>
          <w:lang w:val="ro-RO"/>
        </w:rPr>
        <w:t>ria profesional</w:t>
      </w:r>
      <w:r>
        <w:rPr>
          <w:lang w:val="ro-RO"/>
        </w:rPr>
        <w:t>ă</w:t>
      </w:r>
      <w:r w:rsidRPr="009F0946">
        <w:rPr>
          <w:lang w:val="ro-RO"/>
        </w:rPr>
        <w:t xml:space="preserve"> este utilat</w:t>
      </w:r>
      <w:r>
        <w:rPr>
          <w:lang w:val="ro-RO"/>
        </w:rPr>
        <w:t>ă</w:t>
      </w:r>
      <w:r w:rsidRPr="009F0946">
        <w:rPr>
          <w:lang w:val="ro-RO"/>
        </w:rPr>
        <w:t xml:space="preserve"> cu aparate </w:t>
      </w:r>
      <w:r>
        <w:rPr>
          <w:lang w:val="ro-RO"/>
        </w:rPr>
        <w:t>ş</w:t>
      </w:r>
      <w:r w:rsidRPr="009F0946">
        <w:rPr>
          <w:lang w:val="ro-RO"/>
        </w:rPr>
        <w:t>i echipamente de ultim</w:t>
      </w:r>
      <w:r>
        <w:rPr>
          <w:lang w:val="ro-RO"/>
        </w:rPr>
        <w:t>ă</w:t>
      </w:r>
      <w:r w:rsidRPr="009F0946">
        <w:rPr>
          <w:lang w:val="ro-RO"/>
        </w:rPr>
        <w:t xml:space="preserve"> generatie; dispune de aragaze, cuptoare, plite electrice, friteuze, grill-uri, bain-marie, tig</w:t>
      </w:r>
      <w:r>
        <w:rPr>
          <w:lang w:val="ro-RO"/>
        </w:rPr>
        <w:t>ă</w:t>
      </w:r>
      <w:r w:rsidRPr="009F0946">
        <w:rPr>
          <w:lang w:val="ro-RO"/>
        </w:rPr>
        <w:t>i basculante, ma</w:t>
      </w:r>
      <w:r>
        <w:rPr>
          <w:lang w:val="ro-RO"/>
        </w:rPr>
        <w:t>ş</w:t>
      </w:r>
      <w:r w:rsidRPr="009F0946">
        <w:rPr>
          <w:lang w:val="ro-RO"/>
        </w:rPr>
        <w:t>in</w:t>
      </w:r>
      <w:r>
        <w:rPr>
          <w:lang w:val="ro-RO"/>
        </w:rPr>
        <w:t>ă</w:t>
      </w:r>
      <w:r w:rsidRPr="009F0946">
        <w:rPr>
          <w:lang w:val="ro-RO"/>
        </w:rPr>
        <w:t xml:space="preserve"> de tocat, feliatoare, ma</w:t>
      </w:r>
      <w:r>
        <w:rPr>
          <w:lang w:val="ro-RO"/>
        </w:rPr>
        <w:t>ş</w:t>
      </w:r>
      <w:r w:rsidRPr="009F0946">
        <w:rPr>
          <w:lang w:val="ro-RO"/>
        </w:rPr>
        <w:t>in</w:t>
      </w:r>
      <w:r>
        <w:rPr>
          <w:lang w:val="ro-RO"/>
        </w:rPr>
        <w:t>ă</w:t>
      </w:r>
      <w:r w:rsidRPr="009F0946">
        <w:rPr>
          <w:lang w:val="ro-RO"/>
        </w:rPr>
        <w:t xml:space="preserve"> de taiat cartofi </w:t>
      </w:r>
      <w:r>
        <w:rPr>
          <w:lang w:val="ro-RO"/>
        </w:rPr>
        <w:t>ş</w:t>
      </w:r>
      <w:r w:rsidRPr="009F0946">
        <w:rPr>
          <w:lang w:val="ro-RO"/>
        </w:rPr>
        <w:t xml:space="preserve">i legume, mixere </w:t>
      </w:r>
      <w:r>
        <w:rPr>
          <w:lang w:val="ro-RO"/>
        </w:rPr>
        <w:t>ş</w:t>
      </w:r>
      <w:r w:rsidRPr="009F0946">
        <w:rPr>
          <w:lang w:val="ro-RO"/>
        </w:rPr>
        <w:t>i instrumentarul auxiliar. La acestea se adaug</w:t>
      </w:r>
      <w:r>
        <w:rPr>
          <w:lang w:val="ro-RO"/>
        </w:rPr>
        <w:t>ă</w:t>
      </w:r>
      <w:r w:rsidRPr="009F0946">
        <w:rPr>
          <w:lang w:val="ro-RO"/>
        </w:rPr>
        <w:t xml:space="preserve"> echipamentele de panifica</w:t>
      </w:r>
      <w:r>
        <w:rPr>
          <w:lang w:val="ro-RO"/>
        </w:rPr>
        <w:t>ţ</w:t>
      </w:r>
      <w:r w:rsidRPr="009F0946">
        <w:rPr>
          <w:lang w:val="ro-RO"/>
        </w:rPr>
        <w:t>ie, cofet</w:t>
      </w:r>
      <w:r>
        <w:rPr>
          <w:lang w:val="ro-RO"/>
        </w:rPr>
        <w:t>ă</w:t>
      </w:r>
      <w:r w:rsidRPr="009F0946">
        <w:rPr>
          <w:lang w:val="ro-RO"/>
        </w:rPr>
        <w:t xml:space="preserve">rie </w:t>
      </w:r>
      <w:r>
        <w:rPr>
          <w:lang w:val="ro-RO"/>
        </w:rPr>
        <w:t>ş</w:t>
      </w:r>
      <w:r w:rsidRPr="009F0946">
        <w:rPr>
          <w:lang w:val="ro-RO"/>
        </w:rPr>
        <w:t>i patiserie (cuptoare rotative, ma</w:t>
      </w:r>
      <w:r>
        <w:rPr>
          <w:lang w:val="ro-RO"/>
        </w:rPr>
        <w:t>ş</w:t>
      </w:r>
      <w:r w:rsidRPr="009F0946">
        <w:rPr>
          <w:lang w:val="ro-RO"/>
        </w:rPr>
        <w:t xml:space="preserve">ini de foietaj, malaxoare), frigorifice </w:t>
      </w:r>
      <w:r>
        <w:rPr>
          <w:lang w:val="ro-RO"/>
        </w:rPr>
        <w:t>ş</w:t>
      </w:r>
      <w:r w:rsidRPr="009F0946">
        <w:rPr>
          <w:lang w:val="ro-RO"/>
        </w:rPr>
        <w:t xml:space="preserve">i cele de </w:t>
      </w:r>
      <w:r>
        <w:rPr>
          <w:lang w:val="ro-RO"/>
        </w:rPr>
        <w:t>î</w:t>
      </w:r>
      <w:r w:rsidRPr="009F0946">
        <w:rPr>
          <w:lang w:val="ro-RO"/>
        </w:rPr>
        <w:t>mpachetare (pentru stocare sau livrare).</w:t>
      </w:r>
    </w:p>
    <w:p w14:paraId="7651882A" w14:textId="31F364EC" w:rsidR="004B234C" w:rsidRDefault="004B234C" w:rsidP="00871762">
      <w:pPr>
        <w:tabs>
          <w:tab w:val="left" w:pos="0"/>
          <w:tab w:val="left" w:pos="142"/>
          <w:tab w:val="left" w:pos="709"/>
          <w:tab w:val="left" w:pos="1560"/>
        </w:tabs>
        <w:spacing w:line="360" w:lineRule="auto"/>
        <w:jc w:val="both"/>
        <w:rPr>
          <w:lang w:val="ro-RO"/>
        </w:rPr>
      </w:pPr>
      <w:r w:rsidRPr="009F0946">
        <w:rPr>
          <w:b/>
          <w:lang w:val="ro-RO"/>
        </w:rPr>
        <w:t xml:space="preserve">         </w:t>
      </w:r>
      <w:r w:rsidRPr="009F0946">
        <w:rPr>
          <w:b/>
          <w:lang w:val="ro-RO"/>
        </w:rPr>
        <w:tab/>
      </w:r>
    </w:p>
    <w:p w14:paraId="30E19BC9" w14:textId="77777777" w:rsidR="004B234C" w:rsidRPr="009F0946" w:rsidRDefault="004B234C" w:rsidP="004B234C">
      <w:pPr>
        <w:tabs>
          <w:tab w:val="left" w:pos="142"/>
          <w:tab w:val="left" w:pos="709"/>
        </w:tabs>
        <w:spacing w:line="360" w:lineRule="auto"/>
        <w:ind w:firstLine="709"/>
        <w:jc w:val="both"/>
        <w:rPr>
          <w:b/>
          <w:lang w:val="ro-RO"/>
        </w:rPr>
      </w:pPr>
      <w:r w:rsidRPr="009F0946">
        <w:rPr>
          <w:b/>
          <w:lang w:val="ro-RO"/>
        </w:rPr>
        <w:t xml:space="preserve">2.3 Prezentare produse </w:t>
      </w:r>
      <w:r>
        <w:rPr>
          <w:b/>
          <w:lang w:val="ro-RO"/>
        </w:rPr>
        <w:t>ş</w:t>
      </w:r>
      <w:r w:rsidRPr="009F0946">
        <w:rPr>
          <w:b/>
          <w:lang w:val="ro-RO"/>
        </w:rPr>
        <w:t xml:space="preserve">i servicii </w:t>
      </w:r>
    </w:p>
    <w:p w14:paraId="5A22307B" w14:textId="77777777" w:rsidR="004B234C" w:rsidRPr="009F0946" w:rsidRDefault="004B234C" w:rsidP="004B234C">
      <w:pPr>
        <w:pStyle w:val="BodyTextIndent2"/>
        <w:tabs>
          <w:tab w:val="left" w:pos="142"/>
          <w:tab w:val="left" w:pos="709"/>
        </w:tabs>
        <w:spacing w:line="360" w:lineRule="auto"/>
        <w:ind w:left="0" w:firstLine="709"/>
        <w:jc w:val="both"/>
        <w:rPr>
          <w:lang w:val="ro-RO"/>
        </w:rPr>
      </w:pPr>
      <w:r w:rsidRPr="009F0946">
        <w:rPr>
          <w:lang w:val="ro-RO"/>
        </w:rPr>
        <w:t>Prezentarea produselor</w:t>
      </w:r>
      <w:r>
        <w:rPr>
          <w:lang w:val="ro-RO"/>
        </w:rPr>
        <w:t xml:space="preserve"> </w:t>
      </w:r>
      <w:r w:rsidRPr="009F0946">
        <w:rPr>
          <w:lang w:val="ro-RO"/>
        </w:rPr>
        <w:t>/</w:t>
      </w:r>
      <w:r>
        <w:rPr>
          <w:lang w:val="ro-RO"/>
        </w:rPr>
        <w:t xml:space="preserve"> </w:t>
      </w:r>
      <w:r w:rsidRPr="009F0946">
        <w:rPr>
          <w:lang w:val="ro-RO"/>
        </w:rPr>
        <w:t>serviciilor oferă oportunitatea descrierii avantajelor acestora din perspectiva clienţilor. Întreprinzătorii de succes ştiu sau cel puţin au o idee despre ceea ce clientul aşteaptă de la ei. Acest tip de anticipare este vital pentru atragerea şi fidelizarea clientului, pentru asigurarea unei competitivităţi strategice pe piaţă.</w:t>
      </w:r>
    </w:p>
    <w:p w14:paraId="6CAABCF1" w14:textId="77777777" w:rsidR="004B234C" w:rsidRPr="009F0946" w:rsidRDefault="004B234C" w:rsidP="004B234C">
      <w:pPr>
        <w:pStyle w:val="BodyTextIndent2"/>
        <w:tabs>
          <w:tab w:val="left" w:pos="142"/>
          <w:tab w:val="left" w:pos="709"/>
        </w:tabs>
        <w:spacing w:line="360" w:lineRule="auto"/>
        <w:ind w:left="0" w:firstLine="709"/>
        <w:jc w:val="both"/>
        <w:rPr>
          <w:lang w:val="ro-RO"/>
        </w:rPr>
      </w:pPr>
      <w:r w:rsidRPr="009F0946">
        <w:rPr>
          <w:lang w:val="ro-RO"/>
        </w:rPr>
        <w:t xml:space="preserve">Produsul nu este numai un articol fizic, ci </w:t>
      </w:r>
      <w:r>
        <w:rPr>
          <w:lang w:val="ro-RO"/>
        </w:rPr>
        <w:t xml:space="preserve">şi </w:t>
      </w:r>
      <w:r w:rsidRPr="009F0946">
        <w:rPr>
          <w:lang w:val="ro-RO"/>
        </w:rPr>
        <w:t>un concept complex care trebuie definit cu atenţie. În prezentarea unui produs este recomandată atât descriere</w:t>
      </w:r>
      <w:r>
        <w:rPr>
          <w:lang w:val="ro-RO"/>
        </w:rPr>
        <w:t>a fizică</w:t>
      </w:r>
      <w:r w:rsidRPr="009F0946">
        <w:rPr>
          <w:lang w:val="ro-RO"/>
        </w:rPr>
        <w:t xml:space="preserve"> cât şi </w:t>
      </w:r>
      <w:r>
        <w:rPr>
          <w:lang w:val="ro-RO"/>
        </w:rPr>
        <w:t>identificare</w:t>
      </w:r>
      <w:r w:rsidRPr="009F0946">
        <w:rPr>
          <w:lang w:val="ro-RO"/>
        </w:rPr>
        <w:t>a utilităţii sau interesului pentru produsul respectiv.</w:t>
      </w:r>
    </w:p>
    <w:p w14:paraId="6D1F56B8" w14:textId="68658D2A" w:rsidR="004B234C" w:rsidRPr="009F0946" w:rsidRDefault="004B234C" w:rsidP="004B234C">
      <w:pPr>
        <w:pStyle w:val="BodyTextIndent2"/>
        <w:tabs>
          <w:tab w:val="left" w:pos="142"/>
          <w:tab w:val="left" w:pos="709"/>
        </w:tabs>
        <w:spacing w:line="360" w:lineRule="auto"/>
        <w:ind w:left="0" w:firstLine="709"/>
        <w:jc w:val="both"/>
        <w:rPr>
          <w:lang w:val="ro-RO"/>
        </w:rPr>
      </w:pPr>
      <w:r w:rsidRPr="009F0946">
        <w:rPr>
          <w:lang w:val="ro-RO"/>
        </w:rPr>
        <w:t>Conceptul “arta de a fi gustos...” este dedicat administr</w:t>
      </w:r>
      <w:r>
        <w:rPr>
          <w:lang w:val="ro-RO"/>
        </w:rPr>
        <w:t>ă</w:t>
      </w:r>
      <w:r w:rsidRPr="009F0946">
        <w:rPr>
          <w:lang w:val="ro-RO"/>
        </w:rPr>
        <w:t>rii restaurantelor cu autoservire – tip cantine (</w:t>
      </w:r>
      <w:r>
        <w:rPr>
          <w:lang w:val="ro-RO"/>
        </w:rPr>
        <w:t>î</w:t>
      </w:r>
      <w:r w:rsidRPr="009F0946">
        <w:rPr>
          <w:lang w:val="ro-RO"/>
        </w:rPr>
        <w:t>n prezent</w:t>
      </w:r>
      <w:r>
        <w:rPr>
          <w:lang w:val="ro-RO"/>
        </w:rPr>
        <w:t>,</w:t>
      </w:r>
      <w:r w:rsidRPr="009F0946">
        <w:rPr>
          <w:lang w:val="ro-RO"/>
        </w:rPr>
        <w:t xml:space="preserve"> compania noastr</w:t>
      </w:r>
      <w:r>
        <w:rPr>
          <w:lang w:val="ro-RO"/>
        </w:rPr>
        <w:t>ă</w:t>
      </w:r>
      <w:r w:rsidRPr="009F0946">
        <w:rPr>
          <w:lang w:val="ro-RO"/>
        </w:rPr>
        <w:t xml:space="preserve"> de</w:t>
      </w:r>
      <w:r>
        <w:rPr>
          <w:lang w:val="ro-RO"/>
        </w:rPr>
        <w:t>ţ</w:t>
      </w:r>
      <w:r w:rsidRPr="009F0946">
        <w:rPr>
          <w:lang w:val="ro-RO"/>
        </w:rPr>
        <w:t>ine dou</w:t>
      </w:r>
      <w:r>
        <w:rPr>
          <w:lang w:val="ro-RO"/>
        </w:rPr>
        <w:t>ă</w:t>
      </w:r>
      <w:r w:rsidRPr="009F0946">
        <w:rPr>
          <w:lang w:val="ro-RO"/>
        </w:rPr>
        <w:t xml:space="preserve"> loca</w:t>
      </w:r>
      <w:r>
        <w:rPr>
          <w:lang w:val="ro-RO"/>
        </w:rPr>
        <w:t>ţ</w:t>
      </w:r>
      <w:r w:rsidRPr="009F0946">
        <w:rPr>
          <w:lang w:val="ro-RO"/>
        </w:rPr>
        <w:t xml:space="preserve">ii de acest </w:t>
      </w:r>
      <w:r>
        <w:rPr>
          <w:lang w:val="ro-RO"/>
        </w:rPr>
        <w:t>tip</w:t>
      </w:r>
      <w:r w:rsidRPr="009F0946">
        <w:rPr>
          <w:lang w:val="ro-RO"/>
        </w:rPr>
        <w:t>), cantinelor de incint</w:t>
      </w:r>
      <w:r>
        <w:rPr>
          <w:lang w:val="ro-RO"/>
        </w:rPr>
        <w:t>ă</w:t>
      </w:r>
      <w:r w:rsidRPr="009F0946">
        <w:rPr>
          <w:lang w:val="ro-RO"/>
        </w:rPr>
        <w:t xml:space="preserve"> ale diverselor firme sau companii, </w:t>
      </w:r>
      <w:r w:rsidRPr="0049019C">
        <w:rPr>
          <w:i/>
          <w:lang w:val="ro-RO"/>
        </w:rPr>
        <w:t>delivery</w:t>
      </w:r>
      <w:r w:rsidRPr="009F0946">
        <w:rPr>
          <w:lang w:val="ro-RO"/>
        </w:rPr>
        <w:t xml:space="preserve"> pentru orice companie </w:t>
      </w:r>
      <w:r>
        <w:rPr>
          <w:lang w:val="ro-RO"/>
        </w:rPr>
        <w:t>ş</w:t>
      </w:r>
      <w:r w:rsidRPr="009F0946">
        <w:rPr>
          <w:lang w:val="ro-RO"/>
        </w:rPr>
        <w:t>i sus</w:t>
      </w:r>
      <w:r>
        <w:rPr>
          <w:lang w:val="ro-RO"/>
        </w:rPr>
        <w:t>ţ</w:t>
      </w:r>
      <w:r w:rsidRPr="009F0946">
        <w:rPr>
          <w:lang w:val="ro-RO"/>
        </w:rPr>
        <w:t>inerii liniei de gastro</w:t>
      </w:r>
      <w:r>
        <w:rPr>
          <w:lang w:val="ro-RO"/>
        </w:rPr>
        <w:t>nom</w:t>
      </w:r>
      <w:r w:rsidRPr="009F0946">
        <w:rPr>
          <w:lang w:val="ro-RO"/>
        </w:rPr>
        <w:t>ie (</w:t>
      </w:r>
      <w:r>
        <w:rPr>
          <w:lang w:val="ro-RO"/>
        </w:rPr>
        <w:t>există</w:t>
      </w:r>
      <w:r w:rsidRPr="009F0946">
        <w:rPr>
          <w:lang w:val="ro-RO"/>
        </w:rPr>
        <w:t xml:space="preserve"> posibilitatea desfacerii unor  produse </w:t>
      </w:r>
      <w:r>
        <w:rPr>
          <w:lang w:val="ro-RO"/>
        </w:rPr>
        <w:t xml:space="preserve">- </w:t>
      </w:r>
      <w:r w:rsidRPr="009F0946">
        <w:rPr>
          <w:lang w:val="ro-RO"/>
        </w:rPr>
        <w:t xml:space="preserve">preparate </w:t>
      </w:r>
      <w:r>
        <w:rPr>
          <w:lang w:val="ro-RO"/>
        </w:rPr>
        <w:t>î</w:t>
      </w:r>
      <w:r w:rsidRPr="009F0946">
        <w:rPr>
          <w:lang w:val="ro-RO"/>
        </w:rPr>
        <w:t xml:space="preserve">n serie sau semipreparate </w:t>
      </w:r>
      <w:r>
        <w:rPr>
          <w:lang w:val="ro-RO"/>
        </w:rPr>
        <w:t>- î</w:t>
      </w:r>
      <w:r w:rsidRPr="009F0946">
        <w:rPr>
          <w:lang w:val="ro-RO"/>
        </w:rPr>
        <w:t xml:space="preserve">n supermarket-uri sau </w:t>
      </w:r>
      <w:r>
        <w:rPr>
          <w:lang w:val="ro-RO"/>
        </w:rPr>
        <w:t>î</w:t>
      </w:r>
      <w:r w:rsidRPr="009F0946">
        <w:rPr>
          <w:lang w:val="ro-RO"/>
        </w:rPr>
        <w:t>n hipermarket-uri). F</w:t>
      </w:r>
      <w:r>
        <w:rPr>
          <w:lang w:val="ro-RO"/>
        </w:rPr>
        <w:t>ă</w:t>
      </w:r>
      <w:r w:rsidRPr="009F0946">
        <w:rPr>
          <w:lang w:val="ro-RO"/>
        </w:rPr>
        <w:t>c</w:t>
      </w:r>
      <w:r>
        <w:rPr>
          <w:lang w:val="ro-RO"/>
        </w:rPr>
        <w:t>â</w:t>
      </w:r>
      <w:r w:rsidRPr="009F0946">
        <w:rPr>
          <w:lang w:val="ro-RO"/>
        </w:rPr>
        <w:t>nd parte din strategia noastr</w:t>
      </w:r>
      <w:r>
        <w:rPr>
          <w:lang w:val="ro-RO"/>
        </w:rPr>
        <w:t>ă</w:t>
      </w:r>
      <w:r w:rsidRPr="009F0946">
        <w:rPr>
          <w:lang w:val="ro-RO"/>
        </w:rPr>
        <w:t xml:space="preserve"> de dezvoltare</w:t>
      </w:r>
      <w:r w:rsidR="00871762">
        <w:rPr>
          <w:lang w:val="ro-RO"/>
        </w:rPr>
        <w:t>.</w:t>
      </w:r>
    </w:p>
    <w:p w14:paraId="664EC3B5" w14:textId="71933A7C" w:rsidR="004B234C" w:rsidRPr="009F0946" w:rsidRDefault="004B234C" w:rsidP="00871762">
      <w:pPr>
        <w:pStyle w:val="BodyTextIndent21"/>
        <w:tabs>
          <w:tab w:val="left" w:pos="142"/>
          <w:tab w:val="left" w:pos="709"/>
        </w:tabs>
        <w:spacing w:line="360" w:lineRule="auto"/>
        <w:ind w:left="0" w:firstLine="180"/>
        <w:jc w:val="both"/>
        <w:rPr>
          <w:sz w:val="24"/>
          <w:szCs w:val="24"/>
          <w:lang w:val="ro-RO"/>
        </w:rPr>
      </w:pPr>
    </w:p>
    <w:p w14:paraId="76B6E220" w14:textId="77777777" w:rsidR="004B234C" w:rsidRPr="009F0946" w:rsidRDefault="004B234C" w:rsidP="004B234C">
      <w:pPr>
        <w:pStyle w:val="BodyTextIndent21"/>
        <w:tabs>
          <w:tab w:val="left" w:pos="142"/>
          <w:tab w:val="left" w:pos="709"/>
          <w:tab w:val="left" w:pos="851"/>
        </w:tabs>
        <w:spacing w:line="360" w:lineRule="auto"/>
        <w:ind w:left="0" w:firstLine="709"/>
        <w:jc w:val="both"/>
        <w:rPr>
          <w:sz w:val="24"/>
          <w:szCs w:val="24"/>
          <w:lang w:val="ro-RO"/>
        </w:rPr>
      </w:pPr>
      <w:r w:rsidRPr="009F0946">
        <w:rPr>
          <w:sz w:val="24"/>
          <w:szCs w:val="24"/>
          <w:lang w:val="ro-RO"/>
        </w:rPr>
        <w:t xml:space="preserve">a) </w:t>
      </w:r>
      <w:r w:rsidRPr="009F0946">
        <w:rPr>
          <w:b/>
          <w:sz w:val="24"/>
          <w:szCs w:val="24"/>
          <w:lang w:val="ro-RO"/>
        </w:rPr>
        <w:t>Livr</w:t>
      </w:r>
      <w:r>
        <w:rPr>
          <w:b/>
          <w:sz w:val="24"/>
          <w:szCs w:val="24"/>
          <w:lang w:val="ro-RO"/>
        </w:rPr>
        <w:t>ă</w:t>
      </w:r>
      <w:r w:rsidRPr="009F0946">
        <w:rPr>
          <w:b/>
          <w:sz w:val="24"/>
          <w:szCs w:val="24"/>
          <w:lang w:val="ro-RO"/>
        </w:rPr>
        <w:t>ri de semipreparate</w:t>
      </w:r>
      <w:r w:rsidRPr="009F0946">
        <w:rPr>
          <w:sz w:val="24"/>
          <w:szCs w:val="24"/>
          <w:lang w:val="ro-RO"/>
        </w:rPr>
        <w:t xml:space="preserve"> pentru restaurante sau companiilor care comercializeaz</w:t>
      </w:r>
      <w:r>
        <w:rPr>
          <w:sz w:val="24"/>
          <w:szCs w:val="24"/>
          <w:lang w:val="ro-RO"/>
        </w:rPr>
        <w:t>ă</w:t>
      </w:r>
      <w:r w:rsidRPr="009F0946">
        <w:rPr>
          <w:sz w:val="24"/>
          <w:szCs w:val="24"/>
          <w:lang w:val="ro-RO"/>
        </w:rPr>
        <w:t xml:space="preserve"> produsele </w:t>
      </w:r>
      <w:r>
        <w:rPr>
          <w:sz w:val="24"/>
          <w:szCs w:val="24"/>
          <w:lang w:val="ro-RO"/>
        </w:rPr>
        <w:t>î</w:t>
      </w:r>
      <w:r w:rsidRPr="009F0946">
        <w:rPr>
          <w:sz w:val="24"/>
          <w:szCs w:val="24"/>
          <w:lang w:val="ro-RO"/>
        </w:rPr>
        <w:t>n supermarket-uri.</w:t>
      </w:r>
    </w:p>
    <w:p w14:paraId="610DCAA0" w14:textId="77777777" w:rsidR="004B234C" w:rsidRPr="009F0946" w:rsidRDefault="004B234C" w:rsidP="004B234C">
      <w:pPr>
        <w:pStyle w:val="BodyTextIndent21"/>
        <w:tabs>
          <w:tab w:val="left" w:pos="142"/>
          <w:tab w:val="left" w:pos="709"/>
        </w:tabs>
        <w:spacing w:line="360" w:lineRule="auto"/>
        <w:ind w:left="0" w:firstLine="709"/>
        <w:jc w:val="both"/>
        <w:rPr>
          <w:sz w:val="24"/>
          <w:szCs w:val="24"/>
          <w:lang w:val="ro-RO"/>
        </w:rPr>
      </w:pPr>
      <w:r w:rsidRPr="009F0946">
        <w:rPr>
          <w:sz w:val="24"/>
          <w:szCs w:val="24"/>
          <w:lang w:val="ro-RO"/>
        </w:rPr>
        <w:tab/>
        <w:t>Dispun</w:t>
      </w:r>
      <w:r>
        <w:rPr>
          <w:sz w:val="24"/>
          <w:szCs w:val="24"/>
          <w:lang w:val="ro-RO"/>
        </w:rPr>
        <w:t>â</w:t>
      </w:r>
      <w:r w:rsidRPr="009F0946">
        <w:rPr>
          <w:sz w:val="24"/>
          <w:szCs w:val="24"/>
          <w:lang w:val="ro-RO"/>
        </w:rPr>
        <w:t>nd de o baz</w:t>
      </w:r>
      <w:r>
        <w:rPr>
          <w:sz w:val="24"/>
          <w:szCs w:val="24"/>
          <w:lang w:val="ro-RO"/>
        </w:rPr>
        <w:t>ă</w:t>
      </w:r>
      <w:r w:rsidRPr="009F0946">
        <w:rPr>
          <w:sz w:val="24"/>
          <w:szCs w:val="24"/>
          <w:lang w:val="ro-RO"/>
        </w:rPr>
        <w:t xml:space="preserve"> material</w:t>
      </w:r>
      <w:r>
        <w:rPr>
          <w:sz w:val="24"/>
          <w:szCs w:val="24"/>
          <w:lang w:val="ro-RO"/>
        </w:rPr>
        <w:t>ă</w:t>
      </w:r>
      <w:r w:rsidRPr="009F0946">
        <w:rPr>
          <w:sz w:val="24"/>
          <w:szCs w:val="24"/>
          <w:lang w:val="ro-RO"/>
        </w:rPr>
        <w:t xml:space="preserve"> nou</w:t>
      </w:r>
      <w:r>
        <w:rPr>
          <w:sz w:val="24"/>
          <w:szCs w:val="24"/>
          <w:lang w:val="ro-RO"/>
        </w:rPr>
        <w:t>ă</w:t>
      </w:r>
      <w:r w:rsidRPr="009F0946">
        <w:rPr>
          <w:sz w:val="24"/>
          <w:szCs w:val="24"/>
          <w:lang w:val="ro-RO"/>
        </w:rPr>
        <w:t xml:space="preserve"> </w:t>
      </w:r>
      <w:r>
        <w:rPr>
          <w:sz w:val="24"/>
          <w:szCs w:val="24"/>
          <w:lang w:val="ro-RO"/>
        </w:rPr>
        <w:t>ş</w:t>
      </w:r>
      <w:r w:rsidRPr="009F0946">
        <w:rPr>
          <w:sz w:val="24"/>
          <w:szCs w:val="24"/>
          <w:lang w:val="ro-RO"/>
        </w:rPr>
        <w:t xml:space="preserve">i </w:t>
      </w:r>
      <w:r>
        <w:rPr>
          <w:sz w:val="24"/>
          <w:szCs w:val="24"/>
          <w:lang w:val="ro-RO"/>
        </w:rPr>
        <w:t xml:space="preserve">de </w:t>
      </w:r>
      <w:r w:rsidRPr="009F0946">
        <w:rPr>
          <w:sz w:val="24"/>
          <w:szCs w:val="24"/>
          <w:lang w:val="ro-RO"/>
        </w:rPr>
        <w:t>dotari de ultim</w:t>
      </w:r>
      <w:r>
        <w:rPr>
          <w:sz w:val="24"/>
          <w:szCs w:val="24"/>
          <w:lang w:val="ro-RO"/>
        </w:rPr>
        <w:t>ă</w:t>
      </w:r>
      <w:r w:rsidRPr="009F0946">
        <w:rPr>
          <w:sz w:val="24"/>
          <w:szCs w:val="24"/>
          <w:lang w:val="ro-RO"/>
        </w:rPr>
        <w:t xml:space="preserve"> genera</w:t>
      </w:r>
      <w:r>
        <w:rPr>
          <w:sz w:val="24"/>
          <w:szCs w:val="24"/>
          <w:lang w:val="ro-RO"/>
        </w:rPr>
        <w:t>ţ</w:t>
      </w:r>
      <w:r w:rsidRPr="009F0946">
        <w:rPr>
          <w:sz w:val="24"/>
          <w:szCs w:val="24"/>
          <w:lang w:val="ro-RO"/>
        </w:rPr>
        <w:t>ie, punem la dispozi</w:t>
      </w:r>
      <w:r>
        <w:rPr>
          <w:sz w:val="24"/>
          <w:szCs w:val="24"/>
          <w:lang w:val="ro-RO"/>
        </w:rPr>
        <w:t>ţ</w:t>
      </w:r>
      <w:r w:rsidRPr="009F0946">
        <w:rPr>
          <w:sz w:val="24"/>
          <w:szCs w:val="24"/>
          <w:lang w:val="ro-RO"/>
        </w:rPr>
        <w:t>ia clien</w:t>
      </w:r>
      <w:r>
        <w:rPr>
          <w:sz w:val="24"/>
          <w:szCs w:val="24"/>
          <w:lang w:val="ro-RO"/>
        </w:rPr>
        <w:t>ţ</w:t>
      </w:r>
      <w:r w:rsidRPr="009F0946">
        <w:rPr>
          <w:sz w:val="24"/>
          <w:szCs w:val="24"/>
          <w:lang w:val="ro-RO"/>
        </w:rPr>
        <w:t xml:space="preserve">ilor </w:t>
      </w:r>
      <w:r>
        <w:rPr>
          <w:sz w:val="24"/>
          <w:szCs w:val="24"/>
          <w:lang w:val="ro-RO"/>
        </w:rPr>
        <w:t>ş</w:t>
      </w:r>
      <w:r w:rsidRPr="009F0946">
        <w:rPr>
          <w:sz w:val="24"/>
          <w:szCs w:val="24"/>
          <w:lang w:val="ro-RO"/>
        </w:rPr>
        <w:t>i poten</w:t>
      </w:r>
      <w:r>
        <w:rPr>
          <w:sz w:val="24"/>
          <w:szCs w:val="24"/>
          <w:lang w:val="ro-RO"/>
        </w:rPr>
        <w:t>ţ</w:t>
      </w:r>
      <w:r w:rsidRPr="009F0946">
        <w:rPr>
          <w:sz w:val="24"/>
          <w:szCs w:val="24"/>
          <w:lang w:val="ro-RO"/>
        </w:rPr>
        <w:t>ialilor clien</w:t>
      </w:r>
      <w:r>
        <w:rPr>
          <w:sz w:val="24"/>
          <w:szCs w:val="24"/>
          <w:lang w:val="ro-RO"/>
        </w:rPr>
        <w:t>ţ</w:t>
      </w:r>
      <w:r w:rsidRPr="009F0946">
        <w:rPr>
          <w:sz w:val="24"/>
          <w:szCs w:val="24"/>
          <w:lang w:val="ro-RO"/>
        </w:rPr>
        <w:t>i (ce activeaz</w:t>
      </w:r>
      <w:r>
        <w:rPr>
          <w:sz w:val="24"/>
          <w:szCs w:val="24"/>
          <w:lang w:val="ro-RO"/>
        </w:rPr>
        <w:t>ă</w:t>
      </w:r>
      <w:r w:rsidRPr="009F0946">
        <w:rPr>
          <w:sz w:val="24"/>
          <w:szCs w:val="24"/>
          <w:lang w:val="ro-RO"/>
        </w:rPr>
        <w:t xml:space="preserve"> </w:t>
      </w:r>
      <w:r>
        <w:rPr>
          <w:sz w:val="24"/>
          <w:szCs w:val="24"/>
          <w:lang w:val="ro-RO"/>
        </w:rPr>
        <w:t>î</w:t>
      </w:r>
      <w:r w:rsidRPr="009F0946">
        <w:rPr>
          <w:sz w:val="24"/>
          <w:szCs w:val="24"/>
          <w:lang w:val="ro-RO"/>
        </w:rPr>
        <w:t>n domeniul alimenta</w:t>
      </w:r>
      <w:r>
        <w:rPr>
          <w:sz w:val="24"/>
          <w:szCs w:val="24"/>
          <w:lang w:val="ro-RO"/>
        </w:rPr>
        <w:t>ţ</w:t>
      </w:r>
      <w:r w:rsidRPr="009F0946">
        <w:rPr>
          <w:sz w:val="24"/>
          <w:szCs w:val="24"/>
          <w:lang w:val="ro-RO"/>
        </w:rPr>
        <w:t xml:space="preserve">iei publice, ocazional sau </w:t>
      </w:r>
      <w:r>
        <w:rPr>
          <w:sz w:val="24"/>
          <w:szCs w:val="24"/>
          <w:lang w:val="ro-RO"/>
        </w:rPr>
        <w:t>pe</w:t>
      </w:r>
      <w:r w:rsidRPr="009F0946">
        <w:rPr>
          <w:sz w:val="24"/>
          <w:szCs w:val="24"/>
          <w:lang w:val="ro-RO"/>
        </w:rPr>
        <w:t xml:space="preserve"> baza unui contract) posibilitatea de a ob</w:t>
      </w:r>
      <w:r>
        <w:rPr>
          <w:sz w:val="24"/>
          <w:szCs w:val="24"/>
          <w:lang w:val="ro-RO"/>
        </w:rPr>
        <w:t>ţ</w:t>
      </w:r>
      <w:r w:rsidRPr="009F0946">
        <w:rPr>
          <w:sz w:val="24"/>
          <w:szCs w:val="24"/>
          <w:lang w:val="ro-RO"/>
        </w:rPr>
        <w:t>ine:</w:t>
      </w:r>
    </w:p>
    <w:p w14:paraId="692356A1" w14:textId="77777777" w:rsidR="004B234C" w:rsidRPr="009F0946" w:rsidRDefault="004B234C" w:rsidP="004B234C">
      <w:pPr>
        <w:pStyle w:val="BodyTextIndent21"/>
        <w:numPr>
          <w:ilvl w:val="0"/>
          <w:numId w:val="2"/>
        </w:numPr>
        <w:tabs>
          <w:tab w:val="clear" w:pos="-540"/>
          <w:tab w:val="left" w:pos="720"/>
        </w:tabs>
        <w:spacing w:line="360" w:lineRule="auto"/>
        <w:jc w:val="both"/>
        <w:rPr>
          <w:sz w:val="24"/>
          <w:szCs w:val="24"/>
          <w:lang w:val="ro-RO"/>
        </w:rPr>
      </w:pPr>
      <w:r w:rsidRPr="009F0946">
        <w:rPr>
          <w:sz w:val="24"/>
          <w:szCs w:val="24"/>
          <w:lang w:val="ro-RO"/>
        </w:rPr>
        <w:lastRenderedPageBreak/>
        <w:t>semipreparate culinare;</w:t>
      </w:r>
    </w:p>
    <w:p w14:paraId="0BBF5E05" w14:textId="77777777" w:rsidR="004B234C" w:rsidRPr="009F0946" w:rsidRDefault="004B234C" w:rsidP="004B234C">
      <w:pPr>
        <w:pStyle w:val="BodyTextIndent21"/>
        <w:numPr>
          <w:ilvl w:val="0"/>
          <w:numId w:val="2"/>
        </w:numPr>
        <w:tabs>
          <w:tab w:val="clear" w:pos="-540"/>
          <w:tab w:val="left" w:pos="720"/>
        </w:tabs>
        <w:spacing w:line="360" w:lineRule="auto"/>
        <w:jc w:val="both"/>
        <w:rPr>
          <w:sz w:val="24"/>
          <w:szCs w:val="24"/>
          <w:lang w:val="ro-RO"/>
        </w:rPr>
      </w:pPr>
      <w:r w:rsidRPr="009F0946">
        <w:rPr>
          <w:sz w:val="24"/>
          <w:szCs w:val="24"/>
          <w:lang w:val="ro-RO"/>
        </w:rPr>
        <w:t xml:space="preserve">legume </w:t>
      </w:r>
      <w:r>
        <w:rPr>
          <w:sz w:val="24"/>
          <w:szCs w:val="24"/>
          <w:lang w:val="ro-RO"/>
        </w:rPr>
        <w:t>ş</w:t>
      </w:r>
      <w:r w:rsidRPr="009F0946">
        <w:rPr>
          <w:sz w:val="24"/>
          <w:szCs w:val="24"/>
          <w:lang w:val="ro-RO"/>
        </w:rPr>
        <w:t>i fructe proce</w:t>
      </w:r>
      <w:r>
        <w:rPr>
          <w:sz w:val="24"/>
          <w:szCs w:val="24"/>
          <w:lang w:val="ro-RO"/>
        </w:rPr>
        <w:t>sate, refrigerate sau congelate</w:t>
      </w:r>
      <w:r w:rsidRPr="009F0946">
        <w:rPr>
          <w:sz w:val="24"/>
          <w:szCs w:val="24"/>
          <w:lang w:val="ro-RO"/>
        </w:rPr>
        <w:t>;</w:t>
      </w:r>
    </w:p>
    <w:p w14:paraId="47869F23" w14:textId="77777777" w:rsidR="004B234C" w:rsidRPr="009F0946" w:rsidRDefault="004B234C" w:rsidP="004B234C">
      <w:pPr>
        <w:pStyle w:val="BodyTextIndent21"/>
        <w:numPr>
          <w:ilvl w:val="0"/>
          <w:numId w:val="2"/>
        </w:numPr>
        <w:tabs>
          <w:tab w:val="clear" w:pos="-540"/>
          <w:tab w:val="left" w:pos="720"/>
        </w:tabs>
        <w:spacing w:line="360" w:lineRule="auto"/>
        <w:jc w:val="both"/>
        <w:rPr>
          <w:sz w:val="24"/>
          <w:szCs w:val="24"/>
          <w:lang w:val="ro-RO"/>
        </w:rPr>
      </w:pPr>
      <w:r w:rsidRPr="009F0946">
        <w:rPr>
          <w:sz w:val="24"/>
          <w:szCs w:val="24"/>
          <w:lang w:val="ro-RO"/>
        </w:rPr>
        <w:t>preparate alimentare.</w:t>
      </w:r>
    </w:p>
    <w:p w14:paraId="1293D9D5" w14:textId="77777777" w:rsidR="004B234C" w:rsidRPr="009F0946" w:rsidRDefault="004B234C" w:rsidP="004B234C">
      <w:pPr>
        <w:pStyle w:val="BodyTextIndent21"/>
        <w:spacing w:line="360" w:lineRule="auto"/>
        <w:ind w:left="0" w:firstLine="0"/>
        <w:jc w:val="both"/>
        <w:rPr>
          <w:sz w:val="24"/>
          <w:szCs w:val="24"/>
          <w:lang w:val="ro-RO"/>
        </w:rPr>
      </w:pPr>
      <w:r w:rsidRPr="009F0946">
        <w:rPr>
          <w:sz w:val="24"/>
          <w:szCs w:val="24"/>
          <w:lang w:val="ro-RO"/>
        </w:rPr>
        <w:t>Toate aceste produse pot fi por</w:t>
      </w:r>
      <w:r>
        <w:rPr>
          <w:sz w:val="24"/>
          <w:szCs w:val="24"/>
          <w:lang w:val="ro-RO"/>
        </w:rPr>
        <w:t>ţ</w:t>
      </w:r>
      <w:r w:rsidRPr="009F0946">
        <w:rPr>
          <w:sz w:val="24"/>
          <w:szCs w:val="24"/>
          <w:lang w:val="ro-RO"/>
        </w:rPr>
        <w:t xml:space="preserve">ionate </w:t>
      </w:r>
      <w:r>
        <w:rPr>
          <w:sz w:val="24"/>
          <w:szCs w:val="24"/>
          <w:lang w:val="ro-RO"/>
        </w:rPr>
        <w:t>î</w:t>
      </w:r>
      <w:r w:rsidRPr="009F0946">
        <w:rPr>
          <w:sz w:val="24"/>
          <w:szCs w:val="24"/>
          <w:lang w:val="ro-RO"/>
        </w:rPr>
        <w:t>n functie de dolean</w:t>
      </w:r>
      <w:r>
        <w:rPr>
          <w:sz w:val="24"/>
          <w:szCs w:val="24"/>
          <w:lang w:val="ro-RO"/>
        </w:rPr>
        <w:t>ţ</w:t>
      </w:r>
      <w:r w:rsidRPr="009F0946">
        <w:rPr>
          <w:sz w:val="24"/>
          <w:szCs w:val="24"/>
          <w:lang w:val="ro-RO"/>
        </w:rPr>
        <w:t>ele clientului.</w:t>
      </w:r>
    </w:p>
    <w:p w14:paraId="6CCE7C9D" w14:textId="3EE19AD8" w:rsidR="004B234C" w:rsidRPr="009F0946" w:rsidRDefault="004B234C" w:rsidP="00871762">
      <w:pPr>
        <w:pStyle w:val="BodyTextIndent21"/>
        <w:spacing w:line="360" w:lineRule="auto"/>
        <w:ind w:left="0" w:firstLine="0"/>
        <w:jc w:val="both"/>
        <w:rPr>
          <w:sz w:val="24"/>
          <w:szCs w:val="24"/>
          <w:lang w:val="ro-RO"/>
        </w:rPr>
      </w:pPr>
      <w:r w:rsidRPr="009F0946">
        <w:rPr>
          <w:sz w:val="24"/>
          <w:szCs w:val="24"/>
          <w:lang w:val="ro-RO"/>
        </w:rPr>
        <w:tab/>
        <w:t xml:space="preserve"> </w:t>
      </w:r>
    </w:p>
    <w:p w14:paraId="488F958F" w14:textId="0D30F799" w:rsidR="004B234C" w:rsidRPr="009F0946" w:rsidRDefault="002045D1" w:rsidP="004B234C">
      <w:pPr>
        <w:pStyle w:val="BodyTextIndent21"/>
        <w:spacing w:line="360" w:lineRule="auto"/>
        <w:ind w:left="142" w:firstLine="0"/>
        <w:jc w:val="both"/>
        <w:rPr>
          <w:b/>
          <w:sz w:val="24"/>
          <w:szCs w:val="24"/>
          <w:lang w:val="ro-RO"/>
        </w:rPr>
      </w:pPr>
      <w:r>
        <w:rPr>
          <w:sz w:val="24"/>
          <w:szCs w:val="24"/>
          <w:lang w:val="ro-RO"/>
        </w:rPr>
        <w:tab/>
      </w:r>
      <w:r w:rsidR="00871762">
        <w:rPr>
          <w:sz w:val="24"/>
          <w:szCs w:val="24"/>
          <w:lang w:val="ro-RO"/>
        </w:rPr>
        <w:t>b</w:t>
      </w:r>
      <w:r w:rsidR="004B234C" w:rsidRPr="009F0946">
        <w:rPr>
          <w:sz w:val="24"/>
          <w:szCs w:val="24"/>
          <w:lang w:val="ro-RO"/>
        </w:rPr>
        <w:t xml:space="preserve">) </w:t>
      </w:r>
      <w:r w:rsidR="004B234C" w:rsidRPr="009F0946">
        <w:rPr>
          <w:b/>
          <w:sz w:val="24"/>
          <w:szCs w:val="24"/>
          <w:lang w:val="ro-RO"/>
        </w:rPr>
        <w:t xml:space="preserve">Catering </w:t>
      </w:r>
      <w:r w:rsidR="004B234C" w:rsidRPr="001474C8">
        <w:rPr>
          <w:b/>
          <w:i/>
          <w:sz w:val="24"/>
          <w:szCs w:val="24"/>
          <w:lang w:val="ro-RO"/>
        </w:rPr>
        <w:t>delivery</w:t>
      </w:r>
    </w:p>
    <w:p w14:paraId="476978F9" w14:textId="19CD239D" w:rsidR="004B234C" w:rsidRPr="009F0946" w:rsidRDefault="004B234C" w:rsidP="004B234C">
      <w:pPr>
        <w:pStyle w:val="BodyTextIndent21"/>
        <w:spacing w:line="360" w:lineRule="auto"/>
        <w:ind w:left="0" w:firstLine="0"/>
        <w:jc w:val="both"/>
        <w:rPr>
          <w:sz w:val="24"/>
          <w:szCs w:val="24"/>
          <w:lang w:val="ro-RO"/>
        </w:rPr>
      </w:pPr>
      <w:r w:rsidRPr="009F0946">
        <w:rPr>
          <w:sz w:val="24"/>
          <w:szCs w:val="24"/>
          <w:lang w:val="ro-RO"/>
        </w:rPr>
        <w:t>Orice pies</w:t>
      </w:r>
      <w:r>
        <w:rPr>
          <w:sz w:val="24"/>
          <w:szCs w:val="24"/>
          <w:lang w:val="ro-RO"/>
        </w:rPr>
        <w:t>ă</w:t>
      </w:r>
      <w:r w:rsidRPr="009F0946">
        <w:rPr>
          <w:sz w:val="24"/>
          <w:szCs w:val="24"/>
          <w:lang w:val="ro-RO"/>
        </w:rPr>
        <w:t xml:space="preserve"> gastronomic</w:t>
      </w:r>
      <w:r>
        <w:rPr>
          <w:sz w:val="24"/>
          <w:szCs w:val="24"/>
          <w:lang w:val="ro-RO"/>
        </w:rPr>
        <w:t>ă</w:t>
      </w:r>
      <w:r w:rsidRPr="009F0946">
        <w:rPr>
          <w:sz w:val="24"/>
          <w:szCs w:val="24"/>
          <w:lang w:val="ro-RO"/>
        </w:rPr>
        <w:t xml:space="preserve"> se transforma </w:t>
      </w:r>
      <w:r>
        <w:rPr>
          <w:sz w:val="24"/>
          <w:szCs w:val="24"/>
          <w:lang w:val="ro-RO"/>
        </w:rPr>
        <w:t>î</w:t>
      </w:r>
      <w:r w:rsidRPr="009F0946">
        <w:rPr>
          <w:sz w:val="24"/>
          <w:szCs w:val="24"/>
          <w:lang w:val="ro-RO"/>
        </w:rPr>
        <w:t>n realitate pentru clien</w:t>
      </w:r>
      <w:r>
        <w:rPr>
          <w:sz w:val="24"/>
          <w:szCs w:val="24"/>
          <w:lang w:val="ro-RO"/>
        </w:rPr>
        <w:t>ţ</w:t>
      </w:r>
      <w:r w:rsidRPr="009F0946">
        <w:rPr>
          <w:sz w:val="24"/>
          <w:szCs w:val="24"/>
          <w:lang w:val="ro-RO"/>
        </w:rPr>
        <w:t xml:space="preserve">ii companiei </w:t>
      </w:r>
      <w:r w:rsidR="00871762">
        <w:rPr>
          <w:i/>
          <w:sz w:val="24"/>
          <w:szCs w:val="24"/>
          <w:lang w:val="ro-RO"/>
        </w:rPr>
        <w:t xml:space="preserve">Bobo </w:t>
      </w:r>
      <w:r w:rsidRPr="00862DCA">
        <w:rPr>
          <w:i/>
          <w:sz w:val="24"/>
          <w:szCs w:val="24"/>
          <w:lang w:val="ro-RO"/>
        </w:rPr>
        <w:t>Catering</w:t>
      </w:r>
      <w:r w:rsidRPr="009F0946">
        <w:rPr>
          <w:sz w:val="24"/>
          <w:szCs w:val="24"/>
          <w:lang w:val="ro-RO"/>
        </w:rPr>
        <w:t>.</w:t>
      </w:r>
    </w:p>
    <w:p w14:paraId="3452C31F" w14:textId="77777777" w:rsidR="004B234C" w:rsidRPr="009F0946" w:rsidRDefault="004B234C" w:rsidP="004B234C">
      <w:pPr>
        <w:pStyle w:val="BodyTextIndent21"/>
        <w:spacing w:line="360" w:lineRule="auto"/>
        <w:ind w:left="0" w:firstLine="0"/>
        <w:jc w:val="both"/>
        <w:rPr>
          <w:sz w:val="24"/>
          <w:szCs w:val="24"/>
          <w:lang w:val="ro-RO"/>
        </w:rPr>
      </w:pPr>
      <w:r w:rsidRPr="009F0946">
        <w:rPr>
          <w:sz w:val="24"/>
          <w:szCs w:val="24"/>
          <w:lang w:val="ro-RO"/>
        </w:rPr>
        <w:tab/>
        <w:t>Orice comand</w:t>
      </w:r>
      <w:r>
        <w:rPr>
          <w:sz w:val="24"/>
          <w:szCs w:val="24"/>
          <w:lang w:val="ro-RO"/>
        </w:rPr>
        <w:t>ă</w:t>
      </w:r>
      <w:r w:rsidRPr="009F0946">
        <w:rPr>
          <w:sz w:val="24"/>
          <w:szCs w:val="24"/>
          <w:lang w:val="ro-RO"/>
        </w:rPr>
        <w:t xml:space="preserve"> de grup sau din cadrul personalului unor companii care nu dispun de incint</w:t>
      </w:r>
      <w:r>
        <w:rPr>
          <w:sz w:val="24"/>
          <w:szCs w:val="24"/>
          <w:lang w:val="ro-RO"/>
        </w:rPr>
        <w:t>ă</w:t>
      </w:r>
      <w:r w:rsidRPr="009F0946">
        <w:rPr>
          <w:sz w:val="24"/>
          <w:szCs w:val="24"/>
          <w:lang w:val="ro-RO"/>
        </w:rPr>
        <w:t xml:space="preserve"> </w:t>
      </w:r>
      <w:r>
        <w:rPr>
          <w:sz w:val="24"/>
          <w:szCs w:val="24"/>
          <w:lang w:val="ro-RO"/>
        </w:rPr>
        <w:t xml:space="preserve">cu </w:t>
      </w:r>
      <w:r w:rsidRPr="009F0946">
        <w:rPr>
          <w:sz w:val="24"/>
          <w:szCs w:val="24"/>
          <w:lang w:val="ro-RO"/>
        </w:rPr>
        <w:t>cantin</w:t>
      </w:r>
      <w:r>
        <w:rPr>
          <w:sz w:val="24"/>
          <w:szCs w:val="24"/>
          <w:lang w:val="ro-RO"/>
        </w:rPr>
        <w:t>ă</w:t>
      </w:r>
      <w:r w:rsidRPr="009F0946">
        <w:rPr>
          <w:sz w:val="24"/>
          <w:szCs w:val="24"/>
          <w:lang w:val="ro-RO"/>
        </w:rPr>
        <w:t xml:space="preserve"> proprie, </w:t>
      </w:r>
      <w:r>
        <w:rPr>
          <w:sz w:val="24"/>
          <w:szCs w:val="24"/>
          <w:lang w:val="ro-RO"/>
        </w:rPr>
        <w:t>poate fi preluată</w:t>
      </w:r>
      <w:r w:rsidRPr="009F0946">
        <w:rPr>
          <w:sz w:val="24"/>
          <w:szCs w:val="24"/>
          <w:lang w:val="ro-RO"/>
        </w:rPr>
        <w:t xml:space="preserve"> prin intermediul unui program software </w:t>
      </w:r>
      <w:r>
        <w:rPr>
          <w:sz w:val="24"/>
          <w:szCs w:val="24"/>
          <w:lang w:val="ro-RO"/>
        </w:rPr>
        <w:t xml:space="preserve">pentru ca personalul </w:t>
      </w:r>
      <w:r w:rsidRPr="009F0946">
        <w:rPr>
          <w:sz w:val="24"/>
          <w:szCs w:val="24"/>
          <w:lang w:val="ro-RO"/>
        </w:rPr>
        <w:t>s</w:t>
      </w:r>
      <w:r>
        <w:rPr>
          <w:sz w:val="24"/>
          <w:szCs w:val="24"/>
          <w:lang w:val="ro-RO"/>
        </w:rPr>
        <w:t>ă</w:t>
      </w:r>
      <w:r w:rsidRPr="009F0946">
        <w:rPr>
          <w:sz w:val="24"/>
          <w:szCs w:val="24"/>
          <w:lang w:val="ro-RO"/>
        </w:rPr>
        <w:t xml:space="preserve"> primeasc</w:t>
      </w:r>
      <w:r>
        <w:rPr>
          <w:sz w:val="24"/>
          <w:szCs w:val="24"/>
          <w:lang w:val="ro-RO"/>
        </w:rPr>
        <w:t>ă</w:t>
      </w:r>
      <w:r w:rsidRPr="009F0946">
        <w:rPr>
          <w:sz w:val="24"/>
          <w:szCs w:val="24"/>
          <w:lang w:val="ro-RO"/>
        </w:rPr>
        <w:t xml:space="preserve"> meniul dorit </w:t>
      </w:r>
      <w:r>
        <w:rPr>
          <w:sz w:val="24"/>
          <w:szCs w:val="24"/>
          <w:lang w:val="ro-RO"/>
        </w:rPr>
        <w:t>ş</w:t>
      </w:r>
      <w:r w:rsidRPr="009F0946">
        <w:rPr>
          <w:sz w:val="24"/>
          <w:szCs w:val="24"/>
          <w:lang w:val="ro-RO"/>
        </w:rPr>
        <w:t xml:space="preserve">i vizualizat pe o pagina de </w:t>
      </w:r>
      <w:r>
        <w:rPr>
          <w:sz w:val="24"/>
          <w:szCs w:val="24"/>
          <w:lang w:val="ro-RO"/>
        </w:rPr>
        <w:t>Inter</w:t>
      </w:r>
      <w:r w:rsidRPr="009F0946">
        <w:rPr>
          <w:sz w:val="24"/>
          <w:szCs w:val="24"/>
          <w:lang w:val="ro-RO"/>
        </w:rPr>
        <w:t>net.</w:t>
      </w:r>
    </w:p>
    <w:p w14:paraId="66144DDB" w14:textId="77777777" w:rsidR="004B234C" w:rsidRPr="009F0946" w:rsidRDefault="004B234C" w:rsidP="004B234C">
      <w:pPr>
        <w:pStyle w:val="BodyTextIndent21"/>
        <w:spacing w:line="360" w:lineRule="auto"/>
        <w:ind w:left="0" w:firstLine="0"/>
        <w:jc w:val="both"/>
        <w:rPr>
          <w:sz w:val="24"/>
          <w:szCs w:val="24"/>
          <w:lang w:val="ro-RO"/>
        </w:rPr>
      </w:pPr>
      <w:r>
        <w:rPr>
          <w:sz w:val="24"/>
          <w:szCs w:val="24"/>
          <w:lang w:val="ro-RO"/>
        </w:rPr>
        <w:tab/>
        <w:t xml:space="preserve"> De asemenea, </w:t>
      </w:r>
      <w:r w:rsidRPr="009F0946">
        <w:rPr>
          <w:sz w:val="24"/>
          <w:szCs w:val="24"/>
          <w:lang w:val="ro-RO"/>
        </w:rPr>
        <w:t>oferim consultan</w:t>
      </w:r>
      <w:r>
        <w:rPr>
          <w:sz w:val="24"/>
          <w:szCs w:val="24"/>
          <w:lang w:val="ro-RO"/>
        </w:rPr>
        <w:t>ţă</w:t>
      </w:r>
      <w:r w:rsidRPr="009F0946">
        <w:rPr>
          <w:sz w:val="24"/>
          <w:szCs w:val="24"/>
          <w:lang w:val="ro-RO"/>
        </w:rPr>
        <w:t xml:space="preserve"> la alcatuirea meniului dorit</w:t>
      </w:r>
      <w:r>
        <w:rPr>
          <w:sz w:val="24"/>
          <w:szCs w:val="24"/>
          <w:lang w:val="ro-RO"/>
        </w:rPr>
        <w:t>,</w:t>
      </w:r>
      <w:r w:rsidRPr="009F0946">
        <w:rPr>
          <w:sz w:val="24"/>
          <w:szCs w:val="24"/>
          <w:lang w:val="ro-RO"/>
        </w:rPr>
        <w:t xml:space="preserve"> </w:t>
      </w:r>
      <w:r>
        <w:rPr>
          <w:sz w:val="24"/>
          <w:szCs w:val="24"/>
          <w:lang w:val="ro-RO"/>
        </w:rPr>
        <w:t>î</w:t>
      </w:r>
      <w:r w:rsidRPr="009F0946">
        <w:rPr>
          <w:sz w:val="24"/>
          <w:szCs w:val="24"/>
          <w:lang w:val="ro-RO"/>
        </w:rPr>
        <w:t>n func</w:t>
      </w:r>
      <w:r>
        <w:rPr>
          <w:sz w:val="24"/>
          <w:szCs w:val="24"/>
          <w:lang w:val="ro-RO"/>
        </w:rPr>
        <w:t>ţ</w:t>
      </w:r>
      <w:r w:rsidRPr="009F0946">
        <w:rPr>
          <w:sz w:val="24"/>
          <w:szCs w:val="24"/>
          <w:lang w:val="ro-RO"/>
        </w:rPr>
        <w:t xml:space="preserve">ie de buget </w:t>
      </w:r>
      <w:r>
        <w:rPr>
          <w:sz w:val="24"/>
          <w:szCs w:val="24"/>
          <w:lang w:val="ro-RO"/>
        </w:rPr>
        <w:t>ş</w:t>
      </w:r>
      <w:r w:rsidRPr="009F0946">
        <w:rPr>
          <w:sz w:val="24"/>
          <w:szCs w:val="24"/>
          <w:lang w:val="ro-RO"/>
        </w:rPr>
        <w:t>i cerere. Comportamentul profesion</w:t>
      </w:r>
      <w:r>
        <w:rPr>
          <w:sz w:val="24"/>
          <w:szCs w:val="24"/>
          <w:lang w:val="ro-RO"/>
        </w:rPr>
        <w:t>al</w:t>
      </w:r>
      <w:r w:rsidRPr="009F0946">
        <w:rPr>
          <w:sz w:val="24"/>
          <w:szCs w:val="24"/>
          <w:lang w:val="ro-RO"/>
        </w:rPr>
        <w:t xml:space="preserve"> </w:t>
      </w:r>
      <w:r>
        <w:rPr>
          <w:sz w:val="24"/>
          <w:szCs w:val="24"/>
          <w:lang w:val="ro-RO"/>
        </w:rPr>
        <w:t>î</w:t>
      </w:r>
      <w:r w:rsidRPr="009F0946">
        <w:rPr>
          <w:sz w:val="24"/>
          <w:szCs w:val="24"/>
          <w:lang w:val="ro-RO"/>
        </w:rPr>
        <w:t>n aceasta privint</w:t>
      </w:r>
      <w:r>
        <w:rPr>
          <w:sz w:val="24"/>
          <w:szCs w:val="24"/>
          <w:lang w:val="ro-RO"/>
        </w:rPr>
        <w:t>ă</w:t>
      </w:r>
      <w:r w:rsidRPr="009F0946">
        <w:rPr>
          <w:sz w:val="24"/>
          <w:szCs w:val="24"/>
          <w:lang w:val="ro-RO"/>
        </w:rPr>
        <w:t xml:space="preserve"> ne ajut</w:t>
      </w:r>
      <w:r>
        <w:rPr>
          <w:sz w:val="24"/>
          <w:szCs w:val="24"/>
          <w:lang w:val="ro-RO"/>
        </w:rPr>
        <w:t>ă</w:t>
      </w:r>
      <w:r w:rsidRPr="009F0946">
        <w:rPr>
          <w:sz w:val="24"/>
          <w:szCs w:val="24"/>
          <w:lang w:val="ro-RO"/>
        </w:rPr>
        <w:t xml:space="preserve"> la </w:t>
      </w:r>
      <w:r>
        <w:rPr>
          <w:sz w:val="24"/>
          <w:szCs w:val="24"/>
          <w:lang w:val="ro-RO"/>
        </w:rPr>
        <w:t>programare</w:t>
      </w:r>
      <w:r w:rsidRPr="009F0946">
        <w:rPr>
          <w:sz w:val="24"/>
          <w:szCs w:val="24"/>
          <w:lang w:val="ro-RO"/>
        </w:rPr>
        <w:t>a cerin</w:t>
      </w:r>
      <w:r>
        <w:rPr>
          <w:sz w:val="24"/>
          <w:szCs w:val="24"/>
          <w:lang w:val="ro-RO"/>
        </w:rPr>
        <w:t>ţ</w:t>
      </w:r>
      <w:r w:rsidRPr="009F0946">
        <w:rPr>
          <w:sz w:val="24"/>
          <w:szCs w:val="24"/>
          <w:lang w:val="ro-RO"/>
        </w:rPr>
        <w:t xml:space="preserve">elor de realizat </w:t>
      </w:r>
      <w:r>
        <w:rPr>
          <w:sz w:val="24"/>
          <w:szCs w:val="24"/>
          <w:lang w:val="ro-RO"/>
        </w:rPr>
        <w:t>ş</w:t>
      </w:r>
      <w:r w:rsidRPr="009F0946">
        <w:rPr>
          <w:sz w:val="24"/>
          <w:szCs w:val="24"/>
          <w:lang w:val="ro-RO"/>
        </w:rPr>
        <w:t xml:space="preserve">i </w:t>
      </w:r>
      <w:r>
        <w:rPr>
          <w:sz w:val="24"/>
          <w:szCs w:val="24"/>
          <w:lang w:val="ro-RO"/>
        </w:rPr>
        <w:t xml:space="preserve">la </w:t>
      </w:r>
      <w:r w:rsidRPr="009F0946">
        <w:rPr>
          <w:sz w:val="24"/>
          <w:szCs w:val="24"/>
          <w:lang w:val="ro-RO"/>
        </w:rPr>
        <w:t>rezolvarea acestora.</w:t>
      </w:r>
    </w:p>
    <w:p w14:paraId="33FBC358" w14:textId="3FF970C9" w:rsidR="004B234C" w:rsidRPr="009F0946" w:rsidRDefault="004B234C" w:rsidP="004B234C">
      <w:pPr>
        <w:pStyle w:val="BodyTextIndent21"/>
        <w:tabs>
          <w:tab w:val="left" w:pos="0"/>
        </w:tabs>
        <w:spacing w:line="360" w:lineRule="auto"/>
        <w:ind w:left="0" w:firstLine="0"/>
        <w:jc w:val="both"/>
        <w:rPr>
          <w:sz w:val="24"/>
          <w:szCs w:val="24"/>
          <w:lang w:val="ro-RO"/>
        </w:rPr>
      </w:pPr>
      <w:r w:rsidRPr="009F0946">
        <w:rPr>
          <w:sz w:val="24"/>
          <w:szCs w:val="24"/>
          <w:lang w:val="ro-RO"/>
        </w:rPr>
        <w:tab/>
        <w:t>Baza gastronomic</w:t>
      </w:r>
      <w:r>
        <w:rPr>
          <w:sz w:val="24"/>
          <w:szCs w:val="24"/>
          <w:lang w:val="ro-RO"/>
        </w:rPr>
        <w:t>ă</w:t>
      </w:r>
      <w:r w:rsidRPr="009F0946">
        <w:rPr>
          <w:sz w:val="24"/>
          <w:szCs w:val="24"/>
          <w:lang w:val="ro-RO"/>
        </w:rPr>
        <w:t xml:space="preserve"> este  de c</w:t>
      </w:r>
      <w:r>
        <w:rPr>
          <w:sz w:val="24"/>
          <w:szCs w:val="24"/>
          <w:lang w:val="ro-RO"/>
        </w:rPr>
        <w:t>â</w:t>
      </w:r>
      <w:r w:rsidRPr="009F0946">
        <w:rPr>
          <w:sz w:val="24"/>
          <w:szCs w:val="24"/>
          <w:lang w:val="ro-RO"/>
        </w:rPr>
        <w:t xml:space="preserve">teva </w:t>
      </w:r>
      <w:r w:rsidR="00871762">
        <w:rPr>
          <w:sz w:val="24"/>
          <w:szCs w:val="24"/>
          <w:lang w:val="ro-RO"/>
        </w:rPr>
        <w:t>sute</w:t>
      </w:r>
      <w:r w:rsidRPr="009F0946">
        <w:rPr>
          <w:sz w:val="24"/>
          <w:szCs w:val="24"/>
          <w:lang w:val="ro-RO"/>
        </w:rPr>
        <w:t xml:space="preserve"> de re</w:t>
      </w:r>
      <w:r>
        <w:rPr>
          <w:sz w:val="24"/>
          <w:szCs w:val="24"/>
          <w:lang w:val="ro-RO"/>
        </w:rPr>
        <w:t>ţ</w:t>
      </w:r>
      <w:r w:rsidRPr="009F0946">
        <w:rPr>
          <w:sz w:val="24"/>
          <w:szCs w:val="24"/>
          <w:lang w:val="ro-RO"/>
        </w:rPr>
        <w:t xml:space="preserve">ete </w:t>
      </w:r>
      <w:r>
        <w:rPr>
          <w:sz w:val="24"/>
          <w:szCs w:val="24"/>
          <w:lang w:val="ro-RO"/>
        </w:rPr>
        <w:t>ş</w:t>
      </w:r>
      <w:r w:rsidRPr="009F0946">
        <w:rPr>
          <w:sz w:val="24"/>
          <w:szCs w:val="24"/>
          <w:lang w:val="ro-RO"/>
        </w:rPr>
        <w:t xml:space="preserve">i meniuri de care dispunem </w:t>
      </w:r>
      <w:r>
        <w:rPr>
          <w:sz w:val="24"/>
          <w:szCs w:val="24"/>
          <w:lang w:val="ro-RO"/>
        </w:rPr>
        <w:t>ş</w:t>
      </w:r>
      <w:r w:rsidRPr="009F0946">
        <w:rPr>
          <w:sz w:val="24"/>
          <w:szCs w:val="24"/>
          <w:lang w:val="ro-RO"/>
        </w:rPr>
        <w:t xml:space="preserve">i </w:t>
      </w:r>
      <w:r>
        <w:rPr>
          <w:sz w:val="24"/>
          <w:szCs w:val="24"/>
          <w:lang w:val="ro-RO"/>
        </w:rPr>
        <w:t xml:space="preserve">este </w:t>
      </w:r>
      <w:r w:rsidRPr="009F0946">
        <w:rPr>
          <w:sz w:val="24"/>
          <w:szCs w:val="24"/>
          <w:lang w:val="ro-RO"/>
        </w:rPr>
        <w:t xml:space="preserve">de remarcat </w:t>
      </w:r>
      <w:r>
        <w:rPr>
          <w:sz w:val="24"/>
          <w:szCs w:val="24"/>
          <w:lang w:val="ro-RO"/>
        </w:rPr>
        <w:t xml:space="preserve">faptul </w:t>
      </w:r>
      <w:r w:rsidRPr="009F0946">
        <w:rPr>
          <w:sz w:val="24"/>
          <w:szCs w:val="24"/>
          <w:lang w:val="ro-RO"/>
        </w:rPr>
        <w:t>c</w:t>
      </w:r>
      <w:r>
        <w:rPr>
          <w:sz w:val="24"/>
          <w:szCs w:val="24"/>
          <w:lang w:val="ro-RO"/>
        </w:rPr>
        <w:t>ă</w:t>
      </w:r>
      <w:r w:rsidRPr="009F0946">
        <w:rPr>
          <w:sz w:val="24"/>
          <w:szCs w:val="24"/>
          <w:lang w:val="ro-RO"/>
        </w:rPr>
        <w:t xml:space="preserve"> gradul de repet</w:t>
      </w:r>
      <w:r>
        <w:rPr>
          <w:sz w:val="24"/>
          <w:szCs w:val="24"/>
          <w:lang w:val="ro-RO"/>
        </w:rPr>
        <w:t>i</w:t>
      </w:r>
      <w:r w:rsidRPr="009F0946">
        <w:rPr>
          <w:sz w:val="24"/>
          <w:szCs w:val="24"/>
          <w:lang w:val="ro-RO"/>
        </w:rPr>
        <w:t>tivitate a</w:t>
      </w:r>
      <w:r>
        <w:rPr>
          <w:sz w:val="24"/>
          <w:szCs w:val="24"/>
          <w:lang w:val="ro-RO"/>
        </w:rPr>
        <w:t>l</w:t>
      </w:r>
      <w:r w:rsidRPr="009F0946">
        <w:rPr>
          <w:sz w:val="24"/>
          <w:szCs w:val="24"/>
          <w:lang w:val="ro-RO"/>
        </w:rPr>
        <w:t xml:space="preserve"> unui preparat este de o dat</w:t>
      </w:r>
      <w:r>
        <w:rPr>
          <w:sz w:val="24"/>
          <w:szCs w:val="24"/>
          <w:lang w:val="ro-RO"/>
        </w:rPr>
        <w:t>ă</w:t>
      </w:r>
      <w:r w:rsidRPr="009F0946">
        <w:rPr>
          <w:sz w:val="24"/>
          <w:szCs w:val="24"/>
          <w:lang w:val="ro-RO"/>
        </w:rPr>
        <w:t xml:space="preserve"> la c</w:t>
      </w:r>
      <w:r>
        <w:rPr>
          <w:sz w:val="24"/>
          <w:szCs w:val="24"/>
          <w:lang w:val="ro-RO"/>
        </w:rPr>
        <w:t>â</w:t>
      </w:r>
      <w:r w:rsidRPr="009F0946">
        <w:rPr>
          <w:sz w:val="24"/>
          <w:szCs w:val="24"/>
          <w:lang w:val="ro-RO"/>
        </w:rPr>
        <w:t>teva luni.</w:t>
      </w:r>
    </w:p>
    <w:p w14:paraId="5C81D950" w14:textId="77777777" w:rsidR="004B234C" w:rsidRPr="009F0946" w:rsidRDefault="004B234C" w:rsidP="004B234C">
      <w:pPr>
        <w:pStyle w:val="BodyTextIndent21"/>
        <w:tabs>
          <w:tab w:val="left" w:pos="0"/>
        </w:tabs>
        <w:spacing w:line="360" w:lineRule="auto"/>
        <w:ind w:left="0" w:firstLine="0"/>
        <w:jc w:val="both"/>
        <w:rPr>
          <w:sz w:val="24"/>
          <w:szCs w:val="24"/>
          <w:lang w:val="ro-RO"/>
        </w:rPr>
      </w:pPr>
      <w:r w:rsidRPr="009F0946">
        <w:rPr>
          <w:sz w:val="24"/>
          <w:szCs w:val="24"/>
          <w:lang w:val="ro-RO"/>
        </w:rPr>
        <w:tab/>
        <w:t>Prin colaborarea contractual</w:t>
      </w:r>
      <w:r>
        <w:rPr>
          <w:sz w:val="24"/>
          <w:szCs w:val="24"/>
          <w:lang w:val="ro-RO"/>
        </w:rPr>
        <w:t>ă</w:t>
      </w:r>
      <w:r w:rsidRPr="009F0946">
        <w:rPr>
          <w:sz w:val="24"/>
          <w:szCs w:val="24"/>
          <w:lang w:val="ro-RO"/>
        </w:rPr>
        <w:t xml:space="preserve"> cu furnizori de produse din gama</w:t>
      </w:r>
      <w:r>
        <w:rPr>
          <w:sz w:val="24"/>
          <w:szCs w:val="24"/>
          <w:lang w:val="ro-RO"/>
        </w:rPr>
        <w:t xml:space="preserve"> de</w:t>
      </w:r>
      <w:r w:rsidRPr="009F0946">
        <w:rPr>
          <w:sz w:val="24"/>
          <w:szCs w:val="24"/>
          <w:lang w:val="ro-RO"/>
        </w:rPr>
        <w:t xml:space="preserve"> preparate de tip </w:t>
      </w:r>
      <w:r w:rsidRPr="00936AF7">
        <w:rPr>
          <w:i/>
          <w:sz w:val="24"/>
          <w:szCs w:val="24"/>
          <w:lang w:val="ro-RO"/>
        </w:rPr>
        <w:t>kiosk</w:t>
      </w:r>
      <w:r w:rsidRPr="009F0946">
        <w:rPr>
          <w:sz w:val="24"/>
          <w:szCs w:val="24"/>
          <w:lang w:val="ro-RO"/>
        </w:rPr>
        <w:t xml:space="preserve"> putem asigura  iaurturi, dulciuri, r</w:t>
      </w:r>
      <w:r>
        <w:rPr>
          <w:sz w:val="24"/>
          <w:szCs w:val="24"/>
          <w:lang w:val="ro-RO"/>
        </w:rPr>
        <w:t>ă</w:t>
      </w:r>
      <w:r w:rsidRPr="009F0946">
        <w:rPr>
          <w:sz w:val="24"/>
          <w:szCs w:val="24"/>
          <w:lang w:val="ro-RO"/>
        </w:rPr>
        <w:t>coritoare, sucuri naturale, b</w:t>
      </w:r>
      <w:r>
        <w:rPr>
          <w:sz w:val="24"/>
          <w:szCs w:val="24"/>
          <w:lang w:val="ro-RO"/>
        </w:rPr>
        <w:t>ăuturi alcoolice</w:t>
      </w:r>
      <w:r w:rsidRPr="009F0946">
        <w:rPr>
          <w:sz w:val="24"/>
          <w:szCs w:val="24"/>
          <w:lang w:val="ro-RO"/>
        </w:rPr>
        <w:t xml:space="preserve"> sau cafea.</w:t>
      </w:r>
    </w:p>
    <w:p w14:paraId="7C7AC3CD" w14:textId="4EC67EB6" w:rsidR="004B234C" w:rsidRPr="009F0946" w:rsidRDefault="00871762" w:rsidP="004B234C">
      <w:pPr>
        <w:pStyle w:val="BodyTextIndent21"/>
        <w:tabs>
          <w:tab w:val="left" w:pos="709"/>
        </w:tabs>
        <w:spacing w:line="360" w:lineRule="auto"/>
        <w:ind w:left="142" w:firstLine="0"/>
        <w:jc w:val="both"/>
        <w:rPr>
          <w:sz w:val="24"/>
          <w:szCs w:val="24"/>
          <w:lang w:val="ro-RO"/>
        </w:rPr>
      </w:pPr>
      <w:r>
        <w:rPr>
          <w:sz w:val="24"/>
          <w:szCs w:val="24"/>
          <w:lang w:val="ro-RO"/>
        </w:rPr>
        <w:t>c</w:t>
      </w:r>
      <w:r w:rsidR="004B234C" w:rsidRPr="009F0946">
        <w:rPr>
          <w:sz w:val="24"/>
          <w:szCs w:val="24"/>
          <w:lang w:val="ro-RO"/>
        </w:rPr>
        <w:t xml:space="preserve">) </w:t>
      </w:r>
      <w:r w:rsidR="004B234C" w:rsidRPr="009F0946">
        <w:rPr>
          <w:b/>
          <w:sz w:val="24"/>
          <w:szCs w:val="24"/>
          <w:lang w:val="ro-RO"/>
        </w:rPr>
        <w:t>Catering de eveniment</w:t>
      </w:r>
    </w:p>
    <w:p w14:paraId="0CB68557" w14:textId="77777777" w:rsidR="004B234C" w:rsidRPr="009F0946" w:rsidRDefault="004B234C" w:rsidP="004B234C">
      <w:pPr>
        <w:pStyle w:val="BodyTextIndent21"/>
        <w:spacing w:line="360" w:lineRule="auto"/>
        <w:ind w:left="0" w:firstLine="0"/>
        <w:jc w:val="both"/>
        <w:rPr>
          <w:sz w:val="24"/>
          <w:szCs w:val="24"/>
          <w:lang w:val="ro-RO"/>
        </w:rPr>
      </w:pPr>
      <w:r>
        <w:rPr>
          <w:sz w:val="24"/>
          <w:szCs w:val="24"/>
          <w:lang w:val="ro-RO"/>
        </w:rPr>
        <w:t xml:space="preserve">           Pentru cateringul de eveniment</w:t>
      </w:r>
      <w:r w:rsidRPr="009F0946">
        <w:rPr>
          <w:sz w:val="24"/>
          <w:szCs w:val="24"/>
          <w:lang w:val="ro-RO"/>
        </w:rPr>
        <w:t xml:space="preserve"> putem propune o ofert</w:t>
      </w:r>
      <w:r>
        <w:rPr>
          <w:sz w:val="24"/>
          <w:szCs w:val="24"/>
          <w:lang w:val="ro-RO"/>
        </w:rPr>
        <w:t>ă</w:t>
      </w:r>
      <w:r w:rsidRPr="009F0946">
        <w:rPr>
          <w:sz w:val="24"/>
          <w:szCs w:val="24"/>
          <w:lang w:val="ro-RO"/>
        </w:rPr>
        <w:t xml:space="preserve"> diversificat</w:t>
      </w:r>
      <w:r>
        <w:rPr>
          <w:sz w:val="24"/>
          <w:szCs w:val="24"/>
          <w:lang w:val="ro-RO"/>
        </w:rPr>
        <w:t>ă</w:t>
      </w:r>
      <w:r w:rsidRPr="009F0946">
        <w:rPr>
          <w:sz w:val="24"/>
          <w:szCs w:val="24"/>
          <w:lang w:val="ro-RO"/>
        </w:rPr>
        <w:t xml:space="preserve">, </w:t>
      </w:r>
      <w:r>
        <w:rPr>
          <w:sz w:val="24"/>
          <w:szCs w:val="24"/>
          <w:lang w:val="ro-RO"/>
        </w:rPr>
        <w:t>rapid</w:t>
      </w:r>
      <w:r w:rsidRPr="009F0946">
        <w:rPr>
          <w:sz w:val="24"/>
          <w:szCs w:val="24"/>
          <w:lang w:val="ro-RO"/>
        </w:rPr>
        <w:t xml:space="preserve"> adaptabil</w:t>
      </w:r>
      <w:r>
        <w:rPr>
          <w:sz w:val="24"/>
          <w:szCs w:val="24"/>
          <w:lang w:val="ro-RO"/>
        </w:rPr>
        <w:t>ă</w:t>
      </w:r>
      <w:r w:rsidRPr="009F0946">
        <w:rPr>
          <w:sz w:val="24"/>
          <w:szCs w:val="24"/>
          <w:lang w:val="ro-RO"/>
        </w:rPr>
        <w:t xml:space="preserve">. </w:t>
      </w:r>
    </w:p>
    <w:p w14:paraId="51260371" w14:textId="77777777" w:rsidR="004B234C" w:rsidRPr="009F0946" w:rsidRDefault="004B234C" w:rsidP="004B234C">
      <w:pPr>
        <w:pStyle w:val="BodyTextIndent21"/>
        <w:tabs>
          <w:tab w:val="left" w:pos="709"/>
        </w:tabs>
        <w:spacing w:line="360" w:lineRule="auto"/>
        <w:ind w:left="0" w:firstLine="0"/>
        <w:jc w:val="both"/>
        <w:rPr>
          <w:sz w:val="24"/>
          <w:szCs w:val="24"/>
          <w:lang w:val="ro-RO"/>
        </w:rPr>
      </w:pPr>
      <w:r w:rsidRPr="009F0946">
        <w:rPr>
          <w:sz w:val="24"/>
          <w:szCs w:val="24"/>
          <w:lang w:val="ro-RO"/>
        </w:rPr>
        <w:t xml:space="preserve">           </w:t>
      </w:r>
      <w:r>
        <w:rPr>
          <w:sz w:val="24"/>
          <w:szCs w:val="24"/>
          <w:lang w:val="ro-RO"/>
        </w:rPr>
        <w:t>Oferim,</w:t>
      </w:r>
      <w:r w:rsidRPr="009F0946">
        <w:rPr>
          <w:sz w:val="24"/>
          <w:szCs w:val="24"/>
          <w:lang w:val="ro-RO"/>
        </w:rPr>
        <w:t xml:space="preserve"> printr-o divizie special creat</w:t>
      </w:r>
      <w:r>
        <w:rPr>
          <w:sz w:val="24"/>
          <w:szCs w:val="24"/>
          <w:lang w:val="ro-RO"/>
        </w:rPr>
        <w:t>ă</w:t>
      </w:r>
      <w:r w:rsidRPr="009F0946">
        <w:rPr>
          <w:sz w:val="24"/>
          <w:szCs w:val="24"/>
          <w:lang w:val="ro-RO"/>
        </w:rPr>
        <w:t xml:space="preserve"> </w:t>
      </w:r>
      <w:r>
        <w:rPr>
          <w:sz w:val="24"/>
          <w:szCs w:val="24"/>
          <w:lang w:val="ro-RO"/>
        </w:rPr>
        <w:t>î</w:t>
      </w:r>
      <w:r w:rsidRPr="009F0946">
        <w:rPr>
          <w:sz w:val="24"/>
          <w:szCs w:val="24"/>
          <w:lang w:val="ro-RO"/>
        </w:rPr>
        <w:t>n cadrul companiei</w:t>
      </w:r>
      <w:r>
        <w:rPr>
          <w:sz w:val="24"/>
          <w:szCs w:val="24"/>
          <w:lang w:val="ro-RO"/>
        </w:rPr>
        <w:t>,</w:t>
      </w:r>
      <w:r w:rsidRPr="009F0946">
        <w:rPr>
          <w:sz w:val="24"/>
          <w:szCs w:val="24"/>
          <w:lang w:val="ro-RO"/>
        </w:rPr>
        <w:t xml:space="preserve"> </w:t>
      </w:r>
      <w:r>
        <w:rPr>
          <w:sz w:val="24"/>
          <w:szCs w:val="24"/>
          <w:lang w:val="ro-RO"/>
        </w:rPr>
        <w:t>un</w:t>
      </w:r>
      <w:r w:rsidRPr="009F0946">
        <w:rPr>
          <w:sz w:val="24"/>
          <w:szCs w:val="24"/>
          <w:lang w:val="ro-RO"/>
        </w:rPr>
        <w:t xml:space="preserve"> serviciu de catering pentru evenimente de protocol sau ceremoniale </w:t>
      </w:r>
      <w:r>
        <w:rPr>
          <w:sz w:val="24"/>
          <w:szCs w:val="24"/>
          <w:lang w:val="ro-RO"/>
        </w:rPr>
        <w:t>pentru</w:t>
      </w:r>
      <w:r w:rsidRPr="009F0946">
        <w:rPr>
          <w:sz w:val="24"/>
          <w:szCs w:val="24"/>
          <w:lang w:val="ro-RO"/>
        </w:rPr>
        <w:t>:</w:t>
      </w:r>
    </w:p>
    <w:p w14:paraId="3A5EDFAA" w14:textId="77777777" w:rsidR="004B234C" w:rsidRPr="009F0946" w:rsidRDefault="004B234C" w:rsidP="004B234C">
      <w:pPr>
        <w:pStyle w:val="BodyTextIndent21"/>
        <w:spacing w:line="360" w:lineRule="auto"/>
        <w:ind w:left="0" w:firstLine="0"/>
        <w:jc w:val="both"/>
        <w:rPr>
          <w:sz w:val="24"/>
          <w:szCs w:val="24"/>
          <w:lang w:val="ro-RO"/>
        </w:rPr>
      </w:pPr>
      <w:r w:rsidRPr="009F0946">
        <w:rPr>
          <w:sz w:val="24"/>
          <w:szCs w:val="24"/>
          <w:lang w:val="ro-RO"/>
        </w:rPr>
        <w:t> </w:t>
      </w:r>
      <w:r w:rsidRPr="009F0946">
        <w:rPr>
          <w:sz w:val="24"/>
          <w:szCs w:val="24"/>
          <w:lang w:val="ro-RO"/>
        </w:rPr>
        <w:tab/>
        <w:t> - persoane juridice (firm</w:t>
      </w:r>
      <w:r>
        <w:rPr>
          <w:sz w:val="24"/>
          <w:szCs w:val="24"/>
          <w:lang w:val="ro-RO"/>
        </w:rPr>
        <w:t>ă, companie): seminarii, conferinţ</w:t>
      </w:r>
      <w:r w:rsidRPr="009F0946">
        <w:rPr>
          <w:sz w:val="24"/>
          <w:szCs w:val="24"/>
          <w:lang w:val="ro-RO"/>
        </w:rPr>
        <w:t>e, simpozioane, recep</w:t>
      </w:r>
      <w:r>
        <w:rPr>
          <w:sz w:val="24"/>
          <w:szCs w:val="24"/>
          <w:lang w:val="ro-RO"/>
        </w:rPr>
        <w:t>ţ</w:t>
      </w:r>
      <w:r w:rsidRPr="009F0946">
        <w:rPr>
          <w:sz w:val="24"/>
          <w:szCs w:val="24"/>
          <w:lang w:val="ro-RO"/>
        </w:rPr>
        <w:t>ii, anivers</w:t>
      </w:r>
      <w:r>
        <w:rPr>
          <w:sz w:val="24"/>
          <w:szCs w:val="24"/>
          <w:lang w:val="ro-RO"/>
        </w:rPr>
        <w:t>ă</w:t>
      </w:r>
      <w:r w:rsidRPr="009F0946">
        <w:rPr>
          <w:sz w:val="24"/>
          <w:szCs w:val="24"/>
          <w:lang w:val="ro-RO"/>
        </w:rPr>
        <w:t>ri, petreceri private, cocktail-uri, ban</w:t>
      </w:r>
      <w:r>
        <w:rPr>
          <w:sz w:val="24"/>
          <w:szCs w:val="24"/>
          <w:lang w:val="ro-RO"/>
        </w:rPr>
        <w:t>ch</w:t>
      </w:r>
      <w:r w:rsidRPr="009F0946">
        <w:rPr>
          <w:sz w:val="24"/>
          <w:szCs w:val="24"/>
          <w:lang w:val="ro-RO"/>
        </w:rPr>
        <w:t>ete etc.</w:t>
      </w:r>
    </w:p>
    <w:p w14:paraId="64B75FE3" w14:textId="750EC657" w:rsidR="004B234C" w:rsidRDefault="004B234C" w:rsidP="004B234C">
      <w:pPr>
        <w:pStyle w:val="BodyTextIndent21"/>
        <w:spacing w:line="360" w:lineRule="auto"/>
        <w:ind w:left="0" w:firstLine="0"/>
        <w:jc w:val="both"/>
        <w:rPr>
          <w:sz w:val="24"/>
          <w:szCs w:val="24"/>
          <w:lang w:val="ro-RO"/>
        </w:rPr>
      </w:pPr>
      <w:r w:rsidRPr="009F0946">
        <w:rPr>
          <w:sz w:val="24"/>
          <w:szCs w:val="24"/>
          <w:lang w:val="ro-RO"/>
        </w:rPr>
        <w:t>   </w:t>
      </w:r>
      <w:r w:rsidRPr="009F0946">
        <w:rPr>
          <w:sz w:val="24"/>
          <w:szCs w:val="24"/>
          <w:lang w:val="ro-RO"/>
        </w:rPr>
        <w:tab/>
        <w:t xml:space="preserve"> - persoane fizice: c</w:t>
      </w:r>
      <w:r>
        <w:rPr>
          <w:sz w:val="24"/>
          <w:szCs w:val="24"/>
          <w:lang w:val="ro-RO"/>
        </w:rPr>
        <w:t>ă</w:t>
      </w:r>
      <w:r w:rsidRPr="009F0946">
        <w:rPr>
          <w:sz w:val="24"/>
          <w:szCs w:val="24"/>
          <w:lang w:val="ro-RO"/>
        </w:rPr>
        <w:t>s</w:t>
      </w:r>
      <w:r>
        <w:rPr>
          <w:sz w:val="24"/>
          <w:szCs w:val="24"/>
          <w:lang w:val="ro-RO"/>
        </w:rPr>
        <w:t>ă</w:t>
      </w:r>
      <w:r w:rsidRPr="009F0946">
        <w:rPr>
          <w:sz w:val="24"/>
          <w:szCs w:val="24"/>
          <w:lang w:val="ro-RO"/>
        </w:rPr>
        <w:t xml:space="preserve">torii, botezuri, </w:t>
      </w:r>
      <w:r>
        <w:rPr>
          <w:sz w:val="24"/>
          <w:szCs w:val="24"/>
          <w:lang w:val="ro-RO"/>
        </w:rPr>
        <w:t xml:space="preserve">diverse alte </w:t>
      </w:r>
      <w:r w:rsidRPr="009F0946">
        <w:rPr>
          <w:sz w:val="24"/>
          <w:szCs w:val="24"/>
          <w:lang w:val="ro-RO"/>
        </w:rPr>
        <w:t>anivers</w:t>
      </w:r>
      <w:r>
        <w:rPr>
          <w:sz w:val="24"/>
          <w:szCs w:val="24"/>
          <w:lang w:val="ro-RO"/>
        </w:rPr>
        <w:t>ă</w:t>
      </w:r>
      <w:r w:rsidRPr="009F0946">
        <w:rPr>
          <w:sz w:val="24"/>
          <w:szCs w:val="24"/>
          <w:lang w:val="ro-RO"/>
        </w:rPr>
        <w:t xml:space="preserve">ri. </w:t>
      </w:r>
    </w:p>
    <w:p w14:paraId="52DBEA18" w14:textId="59B08989" w:rsidR="00871762" w:rsidRDefault="00871762" w:rsidP="004B234C">
      <w:pPr>
        <w:pStyle w:val="BodyTextIndent21"/>
        <w:spacing w:line="360" w:lineRule="auto"/>
        <w:ind w:left="0" w:firstLine="0"/>
        <w:jc w:val="both"/>
        <w:rPr>
          <w:sz w:val="24"/>
          <w:szCs w:val="24"/>
          <w:lang w:val="ro-RO"/>
        </w:rPr>
      </w:pPr>
    </w:p>
    <w:p w14:paraId="64993F68" w14:textId="66227589" w:rsidR="00871762" w:rsidRDefault="00871762" w:rsidP="004B234C">
      <w:pPr>
        <w:pStyle w:val="BodyTextIndent21"/>
        <w:spacing w:line="360" w:lineRule="auto"/>
        <w:ind w:left="0" w:firstLine="0"/>
        <w:jc w:val="both"/>
        <w:rPr>
          <w:sz w:val="24"/>
          <w:szCs w:val="24"/>
          <w:lang w:val="ro-RO"/>
        </w:rPr>
      </w:pPr>
    </w:p>
    <w:p w14:paraId="5303F32B" w14:textId="59948FC3" w:rsidR="00871762" w:rsidRDefault="00871762" w:rsidP="004B234C">
      <w:pPr>
        <w:pStyle w:val="BodyTextIndent21"/>
        <w:spacing w:line="360" w:lineRule="auto"/>
        <w:ind w:left="0" w:firstLine="0"/>
        <w:jc w:val="both"/>
        <w:rPr>
          <w:sz w:val="24"/>
          <w:szCs w:val="24"/>
          <w:lang w:val="ro-RO"/>
        </w:rPr>
      </w:pPr>
    </w:p>
    <w:p w14:paraId="0A6EABBD" w14:textId="77777777" w:rsidR="002045D1" w:rsidRDefault="002045D1" w:rsidP="00871762">
      <w:pPr>
        <w:pStyle w:val="BodyTextIndent21"/>
        <w:spacing w:line="360" w:lineRule="auto"/>
        <w:ind w:left="0" w:firstLine="0"/>
        <w:jc w:val="both"/>
        <w:rPr>
          <w:sz w:val="24"/>
          <w:szCs w:val="24"/>
          <w:lang w:val="ro-RO"/>
        </w:rPr>
      </w:pPr>
    </w:p>
    <w:p w14:paraId="62B42CF1" w14:textId="77777777" w:rsidR="002045D1" w:rsidRDefault="002045D1" w:rsidP="00871762">
      <w:pPr>
        <w:pStyle w:val="BodyTextIndent21"/>
        <w:spacing w:line="360" w:lineRule="auto"/>
        <w:ind w:left="0" w:firstLine="0"/>
        <w:jc w:val="both"/>
        <w:rPr>
          <w:b/>
          <w:sz w:val="24"/>
          <w:szCs w:val="24"/>
          <w:lang w:val="ro-RO"/>
        </w:rPr>
      </w:pPr>
    </w:p>
    <w:p w14:paraId="19E2FE51" w14:textId="77777777" w:rsidR="002045D1" w:rsidRDefault="002045D1" w:rsidP="00871762">
      <w:pPr>
        <w:pStyle w:val="BodyTextIndent21"/>
        <w:spacing w:line="360" w:lineRule="auto"/>
        <w:ind w:left="0" w:firstLine="0"/>
        <w:jc w:val="both"/>
        <w:rPr>
          <w:b/>
          <w:sz w:val="24"/>
          <w:szCs w:val="24"/>
          <w:lang w:val="ro-RO"/>
        </w:rPr>
      </w:pPr>
    </w:p>
    <w:p w14:paraId="0D1D6294" w14:textId="77777777" w:rsidR="002045D1" w:rsidRDefault="002045D1" w:rsidP="00871762">
      <w:pPr>
        <w:pStyle w:val="BodyTextIndent21"/>
        <w:spacing w:line="360" w:lineRule="auto"/>
        <w:ind w:left="0" w:firstLine="0"/>
        <w:jc w:val="both"/>
        <w:rPr>
          <w:b/>
          <w:sz w:val="24"/>
          <w:szCs w:val="24"/>
          <w:lang w:val="ro-RO"/>
        </w:rPr>
      </w:pPr>
    </w:p>
    <w:p w14:paraId="6B507030" w14:textId="1E326A5D" w:rsidR="00871762" w:rsidRPr="002045D1" w:rsidRDefault="00871762" w:rsidP="00871762">
      <w:pPr>
        <w:pStyle w:val="BodyTextIndent21"/>
        <w:spacing w:line="360" w:lineRule="auto"/>
        <w:ind w:left="0" w:firstLine="0"/>
        <w:jc w:val="both"/>
        <w:rPr>
          <w:b/>
          <w:sz w:val="24"/>
          <w:szCs w:val="24"/>
          <w:lang w:val="ro-RO"/>
        </w:rPr>
      </w:pPr>
      <w:r w:rsidRPr="002045D1">
        <w:rPr>
          <w:b/>
          <w:sz w:val="24"/>
          <w:szCs w:val="24"/>
          <w:lang w:val="ro-RO"/>
        </w:rPr>
        <w:lastRenderedPageBreak/>
        <w:t>CAPITOLUL II</w:t>
      </w:r>
    </w:p>
    <w:p w14:paraId="07ECDE6C" w14:textId="77777777" w:rsidR="00871762" w:rsidRPr="002045D1" w:rsidRDefault="00871762" w:rsidP="00871762">
      <w:pPr>
        <w:pStyle w:val="BodyTextIndent21"/>
        <w:spacing w:line="360" w:lineRule="auto"/>
        <w:ind w:left="0" w:firstLine="0"/>
        <w:jc w:val="both"/>
        <w:rPr>
          <w:b/>
          <w:sz w:val="24"/>
          <w:szCs w:val="24"/>
          <w:lang w:val="ro-RO"/>
        </w:rPr>
      </w:pPr>
    </w:p>
    <w:p w14:paraId="251D87D0" w14:textId="09F7247D" w:rsidR="00871762" w:rsidRPr="002045D1" w:rsidRDefault="00871762" w:rsidP="00871762">
      <w:pPr>
        <w:pStyle w:val="BodyTextIndent21"/>
        <w:spacing w:line="360" w:lineRule="auto"/>
        <w:ind w:left="0" w:firstLine="0"/>
        <w:jc w:val="both"/>
        <w:rPr>
          <w:b/>
          <w:sz w:val="24"/>
          <w:szCs w:val="24"/>
          <w:lang w:val="ro-RO"/>
        </w:rPr>
      </w:pPr>
      <w:r w:rsidRPr="002045D1">
        <w:rPr>
          <w:b/>
          <w:sz w:val="24"/>
          <w:szCs w:val="24"/>
          <w:lang w:val="ro-RO"/>
        </w:rPr>
        <w:t>DIAGNOSTIC DE FIRMĂ AL SC. ‘</w:t>
      </w:r>
      <w:r w:rsidR="002045D1">
        <w:rPr>
          <w:b/>
          <w:sz w:val="24"/>
          <w:szCs w:val="24"/>
          <w:lang w:val="ro-RO"/>
        </w:rPr>
        <w:t xml:space="preserve">BOBO </w:t>
      </w:r>
      <w:r w:rsidRPr="002045D1">
        <w:rPr>
          <w:b/>
          <w:sz w:val="24"/>
          <w:szCs w:val="24"/>
          <w:lang w:val="ro-RO"/>
        </w:rPr>
        <w:t>CATERING’ S.R.L.</w:t>
      </w:r>
    </w:p>
    <w:p w14:paraId="78F00156" w14:textId="77777777" w:rsidR="00871762" w:rsidRPr="009F0946" w:rsidRDefault="00871762" w:rsidP="00871762">
      <w:pPr>
        <w:pStyle w:val="BodyTextIndent21"/>
        <w:spacing w:line="360" w:lineRule="auto"/>
        <w:ind w:left="0" w:firstLine="0"/>
        <w:jc w:val="both"/>
        <w:rPr>
          <w:b/>
          <w:sz w:val="24"/>
          <w:szCs w:val="24"/>
          <w:lang w:val="ro-RO"/>
        </w:rPr>
      </w:pPr>
    </w:p>
    <w:p w14:paraId="2A704B16" w14:textId="58CFBEE2" w:rsidR="00871762" w:rsidRPr="009F0946" w:rsidRDefault="002045D1" w:rsidP="00871762">
      <w:pPr>
        <w:tabs>
          <w:tab w:val="left" w:pos="8647"/>
        </w:tabs>
        <w:spacing w:line="360" w:lineRule="auto"/>
        <w:jc w:val="both"/>
        <w:rPr>
          <w:b/>
          <w:lang w:val="ro-RO"/>
        </w:rPr>
      </w:pPr>
      <w:r>
        <w:rPr>
          <w:b/>
          <w:lang w:val="ro-RO"/>
        </w:rPr>
        <w:t>2</w:t>
      </w:r>
      <w:r w:rsidR="00871762" w:rsidRPr="009F0946">
        <w:rPr>
          <w:b/>
          <w:lang w:val="ro-RO"/>
        </w:rPr>
        <w:t>.1. Planul de marketing</w:t>
      </w:r>
    </w:p>
    <w:p w14:paraId="30FD54CC" w14:textId="77777777" w:rsidR="00871762" w:rsidRPr="009F0946" w:rsidRDefault="00871762" w:rsidP="00871762">
      <w:pPr>
        <w:pStyle w:val="BodyTextIndent2"/>
        <w:spacing w:line="360" w:lineRule="auto"/>
        <w:ind w:left="0" w:firstLine="851"/>
        <w:jc w:val="both"/>
        <w:rPr>
          <w:lang w:val="ro-RO"/>
        </w:rPr>
      </w:pPr>
      <w:r w:rsidRPr="009F0946">
        <w:rPr>
          <w:lang w:val="ro-RO"/>
        </w:rPr>
        <w:t>După identificarea pieţei-ţintă, obiectivelor ş</w:t>
      </w:r>
      <w:r>
        <w:rPr>
          <w:lang w:val="ro-RO"/>
        </w:rPr>
        <w:t>i concurenţilor este necesară planificare</w:t>
      </w:r>
      <w:r w:rsidRPr="009F0946">
        <w:rPr>
          <w:lang w:val="ro-RO"/>
        </w:rPr>
        <w:t>a modului în care societatea va utiliza oportunităţile existente pe p</w:t>
      </w:r>
      <w:r>
        <w:rPr>
          <w:lang w:val="ro-RO"/>
        </w:rPr>
        <w:t xml:space="preserve">iaţă şi </w:t>
      </w:r>
      <w:r w:rsidRPr="009F0946">
        <w:rPr>
          <w:lang w:val="ro-RO"/>
        </w:rPr>
        <w:t>determinare</w:t>
      </w:r>
      <w:r>
        <w:rPr>
          <w:lang w:val="ro-RO"/>
        </w:rPr>
        <w:t>a</w:t>
      </w:r>
      <w:r w:rsidRPr="009F0946">
        <w:rPr>
          <w:lang w:val="ro-RO"/>
        </w:rPr>
        <w:t xml:space="preserve"> clară a modului în care se va cuceri segmentul de piaţă dorit. Fixarea scopurilor şi obiectivelor de marketing precede alegerea celei mai adecvate strategii.</w:t>
      </w:r>
    </w:p>
    <w:p w14:paraId="01AAECBB" w14:textId="77777777" w:rsidR="00871762" w:rsidRPr="009F0946" w:rsidRDefault="00871762" w:rsidP="00871762">
      <w:pPr>
        <w:pStyle w:val="BodyTextIndent2"/>
        <w:spacing w:line="360" w:lineRule="auto"/>
        <w:ind w:left="0" w:firstLine="851"/>
        <w:jc w:val="both"/>
        <w:rPr>
          <w:lang w:val="ro-RO"/>
        </w:rPr>
      </w:pPr>
      <w:r w:rsidRPr="009F0946">
        <w:rPr>
          <w:lang w:val="ro-RO"/>
        </w:rPr>
        <w:t>Creşterea continuă a complexităţii fenomenelor pieţei, dinamica accelerată a evenimentelor din mediul economic înconjurător fac ca necesităţile de informaţii de marketing ale întreprinderii</w:t>
      </w:r>
      <w:r>
        <w:rPr>
          <w:lang w:val="ro-RO"/>
        </w:rPr>
        <w:t>,</w:t>
      </w:r>
      <w:r w:rsidRPr="009F0946">
        <w:rPr>
          <w:lang w:val="ro-RO"/>
        </w:rPr>
        <w:t xml:space="preserve"> privind atât mediul economic naţional cât şi cel internaţional</w:t>
      </w:r>
      <w:r>
        <w:rPr>
          <w:lang w:val="ro-RO"/>
        </w:rPr>
        <w:t>,</w:t>
      </w:r>
      <w:r w:rsidRPr="009F0946">
        <w:rPr>
          <w:lang w:val="ro-RO"/>
        </w:rPr>
        <w:t xml:space="preserve"> să fie în continuă creştere. De calitatea informaţiilor obţinute depinde calit</w:t>
      </w:r>
      <w:r>
        <w:rPr>
          <w:lang w:val="ro-RO"/>
        </w:rPr>
        <w:t>atea deciziilor c</w:t>
      </w:r>
      <w:r w:rsidRPr="009F0946">
        <w:rPr>
          <w:lang w:val="ro-RO"/>
        </w:rPr>
        <w:t>e preced acţiunea, rezultatele întreprinderii şi  respectiv, rentabilitatea ei.</w:t>
      </w:r>
    </w:p>
    <w:p w14:paraId="15487483" w14:textId="77777777" w:rsidR="00871762" w:rsidRPr="009F0946" w:rsidRDefault="00871762" w:rsidP="00871762">
      <w:pPr>
        <w:pStyle w:val="BodyTextIndent2"/>
        <w:spacing w:line="360" w:lineRule="auto"/>
        <w:ind w:left="0" w:firstLine="851"/>
        <w:jc w:val="both"/>
        <w:rPr>
          <w:lang w:val="ro-RO"/>
        </w:rPr>
      </w:pPr>
      <w:r w:rsidRPr="009F0946">
        <w:rPr>
          <w:lang w:val="ro-RO"/>
        </w:rPr>
        <w:t>Pentru a alege cea mai potrivită strategie concurenţială de marketing</w:t>
      </w:r>
      <w:r>
        <w:rPr>
          <w:lang w:val="ro-RO"/>
        </w:rPr>
        <w:t>,</w:t>
      </w:r>
      <w:r w:rsidRPr="009F0946">
        <w:rPr>
          <w:lang w:val="ro-RO"/>
        </w:rPr>
        <w:t xml:space="preserve"> firma va ţine cont de poziţia sa în cadrul ramurii sale de activitate, de obiectivele fixate, de oportunităţile existente şi de resursele disponibile.</w:t>
      </w:r>
    </w:p>
    <w:p w14:paraId="17AA9060" w14:textId="77777777" w:rsidR="00871762" w:rsidRPr="009F0946" w:rsidRDefault="00871762" w:rsidP="00871762">
      <w:pPr>
        <w:pStyle w:val="BodyTextIndent"/>
        <w:tabs>
          <w:tab w:val="left" w:pos="851"/>
        </w:tabs>
        <w:spacing w:line="360" w:lineRule="auto"/>
        <w:ind w:left="0"/>
        <w:jc w:val="both"/>
        <w:rPr>
          <w:lang w:val="ro-RO"/>
        </w:rPr>
      </w:pPr>
      <w:r w:rsidRPr="009F0946">
        <w:rPr>
          <w:lang w:val="ro-RO"/>
        </w:rPr>
        <w:tab/>
        <w:t>Contribuţia informaţiei de marketing la diminuarea entropiei unui organism economic, în cazul de faţă în întreprindere, se realizează pe de o parte prin fluxurile informaţionale externe: mediu-întreprindere-mediu, iar pe de altă parte prin fluxurile informaţionale interne, care circulă pe plan vertical şi orizontal între diversele compartimente ale întreprinderii.</w:t>
      </w:r>
    </w:p>
    <w:p w14:paraId="057161A2" w14:textId="77777777" w:rsidR="00871762" w:rsidRPr="009F0946" w:rsidRDefault="00871762" w:rsidP="00871762">
      <w:pPr>
        <w:pStyle w:val="BodyTextIndent2"/>
        <w:spacing w:line="360" w:lineRule="auto"/>
        <w:ind w:left="0" w:firstLine="851"/>
        <w:jc w:val="both"/>
        <w:rPr>
          <w:lang w:val="ro-RO"/>
        </w:rPr>
      </w:pPr>
      <w:r w:rsidRPr="009F0946">
        <w:rPr>
          <w:lang w:val="ro-RO"/>
        </w:rPr>
        <w:t>Scopul planului de marketing este de a sintetiza m</w:t>
      </w:r>
      <w:r>
        <w:rPr>
          <w:lang w:val="ro-RO"/>
        </w:rPr>
        <w:t>ă</w:t>
      </w:r>
      <w:r w:rsidRPr="009F0946">
        <w:rPr>
          <w:lang w:val="ro-RO"/>
        </w:rPr>
        <w:t>surile inten</w:t>
      </w:r>
      <w:r>
        <w:rPr>
          <w:lang w:val="ro-RO"/>
        </w:rPr>
        <w:t>ţ</w:t>
      </w:r>
      <w:r w:rsidRPr="009F0946">
        <w:rPr>
          <w:lang w:val="ro-RO"/>
        </w:rPr>
        <w:t xml:space="preserve">ionate </w:t>
      </w:r>
      <w:r>
        <w:rPr>
          <w:lang w:val="ro-RO"/>
        </w:rPr>
        <w:t>î</w:t>
      </w:r>
      <w:r w:rsidRPr="009F0946">
        <w:rPr>
          <w:lang w:val="ro-RO"/>
        </w:rPr>
        <w:t>n vederea preg</w:t>
      </w:r>
      <w:r>
        <w:rPr>
          <w:lang w:val="ro-RO"/>
        </w:rPr>
        <w:t>ă</w:t>
      </w:r>
      <w:r w:rsidRPr="009F0946">
        <w:rPr>
          <w:lang w:val="ro-RO"/>
        </w:rPr>
        <w:t>tirii pie</w:t>
      </w:r>
      <w:r>
        <w:rPr>
          <w:lang w:val="ro-RO"/>
        </w:rPr>
        <w:t>ţ</w:t>
      </w:r>
      <w:r w:rsidRPr="009F0946">
        <w:rPr>
          <w:lang w:val="ro-RO"/>
        </w:rPr>
        <w:t>ei pentru serviciile sau produsele companiei. Planul de marketing este uneori folosit ca document separat. Strategia de marketing aleasă va depinde de poziţia sa pe piaţă ca firmă specializată în deservirea nişelor de piaţă.</w:t>
      </w:r>
    </w:p>
    <w:p w14:paraId="69BB4483" w14:textId="24043A59" w:rsidR="00871762" w:rsidRPr="009F0946" w:rsidRDefault="002045D1" w:rsidP="00871762">
      <w:pPr>
        <w:tabs>
          <w:tab w:val="left" w:pos="8647"/>
        </w:tabs>
        <w:spacing w:line="360" w:lineRule="auto"/>
        <w:jc w:val="both"/>
        <w:rPr>
          <w:b/>
          <w:lang w:val="ro-RO"/>
        </w:rPr>
      </w:pPr>
      <w:r>
        <w:rPr>
          <w:b/>
          <w:lang w:val="ro-RO"/>
        </w:rPr>
        <w:t>2</w:t>
      </w:r>
      <w:r w:rsidR="00871762" w:rsidRPr="009F0946">
        <w:rPr>
          <w:b/>
          <w:lang w:val="ro-RO"/>
        </w:rPr>
        <w:t>.1.1 Politica de produs</w:t>
      </w:r>
    </w:p>
    <w:p w14:paraId="50404C6D" w14:textId="77777777" w:rsidR="00871762" w:rsidRPr="009F0946" w:rsidRDefault="00871762" w:rsidP="00871762">
      <w:pPr>
        <w:tabs>
          <w:tab w:val="left" w:pos="709"/>
        </w:tabs>
        <w:spacing w:line="360" w:lineRule="auto"/>
        <w:ind w:firstLine="720"/>
        <w:jc w:val="both"/>
        <w:rPr>
          <w:lang w:val="ro-RO"/>
        </w:rPr>
      </w:pPr>
      <w:r w:rsidRPr="009F0946">
        <w:rPr>
          <w:lang w:val="ro-RO"/>
        </w:rPr>
        <w:t>Cele trei canale principale ale comunicaţiilor de marketing – produsul, vânzarea şi publicitatea – contribuie simultan la construcţia şi dezvoltarea pieţei unui produs, astfel că numai printr-o optimă corelare a mesajelor difuzate pe aceste canale se poate realiza impactul necesar asupra pieţei.</w:t>
      </w:r>
    </w:p>
    <w:p w14:paraId="4DC0CE95" w14:textId="77777777" w:rsidR="00871762" w:rsidRPr="009F0946" w:rsidRDefault="00871762" w:rsidP="00871762">
      <w:pPr>
        <w:pStyle w:val="BodyTextIndent2"/>
        <w:tabs>
          <w:tab w:val="left" w:pos="709"/>
        </w:tabs>
        <w:spacing w:line="360" w:lineRule="auto"/>
        <w:ind w:left="0" w:firstLine="709"/>
        <w:jc w:val="both"/>
        <w:rPr>
          <w:lang w:val="ro-RO"/>
        </w:rPr>
      </w:pPr>
      <w:r w:rsidRPr="009F0946">
        <w:rPr>
          <w:lang w:val="ro-RO"/>
        </w:rPr>
        <w:lastRenderedPageBreak/>
        <w:t xml:space="preserve">Produsul nu este numai un articol fizic, ci </w:t>
      </w:r>
      <w:r>
        <w:rPr>
          <w:lang w:val="ro-RO"/>
        </w:rPr>
        <w:t xml:space="preserve">şi </w:t>
      </w:r>
      <w:r w:rsidRPr="009F0946">
        <w:rPr>
          <w:lang w:val="ro-RO"/>
        </w:rPr>
        <w:t>un concept complex care trebuie definit cu atenţie. În prezentarea unui produs este recomandată atât descriere</w:t>
      </w:r>
      <w:r>
        <w:rPr>
          <w:lang w:val="ro-RO"/>
        </w:rPr>
        <w:t>a sa fizică, cât şi identificare</w:t>
      </w:r>
      <w:r w:rsidRPr="009F0946">
        <w:rPr>
          <w:lang w:val="ro-RO"/>
        </w:rPr>
        <w:t xml:space="preserve">a utilităţii </w:t>
      </w:r>
      <w:r>
        <w:rPr>
          <w:lang w:val="ro-RO"/>
        </w:rPr>
        <w:t>produsului precum şi a</w:t>
      </w:r>
      <w:r w:rsidRPr="009F0946">
        <w:rPr>
          <w:lang w:val="ro-RO"/>
        </w:rPr>
        <w:t xml:space="preserve"> interesului pentru </w:t>
      </w:r>
      <w:r>
        <w:rPr>
          <w:lang w:val="ro-RO"/>
        </w:rPr>
        <w:t>acesta</w:t>
      </w:r>
      <w:r w:rsidRPr="009F0946">
        <w:rPr>
          <w:lang w:val="ro-RO"/>
        </w:rPr>
        <w:t>.</w:t>
      </w:r>
    </w:p>
    <w:p w14:paraId="78C213ED" w14:textId="77777777" w:rsidR="00871762" w:rsidRPr="009F0946" w:rsidRDefault="00871762" w:rsidP="00871762">
      <w:pPr>
        <w:spacing w:line="360" w:lineRule="auto"/>
        <w:ind w:firstLine="720"/>
        <w:jc w:val="both"/>
        <w:rPr>
          <w:lang w:val="ro-RO"/>
        </w:rPr>
      </w:pPr>
      <w:r w:rsidRPr="009F0946">
        <w:rPr>
          <w:lang w:val="ro-RO"/>
        </w:rPr>
        <w:t xml:space="preserve">Indiferent de calitatea publicităţii, dacă produsul nu oferă ansamblul de servicii aşteptat de </w:t>
      </w:r>
      <w:r>
        <w:rPr>
          <w:lang w:val="ro-RO"/>
        </w:rPr>
        <w:t xml:space="preserve">către </w:t>
      </w:r>
      <w:r w:rsidRPr="009F0946">
        <w:rPr>
          <w:lang w:val="ro-RO"/>
        </w:rPr>
        <w:t>consumator, dacă el nu este uşor de proc</w:t>
      </w:r>
      <w:r>
        <w:rPr>
          <w:lang w:val="ro-RO"/>
        </w:rPr>
        <w:t>urat din reţeaua de distribuţie</w:t>
      </w:r>
      <w:r w:rsidRPr="009F0946">
        <w:rPr>
          <w:lang w:val="ro-RO"/>
        </w:rPr>
        <w:t xml:space="preserve"> la preţul corespunzător puterii de cumpărare a segmentelor de consumatori atinse de campania publicitară, ea va eşua</w:t>
      </w:r>
      <w:r>
        <w:rPr>
          <w:lang w:val="ro-RO"/>
        </w:rPr>
        <w:t>,</w:t>
      </w:r>
      <w:r w:rsidRPr="009F0946">
        <w:rPr>
          <w:lang w:val="ro-RO"/>
        </w:rPr>
        <w:t xml:space="preserve"> ca rezultat al unei strategii de marketing inoperante.</w:t>
      </w:r>
    </w:p>
    <w:p w14:paraId="48835738" w14:textId="77777777" w:rsidR="00871762" w:rsidRPr="009F0946" w:rsidRDefault="00871762" w:rsidP="00871762">
      <w:pPr>
        <w:pStyle w:val="BodyText"/>
        <w:spacing w:line="360" w:lineRule="auto"/>
        <w:ind w:firstLine="720"/>
        <w:rPr>
          <w:lang w:val="ro-RO"/>
        </w:rPr>
      </w:pPr>
      <w:r>
        <w:rPr>
          <w:lang w:val="ro-RO"/>
        </w:rPr>
        <w:t>Î</w:t>
      </w:r>
      <w:r w:rsidRPr="009F0946">
        <w:rPr>
          <w:lang w:val="ro-RO"/>
        </w:rPr>
        <w:t>n ceea ce prive</w:t>
      </w:r>
      <w:r>
        <w:rPr>
          <w:lang w:val="ro-RO"/>
        </w:rPr>
        <w:t>ş</w:t>
      </w:r>
      <w:r w:rsidRPr="009F0946">
        <w:rPr>
          <w:lang w:val="ro-RO"/>
        </w:rPr>
        <w:t>te strategia de produs</w:t>
      </w:r>
      <w:r>
        <w:rPr>
          <w:lang w:val="ro-RO"/>
        </w:rPr>
        <w:t>,</w:t>
      </w:r>
      <w:r w:rsidRPr="009F0946">
        <w:rPr>
          <w:lang w:val="ro-RO"/>
        </w:rPr>
        <w:t xml:space="preserve"> societatea urmare</w:t>
      </w:r>
      <w:r>
        <w:rPr>
          <w:lang w:val="ro-RO"/>
        </w:rPr>
        <w:t>ş</w:t>
      </w:r>
      <w:r w:rsidRPr="009F0946">
        <w:rPr>
          <w:lang w:val="ro-RO"/>
        </w:rPr>
        <w:t>te :</w:t>
      </w:r>
    </w:p>
    <w:p w14:paraId="71B5DD60" w14:textId="77777777" w:rsidR="00871762" w:rsidRPr="009F0946" w:rsidRDefault="00871762" w:rsidP="00871762">
      <w:pPr>
        <w:pStyle w:val="BodyText"/>
        <w:numPr>
          <w:ilvl w:val="0"/>
          <w:numId w:val="15"/>
        </w:numPr>
        <w:suppressAutoHyphens w:val="0"/>
        <w:spacing w:after="0" w:line="360" w:lineRule="auto"/>
        <w:jc w:val="both"/>
        <w:rPr>
          <w:lang w:val="ro-RO"/>
        </w:rPr>
      </w:pPr>
      <w:r w:rsidRPr="009F0946">
        <w:rPr>
          <w:lang w:val="ro-RO"/>
        </w:rPr>
        <w:t>Men</w:t>
      </w:r>
      <w:r>
        <w:rPr>
          <w:lang w:val="ro-RO"/>
        </w:rPr>
        <w:t>ţ</w:t>
      </w:r>
      <w:r w:rsidRPr="009F0946">
        <w:rPr>
          <w:lang w:val="ro-RO"/>
        </w:rPr>
        <w:t>inerea pie</w:t>
      </w:r>
      <w:r>
        <w:rPr>
          <w:lang w:val="ro-RO"/>
        </w:rPr>
        <w:t>ţ</w:t>
      </w:r>
      <w:r w:rsidRPr="009F0946">
        <w:rPr>
          <w:lang w:val="ro-RO"/>
        </w:rPr>
        <w:t xml:space="preserve">ei interne </w:t>
      </w:r>
      <w:r>
        <w:rPr>
          <w:lang w:val="ro-RO"/>
        </w:rPr>
        <w:t>ş</w:t>
      </w:r>
      <w:r w:rsidRPr="009F0946">
        <w:rPr>
          <w:lang w:val="ro-RO"/>
        </w:rPr>
        <w:t>i cre</w:t>
      </w:r>
      <w:r>
        <w:rPr>
          <w:lang w:val="ro-RO"/>
        </w:rPr>
        <w:t>ş</w:t>
      </w:r>
      <w:r w:rsidRPr="009F0946">
        <w:rPr>
          <w:lang w:val="ro-RO"/>
        </w:rPr>
        <w:t>terea procentului de</w:t>
      </w:r>
      <w:r>
        <w:rPr>
          <w:lang w:val="ro-RO"/>
        </w:rPr>
        <w:t>ţ</w:t>
      </w:r>
      <w:r w:rsidRPr="009F0946">
        <w:rPr>
          <w:lang w:val="ro-RO"/>
        </w:rPr>
        <w:t>inut pe pia</w:t>
      </w:r>
      <w:r>
        <w:rPr>
          <w:lang w:val="ro-RO"/>
        </w:rPr>
        <w:t>ţ</w:t>
      </w:r>
      <w:r w:rsidRPr="009F0946">
        <w:rPr>
          <w:lang w:val="ro-RO"/>
        </w:rPr>
        <w:t>a actual</w:t>
      </w:r>
      <w:r>
        <w:rPr>
          <w:lang w:val="ro-RO"/>
        </w:rPr>
        <w:t>ă;</w:t>
      </w:r>
    </w:p>
    <w:p w14:paraId="68FAAA80" w14:textId="77777777" w:rsidR="00871762" w:rsidRPr="009F0946" w:rsidRDefault="00871762" w:rsidP="00871762">
      <w:pPr>
        <w:pStyle w:val="BodyText"/>
        <w:numPr>
          <w:ilvl w:val="0"/>
          <w:numId w:val="15"/>
        </w:numPr>
        <w:suppressAutoHyphens w:val="0"/>
        <w:spacing w:after="0" w:line="360" w:lineRule="auto"/>
        <w:jc w:val="both"/>
        <w:rPr>
          <w:lang w:val="ro-RO"/>
        </w:rPr>
      </w:pPr>
      <w:r w:rsidRPr="009F0946">
        <w:rPr>
          <w:lang w:val="ro-RO"/>
        </w:rPr>
        <w:t xml:space="preserve">Diversificarea produselor </w:t>
      </w:r>
    </w:p>
    <w:p w14:paraId="736BEFCD" w14:textId="77777777" w:rsidR="00871762" w:rsidRPr="009F0946" w:rsidRDefault="00871762" w:rsidP="00871762">
      <w:pPr>
        <w:pStyle w:val="BodyText"/>
        <w:numPr>
          <w:ilvl w:val="0"/>
          <w:numId w:val="15"/>
        </w:numPr>
        <w:suppressAutoHyphens w:val="0"/>
        <w:spacing w:after="0" w:line="360" w:lineRule="auto"/>
        <w:jc w:val="both"/>
        <w:rPr>
          <w:lang w:val="ro-RO"/>
        </w:rPr>
      </w:pPr>
      <w:r>
        <w:rPr>
          <w:lang w:val="ro-RO"/>
        </w:rPr>
        <w:t>Î</w:t>
      </w:r>
      <w:r w:rsidRPr="009F0946">
        <w:rPr>
          <w:lang w:val="ro-RO"/>
        </w:rPr>
        <w:t>mbun</w:t>
      </w:r>
      <w:r>
        <w:rPr>
          <w:lang w:val="ro-RO"/>
        </w:rPr>
        <w:t>ă</w:t>
      </w:r>
      <w:r w:rsidRPr="009F0946">
        <w:rPr>
          <w:lang w:val="ro-RO"/>
        </w:rPr>
        <w:t>t</w:t>
      </w:r>
      <w:r>
        <w:rPr>
          <w:lang w:val="ro-RO"/>
        </w:rPr>
        <w:t>ăţ</w:t>
      </w:r>
      <w:r w:rsidRPr="009F0946">
        <w:rPr>
          <w:lang w:val="ro-RO"/>
        </w:rPr>
        <w:t>irea calit</w:t>
      </w:r>
      <w:r>
        <w:rPr>
          <w:lang w:val="ro-RO"/>
        </w:rPr>
        <w:t>ăţ</w:t>
      </w:r>
      <w:r w:rsidRPr="009F0946">
        <w:rPr>
          <w:lang w:val="ro-RO"/>
        </w:rPr>
        <w:t>ii produselor prin introducerea de noi tehnologii</w:t>
      </w:r>
      <w:r>
        <w:rPr>
          <w:lang w:val="ro-RO"/>
        </w:rPr>
        <w:t>;</w:t>
      </w:r>
    </w:p>
    <w:p w14:paraId="0EDB7C9E" w14:textId="77777777" w:rsidR="00871762" w:rsidRPr="009F0946" w:rsidRDefault="00871762" w:rsidP="00871762">
      <w:pPr>
        <w:pStyle w:val="BodyTextIndent2"/>
        <w:numPr>
          <w:ilvl w:val="0"/>
          <w:numId w:val="15"/>
        </w:numPr>
        <w:tabs>
          <w:tab w:val="clear" w:pos="720"/>
          <w:tab w:val="left" w:pos="709"/>
        </w:tabs>
        <w:spacing w:line="360" w:lineRule="auto"/>
        <w:jc w:val="both"/>
        <w:rPr>
          <w:lang w:val="ro-RO"/>
        </w:rPr>
      </w:pPr>
      <w:r w:rsidRPr="009F0946">
        <w:rPr>
          <w:lang w:val="ro-RO"/>
        </w:rPr>
        <w:t>Necesitatea înlocuirii produselor;</w:t>
      </w:r>
    </w:p>
    <w:p w14:paraId="154877AB" w14:textId="77777777" w:rsidR="00871762" w:rsidRPr="009F0946" w:rsidRDefault="00871762" w:rsidP="00871762">
      <w:pPr>
        <w:pStyle w:val="BodyTextIndent2"/>
        <w:numPr>
          <w:ilvl w:val="0"/>
          <w:numId w:val="15"/>
        </w:numPr>
        <w:tabs>
          <w:tab w:val="clear" w:pos="720"/>
          <w:tab w:val="left" w:pos="709"/>
        </w:tabs>
        <w:spacing w:line="360" w:lineRule="auto"/>
        <w:jc w:val="both"/>
        <w:rPr>
          <w:lang w:val="ro-RO"/>
        </w:rPr>
      </w:pPr>
      <w:r w:rsidRPr="009F0946">
        <w:rPr>
          <w:lang w:val="ro-RO"/>
        </w:rPr>
        <w:t>Posibilitatea apariţiei unor tehnologii concurente;</w:t>
      </w:r>
    </w:p>
    <w:p w14:paraId="18238C6D" w14:textId="77777777" w:rsidR="00871762" w:rsidRPr="009F0946" w:rsidRDefault="00871762" w:rsidP="00871762">
      <w:pPr>
        <w:pStyle w:val="BodyTextIndent2"/>
        <w:numPr>
          <w:ilvl w:val="0"/>
          <w:numId w:val="15"/>
        </w:numPr>
        <w:tabs>
          <w:tab w:val="clear" w:pos="720"/>
          <w:tab w:val="left" w:pos="709"/>
        </w:tabs>
        <w:spacing w:line="360" w:lineRule="auto"/>
        <w:jc w:val="both"/>
        <w:rPr>
          <w:lang w:val="ro-RO"/>
        </w:rPr>
      </w:pPr>
      <w:r w:rsidRPr="009F0946">
        <w:rPr>
          <w:lang w:val="ro-RO"/>
        </w:rPr>
        <w:t>Activitatea de cercetare-dezvoltare în curs, obiectivele, resursele necesare, etc.</w:t>
      </w:r>
    </w:p>
    <w:p w14:paraId="26CEF902" w14:textId="0202CD5C" w:rsidR="00871762" w:rsidRPr="009F0946" w:rsidRDefault="002045D1" w:rsidP="00871762">
      <w:pPr>
        <w:tabs>
          <w:tab w:val="left" w:pos="8647"/>
        </w:tabs>
        <w:spacing w:line="360" w:lineRule="auto"/>
        <w:rPr>
          <w:b/>
          <w:lang w:val="ro-RO"/>
        </w:rPr>
      </w:pPr>
      <w:r>
        <w:rPr>
          <w:b/>
          <w:lang w:val="ro-RO"/>
        </w:rPr>
        <w:t>2</w:t>
      </w:r>
      <w:r w:rsidR="00871762" w:rsidRPr="009F0946">
        <w:rPr>
          <w:b/>
          <w:lang w:val="ro-RO"/>
        </w:rPr>
        <w:t>.1.2 Politica de pre</w:t>
      </w:r>
      <w:r w:rsidR="00871762">
        <w:rPr>
          <w:b/>
          <w:lang w:val="ro-RO"/>
        </w:rPr>
        <w:t>ţ</w:t>
      </w:r>
      <w:r w:rsidR="00871762" w:rsidRPr="009F0946">
        <w:rPr>
          <w:rFonts w:ascii="Arial" w:hAnsi="Arial"/>
          <w:sz w:val="20"/>
          <w:szCs w:val="20"/>
          <w:lang w:val="ro-RO"/>
        </w:rPr>
        <w:br/>
      </w:r>
      <w:r w:rsidR="00871762" w:rsidRPr="009F0946">
        <w:rPr>
          <w:lang w:val="ro-RO"/>
        </w:rPr>
        <w:t xml:space="preserve">            În ţările cu putere de cumpărare redusă a monedei naţionale ( cazul României ), politica de preţ devine un element extrem de important al strategiei de marketing.</w:t>
      </w:r>
    </w:p>
    <w:p w14:paraId="6D33792C" w14:textId="77777777" w:rsidR="00871762" w:rsidRPr="009F0946" w:rsidRDefault="00871762" w:rsidP="00871762">
      <w:pPr>
        <w:pStyle w:val="BodyTextIndent2"/>
        <w:spacing w:line="360" w:lineRule="auto"/>
        <w:ind w:left="0" w:firstLine="720"/>
        <w:rPr>
          <w:lang w:val="ro-RO"/>
        </w:rPr>
      </w:pPr>
      <w:r w:rsidRPr="009F0946">
        <w:rPr>
          <w:lang w:val="ro-RO"/>
        </w:rPr>
        <w:t>Una din</w:t>
      </w:r>
      <w:r>
        <w:rPr>
          <w:lang w:val="ro-RO"/>
        </w:rPr>
        <w:t>tre</w:t>
      </w:r>
      <w:r w:rsidRPr="009F0946">
        <w:rPr>
          <w:lang w:val="ro-RO"/>
        </w:rPr>
        <w:t xml:space="preserve"> cele mai dificile decizii din viaţa unei afaceri este cea de determinare a preţului produselor</w:t>
      </w:r>
      <w:r>
        <w:rPr>
          <w:lang w:val="ro-RO"/>
        </w:rPr>
        <w:t xml:space="preserve"> </w:t>
      </w:r>
      <w:r w:rsidRPr="009F0946">
        <w:rPr>
          <w:lang w:val="ro-RO"/>
        </w:rPr>
        <w:t>/</w:t>
      </w:r>
      <w:r>
        <w:rPr>
          <w:lang w:val="ro-RO"/>
        </w:rPr>
        <w:t xml:space="preserve"> </w:t>
      </w:r>
      <w:r w:rsidRPr="009F0946">
        <w:rPr>
          <w:lang w:val="ro-RO"/>
        </w:rPr>
        <w:t>serviciilor. Pre</w:t>
      </w:r>
      <w:r>
        <w:rPr>
          <w:lang w:val="ro-RO"/>
        </w:rPr>
        <w:t>ţ</w:t>
      </w:r>
      <w:r w:rsidRPr="009F0946">
        <w:rPr>
          <w:lang w:val="ro-RO"/>
        </w:rPr>
        <w:t>ul reprezint</w:t>
      </w:r>
      <w:r>
        <w:rPr>
          <w:lang w:val="ro-RO"/>
        </w:rPr>
        <w:t>ă</w:t>
      </w:r>
      <w:r w:rsidRPr="009F0946">
        <w:rPr>
          <w:lang w:val="ro-RO"/>
        </w:rPr>
        <w:t xml:space="preserve"> valoarea unui bun sau </w:t>
      </w:r>
      <w:r>
        <w:rPr>
          <w:lang w:val="ro-RO"/>
        </w:rPr>
        <w:t xml:space="preserve">a unui </w:t>
      </w:r>
      <w:r w:rsidRPr="009F0946">
        <w:rPr>
          <w:lang w:val="ro-RO"/>
        </w:rPr>
        <w:t>serviciu atât pentru vânz</w:t>
      </w:r>
      <w:r>
        <w:rPr>
          <w:lang w:val="ro-RO"/>
        </w:rPr>
        <w:t>ă</w:t>
      </w:r>
      <w:r w:rsidRPr="009F0946">
        <w:rPr>
          <w:lang w:val="ro-RO"/>
        </w:rPr>
        <w:t>tor c</w:t>
      </w:r>
      <w:r>
        <w:rPr>
          <w:lang w:val="ro-RO"/>
        </w:rPr>
        <w:t>â</w:t>
      </w:r>
      <w:r w:rsidRPr="009F0946">
        <w:rPr>
          <w:lang w:val="ro-RO"/>
        </w:rPr>
        <w:t xml:space="preserve">t </w:t>
      </w:r>
      <w:r>
        <w:rPr>
          <w:lang w:val="ro-RO"/>
        </w:rPr>
        <w:t>ş</w:t>
      </w:r>
      <w:r w:rsidRPr="009F0946">
        <w:rPr>
          <w:lang w:val="ro-RO"/>
        </w:rPr>
        <w:t>i pentru cump</w:t>
      </w:r>
      <w:r>
        <w:rPr>
          <w:lang w:val="ro-RO"/>
        </w:rPr>
        <w:t>ă</w:t>
      </w:r>
      <w:r w:rsidRPr="009F0946">
        <w:rPr>
          <w:lang w:val="ro-RO"/>
        </w:rPr>
        <w:t>r</w:t>
      </w:r>
      <w:r>
        <w:rPr>
          <w:lang w:val="ro-RO"/>
        </w:rPr>
        <w:t>ă</w:t>
      </w:r>
      <w:r w:rsidRPr="009F0946">
        <w:rPr>
          <w:lang w:val="ro-RO"/>
        </w:rPr>
        <w:t>tor.</w:t>
      </w:r>
      <w:r w:rsidRPr="009F0946">
        <w:rPr>
          <w:lang w:val="ro-RO"/>
        </w:rPr>
        <w:br/>
        <w:t xml:space="preserve">           Valoarea atasat</w:t>
      </w:r>
      <w:r>
        <w:rPr>
          <w:lang w:val="ro-RO"/>
        </w:rPr>
        <w:t>ă</w:t>
      </w:r>
      <w:r w:rsidRPr="009F0946">
        <w:rPr>
          <w:lang w:val="ro-RO"/>
        </w:rPr>
        <w:t xml:space="preserve"> unui bun sau serviciu, pre</w:t>
      </w:r>
      <w:r>
        <w:rPr>
          <w:lang w:val="ro-RO"/>
        </w:rPr>
        <w:t>ţ</w:t>
      </w:r>
      <w:r w:rsidRPr="009F0946">
        <w:rPr>
          <w:lang w:val="ro-RO"/>
        </w:rPr>
        <w:t>ul s</w:t>
      </w:r>
      <w:r>
        <w:rPr>
          <w:lang w:val="ro-RO"/>
        </w:rPr>
        <w:t>ă</w:t>
      </w:r>
      <w:r w:rsidRPr="009F0946">
        <w:rPr>
          <w:lang w:val="ro-RO"/>
        </w:rPr>
        <w:t>u, se bazeaz</w:t>
      </w:r>
      <w:r>
        <w:rPr>
          <w:lang w:val="ro-RO"/>
        </w:rPr>
        <w:t>ă</w:t>
      </w:r>
      <w:r w:rsidRPr="009F0946">
        <w:rPr>
          <w:lang w:val="ro-RO"/>
        </w:rPr>
        <w:t xml:space="preserve"> atât pe elemente tangibile (calitatea produsului, avantaje</w:t>
      </w:r>
      <w:r>
        <w:rPr>
          <w:lang w:val="ro-RO"/>
        </w:rPr>
        <w:t>le</w:t>
      </w:r>
      <w:r w:rsidRPr="009F0946">
        <w:rPr>
          <w:lang w:val="ro-RO"/>
        </w:rPr>
        <w:t xml:space="preserve"> oferite) c</w:t>
      </w:r>
      <w:r>
        <w:rPr>
          <w:lang w:val="ro-RO"/>
        </w:rPr>
        <w:t>â</w:t>
      </w:r>
      <w:r w:rsidRPr="009F0946">
        <w:rPr>
          <w:lang w:val="ro-RO"/>
        </w:rPr>
        <w:t xml:space="preserve">t </w:t>
      </w:r>
      <w:r>
        <w:rPr>
          <w:lang w:val="ro-RO"/>
        </w:rPr>
        <w:t>ş</w:t>
      </w:r>
      <w:r w:rsidRPr="009F0946">
        <w:rPr>
          <w:lang w:val="ro-RO"/>
        </w:rPr>
        <w:t xml:space="preserve">i pe elemente intangibile (factorul </w:t>
      </w:r>
      <w:r w:rsidRPr="005A2C6E">
        <w:rPr>
          <w:i/>
          <w:lang w:val="ro-RO"/>
        </w:rPr>
        <w:t>feel-good</w:t>
      </w:r>
      <w:r w:rsidRPr="009F0946">
        <w:rPr>
          <w:lang w:val="ro-RO"/>
        </w:rPr>
        <w:t xml:space="preserve"> luat în calcul pentru produsele de lux). Un produs</w:t>
      </w:r>
      <w:r>
        <w:rPr>
          <w:lang w:val="ro-RO"/>
        </w:rPr>
        <w:t xml:space="preserve"> </w:t>
      </w:r>
      <w:r w:rsidRPr="009F0946">
        <w:rPr>
          <w:lang w:val="ro-RO"/>
        </w:rPr>
        <w:t>/</w:t>
      </w:r>
      <w:r>
        <w:rPr>
          <w:lang w:val="ro-RO"/>
        </w:rPr>
        <w:t xml:space="preserve"> </w:t>
      </w:r>
      <w:r w:rsidRPr="009F0946">
        <w:rPr>
          <w:lang w:val="ro-RO"/>
        </w:rPr>
        <w:t>serviciu de calitate poate argumenta menţinerea unui preţ ridicat pentru a impune o anumită imagine. Totuşi</w:t>
      </w:r>
      <w:r>
        <w:rPr>
          <w:lang w:val="ro-RO"/>
        </w:rPr>
        <w:t>,</w:t>
      </w:r>
      <w:r w:rsidRPr="009F0946">
        <w:rPr>
          <w:lang w:val="ro-RO"/>
        </w:rPr>
        <w:t xml:space="preserve"> la fixarea preţului sunt luate în considerare şi alte elemente extrem de importante: costul de producţie, transportul, strategia generală, politica reducerilor comerciale şi financiare adoptată.</w:t>
      </w:r>
    </w:p>
    <w:p w14:paraId="0CBA4254" w14:textId="77777777" w:rsidR="00871762" w:rsidRDefault="00871762" w:rsidP="00871762">
      <w:pPr>
        <w:pStyle w:val="BodyText"/>
        <w:tabs>
          <w:tab w:val="left" w:pos="284"/>
          <w:tab w:val="left" w:pos="709"/>
          <w:tab w:val="num" w:pos="1800"/>
        </w:tabs>
        <w:spacing w:line="360" w:lineRule="auto"/>
        <w:rPr>
          <w:b/>
          <w:lang w:val="ro-RO"/>
        </w:rPr>
      </w:pPr>
    </w:p>
    <w:p w14:paraId="748C094B" w14:textId="77777777" w:rsidR="00871762" w:rsidRDefault="00871762" w:rsidP="00871762">
      <w:pPr>
        <w:pStyle w:val="BodyText"/>
        <w:tabs>
          <w:tab w:val="left" w:pos="284"/>
          <w:tab w:val="left" w:pos="709"/>
          <w:tab w:val="num" w:pos="1800"/>
        </w:tabs>
        <w:spacing w:line="360" w:lineRule="auto"/>
        <w:rPr>
          <w:b/>
          <w:lang w:val="ro-RO"/>
        </w:rPr>
      </w:pPr>
    </w:p>
    <w:p w14:paraId="6ABC76B5" w14:textId="608F4D0E" w:rsidR="00871762" w:rsidRPr="009F0946" w:rsidRDefault="00871762" w:rsidP="00871762">
      <w:pPr>
        <w:pStyle w:val="BodyText"/>
        <w:tabs>
          <w:tab w:val="left" w:pos="284"/>
          <w:tab w:val="left" w:pos="709"/>
          <w:tab w:val="num" w:pos="1800"/>
        </w:tabs>
        <w:spacing w:line="360" w:lineRule="auto"/>
        <w:rPr>
          <w:lang w:val="ro-RO"/>
        </w:rPr>
      </w:pPr>
      <w:r w:rsidRPr="009F0946">
        <w:rPr>
          <w:b/>
          <w:lang w:val="ro-RO"/>
        </w:rPr>
        <w:lastRenderedPageBreak/>
        <w:t>Principalele obiective de pre</w:t>
      </w:r>
      <w:r>
        <w:rPr>
          <w:b/>
          <w:lang w:val="ro-RO"/>
        </w:rPr>
        <w:t>ţ</w:t>
      </w:r>
      <w:r w:rsidRPr="009F0946">
        <w:rPr>
          <w:lang w:val="ro-RO"/>
        </w:rPr>
        <w:br/>
        <w:t>- maximizarea profiturilor este obiectivul cel mai atractiv urmarit de o întreprindere, dar</w:t>
      </w:r>
      <w:r>
        <w:rPr>
          <w:lang w:val="ro-RO"/>
        </w:rPr>
        <w:t xml:space="preserve"> care</w:t>
      </w:r>
      <w:r w:rsidRPr="009F0946">
        <w:rPr>
          <w:lang w:val="ro-RO"/>
        </w:rPr>
        <w:t xml:space="preserve"> ridic</w:t>
      </w:r>
      <w:r>
        <w:rPr>
          <w:lang w:val="ro-RO"/>
        </w:rPr>
        <w:t>ă</w:t>
      </w:r>
      <w:r w:rsidRPr="009F0946">
        <w:rPr>
          <w:lang w:val="ro-RO"/>
        </w:rPr>
        <w:t xml:space="preserve"> </w:t>
      </w:r>
      <w:r>
        <w:rPr>
          <w:lang w:val="ro-RO"/>
        </w:rPr>
        <w:t>şi unele probleme</w:t>
      </w:r>
      <w:r w:rsidRPr="009F0946">
        <w:rPr>
          <w:lang w:val="ro-RO"/>
        </w:rPr>
        <w:t xml:space="preserve"> cum ar fi faptul c</w:t>
      </w:r>
      <w:r>
        <w:rPr>
          <w:lang w:val="ro-RO"/>
        </w:rPr>
        <w:t>ă</w:t>
      </w:r>
      <w:r w:rsidRPr="009F0946">
        <w:rPr>
          <w:lang w:val="ro-RO"/>
        </w:rPr>
        <w:t xml:space="preserve"> neglijeaz</w:t>
      </w:r>
      <w:r>
        <w:rPr>
          <w:lang w:val="ro-RO"/>
        </w:rPr>
        <w:t>ă</w:t>
      </w:r>
      <w:r w:rsidRPr="009F0946">
        <w:rPr>
          <w:lang w:val="ro-RO"/>
        </w:rPr>
        <w:t xml:space="preserve"> rezultatele financiare pe termen lung în favoarea celor curente;</w:t>
      </w:r>
      <w:r w:rsidRPr="009F0946">
        <w:rPr>
          <w:lang w:val="ro-RO"/>
        </w:rPr>
        <w:br/>
        <w:t>- realizarea unui indice de randament al investi</w:t>
      </w:r>
      <w:r>
        <w:rPr>
          <w:lang w:val="ro-RO"/>
        </w:rPr>
        <w:t>ţ</w:t>
      </w:r>
      <w:r w:rsidRPr="009F0946">
        <w:rPr>
          <w:lang w:val="ro-RO"/>
        </w:rPr>
        <w:t>iilor - prin care se urm</w:t>
      </w:r>
      <w:r>
        <w:rPr>
          <w:lang w:val="ro-RO"/>
        </w:rPr>
        <w:t>ă</w:t>
      </w:r>
      <w:r w:rsidRPr="009F0946">
        <w:rPr>
          <w:lang w:val="ro-RO"/>
        </w:rPr>
        <w:t>re</w:t>
      </w:r>
      <w:r>
        <w:rPr>
          <w:lang w:val="ro-RO"/>
        </w:rPr>
        <w:t>ş</w:t>
      </w:r>
      <w:r w:rsidRPr="009F0946">
        <w:rPr>
          <w:lang w:val="ro-RO"/>
        </w:rPr>
        <w:t>te utilizarea cât mai bun</w:t>
      </w:r>
      <w:r>
        <w:rPr>
          <w:lang w:val="ro-RO"/>
        </w:rPr>
        <w:t>ă</w:t>
      </w:r>
      <w:r w:rsidRPr="009F0946">
        <w:rPr>
          <w:lang w:val="ro-RO"/>
        </w:rPr>
        <w:t xml:space="preserve"> a capitalului;</w:t>
      </w:r>
      <w:r w:rsidRPr="009F0946">
        <w:rPr>
          <w:lang w:val="ro-RO"/>
        </w:rPr>
        <w:br/>
        <w:t>- ob</w:t>
      </w:r>
      <w:r>
        <w:rPr>
          <w:lang w:val="ro-RO"/>
        </w:rPr>
        <w:t>ţ</w:t>
      </w:r>
      <w:r w:rsidRPr="009F0946">
        <w:rPr>
          <w:lang w:val="ro-RO"/>
        </w:rPr>
        <w:t>inerea unei cote ridicate de pia</w:t>
      </w:r>
      <w:r>
        <w:rPr>
          <w:lang w:val="ro-RO"/>
        </w:rPr>
        <w:t>ţă</w:t>
      </w:r>
      <w:r w:rsidRPr="009F0946">
        <w:rPr>
          <w:lang w:val="ro-RO"/>
        </w:rPr>
        <w:t>;</w:t>
      </w:r>
      <w:r>
        <w:rPr>
          <w:lang w:val="ro-RO"/>
        </w:rPr>
        <w:t xml:space="preserve"> m</w:t>
      </w:r>
      <w:r w:rsidRPr="009F0946">
        <w:rPr>
          <w:lang w:val="ro-RO"/>
        </w:rPr>
        <w:t>ulte din</w:t>
      </w:r>
      <w:r>
        <w:rPr>
          <w:lang w:val="ro-RO"/>
        </w:rPr>
        <w:t>tre</w:t>
      </w:r>
      <w:r w:rsidRPr="009F0946">
        <w:rPr>
          <w:lang w:val="ro-RO"/>
        </w:rPr>
        <w:t xml:space="preserve"> cele mai importante companii din lume consider</w:t>
      </w:r>
      <w:r>
        <w:rPr>
          <w:lang w:val="ro-RO"/>
        </w:rPr>
        <w:t>ă</w:t>
      </w:r>
      <w:r w:rsidRPr="009F0946">
        <w:rPr>
          <w:lang w:val="ro-RO"/>
        </w:rPr>
        <w:t xml:space="preserve"> acest obiectiv ca fiind primul pe lista lor de priorit</w:t>
      </w:r>
      <w:r>
        <w:rPr>
          <w:lang w:val="ro-RO"/>
        </w:rPr>
        <w:t>ăţ</w:t>
      </w:r>
      <w:r w:rsidRPr="009F0946">
        <w:rPr>
          <w:lang w:val="ro-RO"/>
        </w:rPr>
        <w:t>i sau</w:t>
      </w:r>
      <w:r>
        <w:rPr>
          <w:lang w:val="ro-RO"/>
        </w:rPr>
        <w:t>, în orice caz,</w:t>
      </w:r>
      <w:r w:rsidRPr="009F0946">
        <w:rPr>
          <w:lang w:val="ro-RO"/>
        </w:rPr>
        <w:t xml:space="preserve"> unul din</w:t>
      </w:r>
      <w:r>
        <w:rPr>
          <w:lang w:val="ro-RO"/>
        </w:rPr>
        <w:t>tre</w:t>
      </w:r>
      <w:r w:rsidRPr="009F0946">
        <w:rPr>
          <w:lang w:val="ro-RO"/>
        </w:rPr>
        <w:t xml:space="preserve"> cel</w:t>
      </w:r>
      <w:r>
        <w:rPr>
          <w:lang w:val="ro-RO"/>
        </w:rPr>
        <w:t>e</w:t>
      </w:r>
      <w:r w:rsidRPr="009F0946">
        <w:rPr>
          <w:lang w:val="ro-RO"/>
        </w:rPr>
        <w:t xml:space="preserve"> mai importante. Uneori</w:t>
      </w:r>
      <w:r>
        <w:rPr>
          <w:lang w:val="ro-RO"/>
        </w:rPr>
        <w:t>,</w:t>
      </w:r>
      <w:r w:rsidRPr="009F0946">
        <w:rPr>
          <w:lang w:val="ro-RO"/>
        </w:rPr>
        <w:t xml:space="preserve"> aceast</w:t>
      </w:r>
      <w:r>
        <w:rPr>
          <w:lang w:val="ro-RO"/>
        </w:rPr>
        <w:t>ă</w:t>
      </w:r>
      <w:r w:rsidRPr="009F0946">
        <w:rPr>
          <w:lang w:val="ro-RO"/>
        </w:rPr>
        <w:t xml:space="preserve"> strategie este riscant</w:t>
      </w:r>
      <w:r>
        <w:rPr>
          <w:lang w:val="ro-RO"/>
        </w:rPr>
        <w:t>ă</w:t>
      </w:r>
      <w:r w:rsidRPr="009F0946">
        <w:rPr>
          <w:lang w:val="ro-RO"/>
        </w:rPr>
        <w:t xml:space="preserve"> deoarece</w:t>
      </w:r>
      <w:r>
        <w:rPr>
          <w:lang w:val="ro-RO"/>
        </w:rPr>
        <w:t>,</w:t>
      </w:r>
      <w:r w:rsidRPr="009F0946">
        <w:rPr>
          <w:lang w:val="ro-RO"/>
        </w:rPr>
        <w:t xml:space="preserve"> urm</w:t>
      </w:r>
      <w:r>
        <w:rPr>
          <w:lang w:val="ro-RO"/>
        </w:rPr>
        <w:t>ă</w:t>
      </w:r>
      <w:r w:rsidRPr="009F0946">
        <w:rPr>
          <w:lang w:val="ro-RO"/>
        </w:rPr>
        <w:t>rind numai cre</w:t>
      </w:r>
      <w:r>
        <w:rPr>
          <w:lang w:val="ro-RO"/>
        </w:rPr>
        <w:t>ş</w:t>
      </w:r>
      <w:r w:rsidRPr="009F0946">
        <w:rPr>
          <w:lang w:val="ro-RO"/>
        </w:rPr>
        <w:t>terea cotei de pia</w:t>
      </w:r>
      <w:r>
        <w:rPr>
          <w:lang w:val="ro-RO"/>
        </w:rPr>
        <w:t>ţă,</w:t>
      </w:r>
      <w:r w:rsidRPr="009F0946">
        <w:rPr>
          <w:lang w:val="ro-RO"/>
        </w:rPr>
        <w:t xml:space="preserve"> se pot pierde din vedere numeroase alte oportunit</w:t>
      </w:r>
      <w:r>
        <w:rPr>
          <w:lang w:val="ro-RO"/>
        </w:rPr>
        <w:t>ăţi;</w:t>
      </w:r>
      <w:r w:rsidRPr="009F0946">
        <w:rPr>
          <w:lang w:val="ro-RO"/>
        </w:rPr>
        <w:br/>
        <w:t>- stabilizarea pre</w:t>
      </w:r>
      <w:r>
        <w:rPr>
          <w:lang w:val="ro-RO"/>
        </w:rPr>
        <w:t>ţ</w:t>
      </w:r>
      <w:r w:rsidRPr="009F0946">
        <w:rPr>
          <w:lang w:val="ro-RO"/>
        </w:rPr>
        <w:t>urilor - se urmare</w:t>
      </w:r>
      <w:r>
        <w:rPr>
          <w:lang w:val="ro-RO"/>
        </w:rPr>
        <w:t>ş</w:t>
      </w:r>
      <w:r w:rsidRPr="009F0946">
        <w:rPr>
          <w:lang w:val="ro-RO"/>
        </w:rPr>
        <w:t>te deoarece cele mai multe întreprinderi nu agreaz</w:t>
      </w:r>
      <w:r>
        <w:rPr>
          <w:lang w:val="ro-RO"/>
        </w:rPr>
        <w:t>ă</w:t>
      </w:r>
      <w:r w:rsidRPr="009F0946">
        <w:rPr>
          <w:lang w:val="ro-RO"/>
        </w:rPr>
        <w:t xml:space="preserve"> varia</w:t>
      </w:r>
      <w:r>
        <w:rPr>
          <w:lang w:val="ro-RO"/>
        </w:rPr>
        <w:t>ţiile brusc</w:t>
      </w:r>
      <w:r w:rsidRPr="009F0946">
        <w:rPr>
          <w:lang w:val="ro-RO"/>
        </w:rPr>
        <w:t>e ale pre</w:t>
      </w:r>
      <w:r>
        <w:rPr>
          <w:lang w:val="ro-RO"/>
        </w:rPr>
        <w:t>ţ</w:t>
      </w:r>
      <w:r w:rsidRPr="009F0946">
        <w:rPr>
          <w:lang w:val="ro-RO"/>
        </w:rPr>
        <w:t>u</w:t>
      </w:r>
      <w:r>
        <w:rPr>
          <w:lang w:val="ro-RO"/>
        </w:rPr>
        <w:t>rilor; v</w:t>
      </w:r>
      <w:r w:rsidRPr="009F0946">
        <w:rPr>
          <w:lang w:val="ro-RO"/>
        </w:rPr>
        <w:t>aria</w:t>
      </w:r>
      <w:r>
        <w:rPr>
          <w:lang w:val="ro-RO"/>
        </w:rPr>
        <w:t>ţ</w:t>
      </w:r>
      <w:r w:rsidRPr="009F0946">
        <w:rPr>
          <w:lang w:val="ro-RO"/>
        </w:rPr>
        <w:t>iile pre</w:t>
      </w:r>
      <w:r>
        <w:rPr>
          <w:lang w:val="ro-RO"/>
        </w:rPr>
        <w:t>ţ</w:t>
      </w:r>
      <w:r w:rsidRPr="009F0946">
        <w:rPr>
          <w:lang w:val="ro-RO"/>
        </w:rPr>
        <w:t>urilor au efecte negative asupra tuturor competitorilor doar dac</w:t>
      </w:r>
      <w:r>
        <w:rPr>
          <w:lang w:val="ro-RO"/>
        </w:rPr>
        <w:t>ă</w:t>
      </w:r>
      <w:r w:rsidRPr="009F0946">
        <w:rPr>
          <w:lang w:val="ro-RO"/>
        </w:rPr>
        <w:t xml:space="preserve"> nu cumva curba cererii este foarte elastic</w:t>
      </w:r>
      <w:r>
        <w:rPr>
          <w:lang w:val="ro-RO"/>
        </w:rPr>
        <w:t>ă</w:t>
      </w:r>
      <w:r w:rsidRPr="009F0946">
        <w:rPr>
          <w:lang w:val="ro-RO"/>
        </w:rPr>
        <w:t xml:space="preserve"> </w:t>
      </w:r>
      <w:r>
        <w:rPr>
          <w:lang w:val="ro-RO"/>
        </w:rPr>
        <w:t>şi</w:t>
      </w:r>
      <w:r w:rsidRPr="009F0946">
        <w:rPr>
          <w:lang w:val="ro-RO"/>
        </w:rPr>
        <w:t xml:space="preserve"> pia</w:t>
      </w:r>
      <w:r>
        <w:rPr>
          <w:lang w:val="ro-RO"/>
        </w:rPr>
        <w:t>ţ</w:t>
      </w:r>
      <w:r w:rsidRPr="009F0946">
        <w:rPr>
          <w:lang w:val="ro-RO"/>
        </w:rPr>
        <w:t>a pentru produsul respectiv se poate modifica cu repeziciune, ceea ce este pu</w:t>
      </w:r>
      <w:r>
        <w:rPr>
          <w:lang w:val="ro-RO"/>
        </w:rPr>
        <w:t>ţ</w:t>
      </w:r>
      <w:r w:rsidRPr="009F0946">
        <w:rPr>
          <w:lang w:val="ro-RO"/>
        </w:rPr>
        <w:t>in probabil;</w:t>
      </w:r>
      <w:r w:rsidRPr="009F0946">
        <w:rPr>
          <w:lang w:val="ro-RO"/>
        </w:rPr>
        <w:br/>
        <w:t>- descurajarea concuren</w:t>
      </w:r>
      <w:r>
        <w:rPr>
          <w:lang w:val="ro-RO"/>
        </w:rPr>
        <w:t>ţ</w:t>
      </w:r>
      <w:r w:rsidRPr="009F0946">
        <w:rPr>
          <w:lang w:val="ro-RO"/>
        </w:rPr>
        <w:t>ei - prin practicarea unor pre</w:t>
      </w:r>
      <w:r>
        <w:rPr>
          <w:lang w:val="ro-RO"/>
        </w:rPr>
        <w:t>ţ</w:t>
      </w:r>
      <w:r w:rsidRPr="009F0946">
        <w:rPr>
          <w:lang w:val="ro-RO"/>
        </w:rPr>
        <w:t>uri mici sau chiar foarte mici (</w:t>
      </w:r>
      <w:r w:rsidRPr="00936AF7">
        <w:rPr>
          <w:i/>
          <w:lang w:val="ro-RO"/>
        </w:rPr>
        <w:t>predatory</w:t>
      </w:r>
      <w:r w:rsidRPr="009F0946">
        <w:rPr>
          <w:lang w:val="ro-RO"/>
        </w:rPr>
        <w:t xml:space="preserve"> </w:t>
      </w:r>
      <w:r w:rsidRPr="00936AF7">
        <w:rPr>
          <w:i/>
          <w:lang w:val="ro-RO"/>
        </w:rPr>
        <w:t>prices</w:t>
      </w:r>
      <w:r w:rsidRPr="009F0946">
        <w:rPr>
          <w:lang w:val="ro-RO"/>
        </w:rPr>
        <w:t>), obiectiv ce nu-</w:t>
      </w:r>
      <w:r>
        <w:rPr>
          <w:lang w:val="ro-RO"/>
        </w:rPr>
        <w:t>ş</w:t>
      </w:r>
      <w:r w:rsidRPr="009F0946">
        <w:rPr>
          <w:lang w:val="ro-RO"/>
        </w:rPr>
        <w:t xml:space="preserve">i atinge întotdeauna scopul deoarece </w:t>
      </w:r>
      <w:r>
        <w:rPr>
          <w:lang w:val="ro-RO"/>
        </w:rPr>
        <w:t>ş</w:t>
      </w:r>
      <w:r w:rsidRPr="009F0946">
        <w:rPr>
          <w:lang w:val="ro-RO"/>
        </w:rPr>
        <w:t>i concuren</w:t>
      </w:r>
      <w:r>
        <w:rPr>
          <w:lang w:val="ro-RO"/>
        </w:rPr>
        <w:t>ţ</w:t>
      </w:r>
      <w:r w:rsidRPr="009F0946">
        <w:rPr>
          <w:lang w:val="ro-RO"/>
        </w:rPr>
        <w:t xml:space="preserve">ii au investit în uzine, echipamente, personal </w:t>
      </w:r>
      <w:r>
        <w:rPr>
          <w:lang w:val="ro-RO"/>
        </w:rPr>
        <w:t>ş</w:t>
      </w:r>
      <w:r w:rsidRPr="009F0946">
        <w:rPr>
          <w:lang w:val="ro-RO"/>
        </w:rPr>
        <w:t>i deci nu au nici un interes s</w:t>
      </w:r>
      <w:r>
        <w:rPr>
          <w:lang w:val="ro-RO"/>
        </w:rPr>
        <w:t>ă</w:t>
      </w:r>
      <w:r w:rsidRPr="009F0946">
        <w:rPr>
          <w:lang w:val="ro-RO"/>
        </w:rPr>
        <w:t xml:space="preserve"> se retrag</w:t>
      </w:r>
      <w:r>
        <w:rPr>
          <w:lang w:val="ro-RO"/>
        </w:rPr>
        <w:t>ă</w:t>
      </w:r>
      <w:r w:rsidRPr="009F0946">
        <w:rPr>
          <w:lang w:val="ro-RO"/>
        </w:rPr>
        <w:t xml:space="preserve"> de pe pia</w:t>
      </w:r>
      <w:r>
        <w:rPr>
          <w:lang w:val="ro-RO"/>
        </w:rPr>
        <w:t>ţă</w:t>
      </w:r>
      <w:r w:rsidRPr="009F0946">
        <w:rPr>
          <w:lang w:val="ro-RO"/>
        </w:rPr>
        <w:t>.</w:t>
      </w:r>
      <w:r w:rsidRPr="009F0946">
        <w:rPr>
          <w:lang w:val="ro-RO"/>
        </w:rPr>
        <w:br/>
      </w:r>
      <w:r>
        <w:rPr>
          <w:lang w:val="ro-RO"/>
        </w:rPr>
        <w:t>Întrucât preţul este</w:t>
      </w:r>
      <w:r w:rsidRPr="009F0946">
        <w:rPr>
          <w:lang w:val="ro-RO"/>
        </w:rPr>
        <w:t xml:space="preserve"> doar un</w:t>
      </w:r>
      <w:r>
        <w:rPr>
          <w:lang w:val="ro-RO"/>
        </w:rPr>
        <w:t xml:space="preserve">ul dintre elementele </w:t>
      </w:r>
      <w:r w:rsidRPr="009F0946">
        <w:rPr>
          <w:lang w:val="ro-RO"/>
        </w:rPr>
        <w:t>mix-ului de marketing, elaborarea unei strategii eficiente trebuie s</w:t>
      </w:r>
      <w:r>
        <w:rPr>
          <w:lang w:val="ro-RO"/>
        </w:rPr>
        <w:t>ă</w:t>
      </w:r>
      <w:r w:rsidRPr="009F0946">
        <w:rPr>
          <w:lang w:val="ro-RO"/>
        </w:rPr>
        <w:t xml:space="preserve"> coreleze pre</w:t>
      </w:r>
      <w:r>
        <w:rPr>
          <w:lang w:val="ro-RO"/>
        </w:rPr>
        <w:t>ţ</w:t>
      </w:r>
      <w:r w:rsidRPr="009F0946">
        <w:rPr>
          <w:lang w:val="ro-RO"/>
        </w:rPr>
        <w:t>ul cu celelalte trei elemente ale mix-ului:</w:t>
      </w:r>
      <w:r w:rsidRPr="009F0946">
        <w:rPr>
          <w:lang w:val="ro-RO"/>
        </w:rPr>
        <w:br/>
        <w:t>- pre</w:t>
      </w:r>
      <w:r>
        <w:rPr>
          <w:lang w:val="ro-RO"/>
        </w:rPr>
        <w:t>ţ</w:t>
      </w:r>
      <w:r w:rsidRPr="009F0946">
        <w:rPr>
          <w:lang w:val="ro-RO"/>
        </w:rPr>
        <w:t>ul unui produs sau</w:t>
      </w:r>
      <w:r>
        <w:rPr>
          <w:lang w:val="ro-RO"/>
        </w:rPr>
        <w:t xml:space="preserve"> al unui</w:t>
      </w:r>
      <w:r w:rsidRPr="009F0946">
        <w:rPr>
          <w:lang w:val="ro-RO"/>
        </w:rPr>
        <w:t xml:space="preserve"> serviciu se bazeaz</w:t>
      </w:r>
      <w:r>
        <w:rPr>
          <w:lang w:val="ro-RO"/>
        </w:rPr>
        <w:t>ă</w:t>
      </w:r>
      <w:r w:rsidRPr="009F0946">
        <w:rPr>
          <w:lang w:val="ro-RO"/>
        </w:rPr>
        <w:t xml:space="preserve"> pe calit</w:t>
      </w:r>
      <w:r>
        <w:rPr>
          <w:lang w:val="ro-RO"/>
        </w:rPr>
        <w:t>ăţ</w:t>
      </w:r>
      <w:r w:rsidRPr="009F0946">
        <w:rPr>
          <w:lang w:val="ro-RO"/>
        </w:rPr>
        <w:t xml:space="preserve">ile </w:t>
      </w:r>
      <w:r>
        <w:rPr>
          <w:lang w:val="ro-RO"/>
        </w:rPr>
        <w:t>ş</w:t>
      </w:r>
      <w:r w:rsidRPr="009F0946">
        <w:rPr>
          <w:lang w:val="ro-RO"/>
        </w:rPr>
        <w:t>i trasaturile acestuia - cu cât acestea sunt mai bune, cu atât pre</w:t>
      </w:r>
      <w:r>
        <w:rPr>
          <w:lang w:val="ro-RO"/>
        </w:rPr>
        <w:t>ţ</w:t>
      </w:r>
      <w:r w:rsidRPr="009F0946">
        <w:rPr>
          <w:lang w:val="ro-RO"/>
        </w:rPr>
        <w:t>ul stabilit este mai mare. De asemenea, pre</w:t>
      </w:r>
      <w:r>
        <w:rPr>
          <w:lang w:val="ro-RO"/>
        </w:rPr>
        <w:t>ţ</w:t>
      </w:r>
      <w:r w:rsidRPr="009F0946">
        <w:rPr>
          <w:lang w:val="ro-RO"/>
        </w:rPr>
        <w:t>ul unui produs determin</w:t>
      </w:r>
      <w:r>
        <w:rPr>
          <w:lang w:val="ro-RO"/>
        </w:rPr>
        <w:t>ă</w:t>
      </w:r>
      <w:r w:rsidRPr="009F0946">
        <w:rPr>
          <w:lang w:val="ro-RO"/>
        </w:rPr>
        <w:t xml:space="preserve"> </w:t>
      </w:r>
      <w:r>
        <w:rPr>
          <w:lang w:val="ro-RO"/>
        </w:rPr>
        <w:t>ş</w:t>
      </w:r>
      <w:r w:rsidRPr="009F0946">
        <w:rPr>
          <w:lang w:val="ro-RO"/>
        </w:rPr>
        <w:t xml:space="preserve">i nivelul cererii pentru acest produs </w:t>
      </w:r>
      <w:r>
        <w:rPr>
          <w:lang w:val="ro-RO"/>
        </w:rPr>
        <w:t>ş</w:t>
      </w:r>
      <w:r w:rsidRPr="009F0946">
        <w:rPr>
          <w:lang w:val="ro-RO"/>
        </w:rPr>
        <w:t>i al consumului acestuia;</w:t>
      </w:r>
      <w:r w:rsidRPr="009F0946">
        <w:rPr>
          <w:lang w:val="ro-RO"/>
        </w:rPr>
        <w:br/>
        <w:t xml:space="preserve"> - distribu</w:t>
      </w:r>
      <w:r>
        <w:rPr>
          <w:lang w:val="ro-RO"/>
        </w:rPr>
        <w:t>ţ</w:t>
      </w:r>
      <w:r w:rsidRPr="009F0946">
        <w:rPr>
          <w:lang w:val="ro-RO"/>
        </w:rPr>
        <w:t>ia; pre</w:t>
      </w:r>
      <w:r>
        <w:rPr>
          <w:lang w:val="ro-RO"/>
        </w:rPr>
        <w:t>ţ</w:t>
      </w:r>
      <w:r w:rsidRPr="009F0946">
        <w:rPr>
          <w:lang w:val="ro-RO"/>
        </w:rPr>
        <w:t>urile practicate sunt direct corelate cu modalit</w:t>
      </w:r>
      <w:r>
        <w:rPr>
          <w:lang w:val="ro-RO"/>
        </w:rPr>
        <w:t>ăţ</w:t>
      </w:r>
      <w:r w:rsidRPr="009F0946">
        <w:rPr>
          <w:lang w:val="ro-RO"/>
        </w:rPr>
        <w:t>ile de distribuire a produselor. Astfel, dac</w:t>
      </w:r>
      <w:r>
        <w:rPr>
          <w:lang w:val="ro-RO"/>
        </w:rPr>
        <w:t>ă</w:t>
      </w:r>
      <w:r w:rsidRPr="009F0946">
        <w:rPr>
          <w:lang w:val="ro-RO"/>
        </w:rPr>
        <w:t xml:space="preserve"> bunurile de consum cu pre</w:t>
      </w:r>
      <w:r>
        <w:rPr>
          <w:lang w:val="ro-RO"/>
        </w:rPr>
        <w:t>ţ</w:t>
      </w:r>
      <w:r w:rsidRPr="009F0946">
        <w:rPr>
          <w:lang w:val="ro-RO"/>
        </w:rPr>
        <w:t>uri reduse sunt distribuite prin aproape toate re</w:t>
      </w:r>
      <w:r>
        <w:rPr>
          <w:lang w:val="ro-RO"/>
        </w:rPr>
        <w:t>ţ</w:t>
      </w:r>
      <w:r w:rsidRPr="009F0946">
        <w:rPr>
          <w:lang w:val="ro-RO"/>
        </w:rPr>
        <w:t xml:space="preserve">elele de desfacere posibile (magazin general, supermarket), bunurile durabile </w:t>
      </w:r>
      <w:r>
        <w:rPr>
          <w:lang w:val="ro-RO"/>
        </w:rPr>
        <w:t>ş</w:t>
      </w:r>
      <w:r w:rsidRPr="009F0946">
        <w:rPr>
          <w:lang w:val="ro-RO"/>
        </w:rPr>
        <w:t>i cu pre</w:t>
      </w:r>
      <w:r>
        <w:rPr>
          <w:lang w:val="ro-RO"/>
        </w:rPr>
        <w:t>ţ</w:t>
      </w:r>
      <w:r w:rsidRPr="009F0946">
        <w:rPr>
          <w:lang w:val="ro-RO"/>
        </w:rPr>
        <w:t>uri ridicate, cum este automobilul, presupun puncte de desfacere în locuri special amenajate (dealeri, saloane de prezentare)</w:t>
      </w:r>
      <w:r>
        <w:rPr>
          <w:lang w:val="ro-RO"/>
        </w:rPr>
        <w:t>,</w:t>
      </w:r>
      <w:r w:rsidRPr="009F0946">
        <w:rPr>
          <w:lang w:val="ro-RO"/>
        </w:rPr>
        <w:t xml:space="preserve"> ceea ce înseamn</w:t>
      </w:r>
      <w:r>
        <w:rPr>
          <w:lang w:val="ro-RO"/>
        </w:rPr>
        <w:t>ă</w:t>
      </w:r>
      <w:r w:rsidRPr="009F0946">
        <w:rPr>
          <w:lang w:val="ro-RO"/>
        </w:rPr>
        <w:t xml:space="preserve"> </w:t>
      </w:r>
      <w:r>
        <w:rPr>
          <w:lang w:val="ro-RO"/>
        </w:rPr>
        <w:t>ş</w:t>
      </w:r>
      <w:r w:rsidRPr="009F0946">
        <w:rPr>
          <w:lang w:val="ro-RO"/>
        </w:rPr>
        <w:t>i pre</w:t>
      </w:r>
      <w:r>
        <w:rPr>
          <w:lang w:val="ro-RO"/>
        </w:rPr>
        <w:t>ţ</w:t>
      </w:r>
      <w:r w:rsidRPr="009F0946">
        <w:rPr>
          <w:lang w:val="ro-RO"/>
        </w:rPr>
        <w:t>uri mai mari;</w:t>
      </w:r>
      <w:r w:rsidRPr="009F0946">
        <w:rPr>
          <w:lang w:val="ro-RO"/>
        </w:rPr>
        <w:br/>
        <w:t>-</w:t>
      </w:r>
      <w:r>
        <w:rPr>
          <w:lang w:val="ro-RO"/>
        </w:rPr>
        <w:t xml:space="preserve"> </w:t>
      </w:r>
      <w:r w:rsidRPr="009F0946">
        <w:rPr>
          <w:lang w:val="ro-RO"/>
        </w:rPr>
        <w:t>promovarea; c</w:t>
      </w:r>
      <w:r>
        <w:rPr>
          <w:lang w:val="ro-RO"/>
        </w:rPr>
        <w:t>ăile pe</w:t>
      </w:r>
      <w:r w:rsidRPr="009F0946">
        <w:rPr>
          <w:lang w:val="ro-RO"/>
        </w:rPr>
        <w:t xml:space="preserve"> care</w:t>
      </w:r>
      <w:r w:rsidRPr="00B45B8E">
        <w:rPr>
          <w:lang w:val="ro-RO"/>
        </w:rPr>
        <w:t xml:space="preserve"> </w:t>
      </w:r>
      <w:r w:rsidRPr="009F0946">
        <w:rPr>
          <w:lang w:val="ro-RO"/>
        </w:rPr>
        <w:t>interac</w:t>
      </w:r>
      <w:r>
        <w:rPr>
          <w:lang w:val="ro-RO"/>
        </w:rPr>
        <w:t>ţ</w:t>
      </w:r>
      <w:r w:rsidRPr="009F0946">
        <w:rPr>
          <w:lang w:val="ro-RO"/>
        </w:rPr>
        <w:t>ioneaz</w:t>
      </w:r>
      <w:r>
        <w:rPr>
          <w:lang w:val="ro-RO"/>
        </w:rPr>
        <w:t>ă</w:t>
      </w:r>
      <w:r w:rsidRPr="009F0946">
        <w:rPr>
          <w:lang w:val="ro-RO"/>
        </w:rPr>
        <w:t xml:space="preserve"> pre</w:t>
      </w:r>
      <w:r>
        <w:rPr>
          <w:lang w:val="ro-RO"/>
        </w:rPr>
        <w:t>ţ</w:t>
      </w:r>
      <w:r w:rsidRPr="009F0946">
        <w:rPr>
          <w:lang w:val="ro-RO"/>
        </w:rPr>
        <w:t xml:space="preserve">ul </w:t>
      </w:r>
      <w:r>
        <w:rPr>
          <w:lang w:val="ro-RO"/>
        </w:rPr>
        <w:t>ş</w:t>
      </w:r>
      <w:r w:rsidRPr="009F0946">
        <w:rPr>
          <w:lang w:val="ro-RO"/>
        </w:rPr>
        <w:t>i activitatea promo</w:t>
      </w:r>
      <w:r>
        <w:rPr>
          <w:lang w:val="ro-RO"/>
        </w:rPr>
        <w:t>ţ</w:t>
      </w:r>
      <w:r w:rsidRPr="009F0946">
        <w:rPr>
          <w:lang w:val="ro-RO"/>
        </w:rPr>
        <w:t>ional</w:t>
      </w:r>
      <w:r>
        <w:rPr>
          <w:lang w:val="ro-RO"/>
        </w:rPr>
        <w:t>ă</w:t>
      </w:r>
      <w:r w:rsidRPr="00B45B8E">
        <w:rPr>
          <w:lang w:val="ro-RO"/>
        </w:rPr>
        <w:t xml:space="preserve"> </w:t>
      </w:r>
      <w:r w:rsidRPr="009F0946">
        <w:rPr>
          <w:lang w:val="ro-RO"/>
        </w:rPr>
        <w:t xml:space="preserve">sunt numeroase: </w:t>
      </w:r>
      <w:r w:rsidRPr="009F0946">
        <w:rPr>
          <w:lang w:val="ro-RO"/>
        </w:rPr>
        <w:br/>
        <w:t xml:space="preserve">          - pre</w:t>
      </w:r>
      <w:r>
        <w:rPr>
          <w:lang w:val="ro-RO"/>
        </w:rPr>
        <w:t>ţ</w:t>
      </w:r>
      <w:r w:rsidRPr="009F0946">
        <w:rPr>
          <w:lang w:val="ro-RO"/>
        </w:rPr>
        <w:t>urile mari pentru un nou produs pot furniza fondurile necesare programelor de informare a consumatori</w:t>
      </w:r>
      <w:r>
        <w:rPr>
          <w:lang w:val="ro-RO"/>
        </w:rPr>
        <w:t>lor asupra produsului respectiv;</w:t>
      </w:r>
    </w:p>
    <w:p w14:paraId="5B22E2FB" w14:textId="77777777" w:rsidR="00871762" w:rsidRPr="009F0946" w:rsidRDefault="00871762" w:rsidP="00871762">
      <w:pPr>
        <w:pStyle w:val="BodyText"/>
        <w:tabs>
          <w:tab w:val="left" w:pos="709"/>
          <w:tab w:val="num" w:pos="1800"/>
        </w:tabs>
        <w:spacing w:line="360" w:lineRule="auto"/>
        <w:rPr>
          <w:b/>
          <w:lang w:val="ro-RO"/>
        </w:rPr>
      </w:pPr>
      <w:r w:rsidRPr="009F0946">
        <w:rPr>
          <w:lang w:val="ro-RO"/>
        </w:rPr>
        <w:lastRenderedPageBreak/>
        <w:t xml:space="preserve">          - publicitatea are un impact mai mare asupra vânzarilor la pre</w:t>
      </w:r>
      <w:r>
        <w:rPr>
          <w:lang w:val="ro-RO"/>
        </w:rPr>
        <w:t>ţ</w:t>
      </w:r>
      <w:r w:rsidRPr="009F0946">
        <w:rPr>
          <w:lang w:val="ro-RO"/>
        </w:rPr>
        <w:t>uri mici;</w:t>
      </w:r>
      <w:r w:rsidRPr="009F0946">
        <w:rPr>
          <w:lang w:val="ro-RO"/>
        </w:rPr>
        <w:br/>
        <w:t xml:space="preserve">          - promovarea agresiv</w:t>
      </w:r>
      <w:r>
        <w:rPr>
          <w:lang w:val="ro-RO"/>
        </w:rPr>
        <w:t>ă</w:t>
      </w:r>
      <w:r w:rsidRPr="009F0946">
        <w:rPr>
          <w:lang w:val="ro-RO"/>
        </w:rPr>
        <w:t xml:space="preserve"> </w:t>
      </w:r>
      <w:r>
        <w:rPr>
          <w:lang w:val="ro-RO"/>
        </w:rPr>
        <w:t>ş</w:t>
      </w:r>
      <w:r w:rsidRPr="009F0946">
        <w:rPr>
          <w:lang w:val="ro-RO"/>
        </w:rPr>
        <w:t>i continu</w:t>
      </w:r>
      <w:r>
        <w:rPr>
          <w:lang w:val="ro-RO"/>
        </w:rPr>
        <w:t>ă</w:t>
      </w:r>
      <w:r w:rsidRPr="009F0946">
        <w:rPr>
          <w:lang w:val="ro-RO"/>
        </w:rPr>
        <w:t xml:space="preserve"> reduce sensibilitatea la pre</w:t>
      </w:r>
      <w:r>
        <w:rPr>
          <w:lang w:val="ro-RO"/>
        </w:rPr>
        <w:t xml:space="preserve">ţ a </w:t>
      </w:r>
      <w:r w:rsidRPr="009F0946">
        <w:rPr>
          <w:lang w:val="ro-RO"/>
        </w:rPr>
        <w:t>consumatorilor.</w:t>
      </w:r>
      <w:r w:rsidRPr="009F0946">
        <w:rPr>
          <w:lang w:val="ro-RO"/>
        </w:rPr>
        <w:br/>
        <w:t xml:space="preserve">          Pre</w:t>
      </w:r>
      <w:r>
        <w:rPr>
          <w:lang w:val="ro-RO"/>
        </w:rPr>
        <w:t>ţ</w:t>
      </w:r>
      <w:r w:rsidRPr="009F0946">
        <w:rPr>
          <w:lang w:val="ro-RO"/>
        </w:rPr>
        <w:t>urile sunt partea cea mai transparent</w:t>
      </w:r>
      <w:r>
        <w:rPr>
          <w:lang w:val="ro-RO"/>
        </w:rPr>
        <w:t>ă</w:t>
      </w:r>
      <w:r w:rsidRPr="009F0946">
        <w:rPr>
          <w:lang w:val="ro-RO"/>
        </w:rPr>
        <w:t xml:space="preserve"> a activit</w:t>
      </w:r>
      <w:r>
        <w:rPr>
          <w:lang w:val="ro-RO"/>
        </w:rPr>
        <w:t>ăţ</w:t>
      </w:r>
      <w:r w:rsidRPr="009F0946">
        <w:rPr>
          <w:lang w:val="ro-RO"/>
        </w:rPr>
        <w:t xml:space="preserve">ii unei întreprinderi </w:t>
      </w:r>
      <w:r>
        <w:rPr>
          <w:lang w:val="ro-RO"/>
        </w:rPr>
        <w:t>ş</w:t>
      </w:r>
      <w:r w:rsidRPr="009F0946">
        <w:rPr>
          <w:lang w:val="ro-RO"/>
        </w:rPr>
        <w:t>i</w:t>
      </w:r>
      <w:r>
        <w:rPr>
          <w:lang w:val="ro-RO"/>
        </w:rPr>
        <w:t xml:space="preserve">, </w:t>
      </w:r>
      <w:r w:rsidRPr="009F0946">
        <w:rPr>
          <w:lang w:val="ro-RO"/>
        </w:rPr>
        <w:t>de multe ori</w:t>
      </w:r>
      <w:r>
        <w:rPr>
          <w:lang w:val="ro-RO"/>
        </w:rPr>
        <w:t>,</w:t>
      </w:r>
      <w:r w:rsidRPr="009F0946">
        <w:rPr>
          <w:lang w:val="ro-RO"/>
        </w:rPr>
        <w:t xml:space="preserve"> ele joac</w:t>
      </w:r>
      <w:r>
        <w:rPr>
          <w:lang w:val="ro-RO"/>
        </w:rPr>
        <w:t>ă</w:t>
      </w:r>
      <w:r w:rsidRPr="009F0946">
        <w:rPr>
          <w:lang w:val="ro-RO"/>
        </w:rPr>
        <w:t xml:space="preserve"> un rol vital în supravie</w:t>
      </w:r>
      <w:r>
        <w:rPr>
          <w:lang w:val="ro-RO"/>
        </w:rPr>
        <w:t>ţ</w:t>
      </w:r>
      <w:r w:rsidRPr="009F0946">
        <w:rPr>
          <w:lang w:val="ro-RO"/>
        </w:rPr>
        <w:t>uirea acesteia. Pre</w:t>
      </w:r>
      <w:r>
        <w:rPr>
          <w:lang w:val="ro-RO"/>
        </w:rPr>
        <w:t>ţ</w:t>
      </w:r>
      <w:r w:rsidRPr="009F0946">
        <w:rPr>
          <w:lang w:val="ro-RO"/>
        </w:rPr>
        <w:t>ul este unul din</w:t>
      </w:r>
      <w:r>
        <w:rPr>
          <w:lang w:val="ro-RO"/>
        </w:rPr>
        <w:t>tre</w:t>
      </w:r>
      <w:r w:rsidRPr="009F0946">
        <w:rPr>
          <w:lang w:val="ro-RO"/>
        </w:rPr>
        <w:t xml:space="preserve"> factor</w:t>
      </w:r>
      <w:r>
        <w:rPr>
          <w:lang w:val="ro-RO"/>
        </w:rPr>
        <w:t>ii cheie pe care îi</w:t>
      </w:r>
      <w:r w:rsidRPr="009F0946">
        <w:rPr>
          <w:lang w:val="ro-RO"/>
        </w:rPr>
        <w:t xml:space="preserve"> ia în considerare</w:t>
      </w:r>
      <w:r w:rsidRPr="00B45B8E">
        <w:rPr>
          <w:lang w:val="ro-RO"/>
        </w:rPr>
        <w:t xml:space="preserve"> </w:t>
      </w:r>
      <w:r>
        <w:rPr>
          <w:lang w:val="ro-RO"/>
        </w:rPr>
        <w:t>consumatorul</w:t>
      </w:r>
      <w:r w:rsidRPr="009F0946">
        <w:rPr>
          <w:lang w:val="ro-RO"/>
        </w:rPr>
        <w:t xml:space="preserve"> la achizi</w:t>
      </w:r>
      <w:r>
        <w:rPr>
          <w:lang w:val="ro-RO"/>
        </w:rPr>
        <w:t>ţ</w:t>
      </w:r>
      <w:r w:rsidRPr="009F0946">
        <w:rPr>
          <w:lang w:val="ro-RO"/>
        </w:rPr>
        <w:t>ionarea unui bun</w:t>
      </w:r>
      <w:r>
        <w:rPr>
          <w:lang w:val="ro-RO"/>
        </w:rPr>
        <w:t>,</w:t>
      </w:r>
      <w:r w:rsidRPr="009F0946">
        <w:rPr>
          <w:lang w:val="ro-RO"/>
        </w:rPr>
        <w:t xml:space="preserve"> </w:t>
      </w:r>
      <w:r>
        <w:rPr>
          <w:lang w:val="ro-RO"/>
        </w:rPr>
        <w:t>ş</w:t>
      </w:r>
      <w:r w:rsidRPr="009F0946">
        <w:rPr>
          <w:lang w:val="ro-RO"/>
        </w:rPr>
        <w:t xml:space="preserve">i </w:t>
      </w:r>
      <w:r>
        <w:rPr>
          <w:lang w:val="ro-RO"/>
        </w:rPr>
        <w:t xml:space="preserve">este </w:t>
      </w:r>
      <w:r w:rsidRPr="009F0946">
        <w:rPr>
          <w:lang w:val="ro-RO"/>
        </w:rPr>
        <w:t>cel mai potrivit termen de compara</w:t>
      </w:r>
      <w:r>
        <w:rPr>
          <w:lang w:val="ro-RO"/>
        </w:rPr>
        <w:t>ţ</w:t>
      </w:r>
      <w:r w:rsidRPr="009F0946">
        <w:rPr>
          <w:lang w:val="ro-RO"/>
        </w:rPr>
        <w:t>ie cu concuren</w:t>
      </w:r>
      <w:r>
        <w:rPr>
          <w:lang w:val="ro-RO"/>
        </w:rPr>
        <w:t>ţ</w:t>
      </w:r>
      <w:r w:rsidRPr="009F0946">
        <w:rPr>
          <w:lang w:val="ro-RO"/>
        </w:rPr>
        <w:t>a. Pre</w:t>
      </w:r>
      <w:r>
        <w:rPr>
          <w:lang w:val="ro-RO"/>
        </w:rPr>
        <w:t>ţ</w:t>
      </w:r>
      <w:r w:rsidRPr="009F0946">
        <w:rPr>
          <w:lang w:val="ro-RO"/>
        </w:rPr>
        <w:t>ul bine fixat al unui produs impulsioneaza vânzarea, distruge concuren</w:t>
      </w:r>
      <w:r>
        <w:rPr>
          <w:lang w:val="ro-RO"/>
        </w:rPr>
        <w:t>ţ</w:t>
      </w:r>
      <w:r w:rsidRPr="009F0946">
        <w:rPr>
          <w:lang w:val="ro-RO"/>
        </w:rPr>
        <w:t xml:space="preserve">a </w:t>
      </w:r>
      <w:r>
        <w:rPr>
          <w:lang w:val="ro-RO"/>
        </w:rPr>
        <w:t>ş</w:t>
      </w:r>
      <w:r w:rsidRPr="009F0946">
        <w:rPr>
          <w:lang w:val="ro-RO"/>
        </w:rPr>
        <w:t>i poate duce întreprinderea la dominarea pie</w:t>
      </w:r>
      <w:r>
        <w:rPr>
          <w:lang w:val="ro-RO"/>
        </w:rPr>
        <w:t>ţ</w:t>
      </w:r>
      <w:r w:rsidRPr="009F0946">
        <w:rPr>
          <w:lang w:val="ro-RO"/>
        </w:rPr>
        <w:t>ei.</w:t>
      </w:r>
      <w:r w:rsidRPr="009F0946">
        <w:rPr>
          <w:rFonts w:ascii="Arial" w:hAnsi="Arial"/>
          <w:sz w:val="20"/>
          <w:szCs w:val="20"/>
          <w:lang w:val="ro-RO"/>
        </w:rPr>
        <w:br/>
        <w:t xml:space="preserve">             </w:t>
      </w:r>
      <w:r>
        <w:rPr>
          <w:lang w:val="ro-RO"/>
        </w:rPr>
        <w:t>Î</w:t>
      </w:r>
      <w:r w:rsidRPr="009F0946">
        <w:rPr>
          <w:lang w:val="ro-RO"/>
        </w:rPr>
        <w:t>n ceea ce prive</w:t>
      </w:r>
      <w:r>
        <w:rPr>
          <w:lang w:val="ro-RO"/>
        </w:rPr>
        <w:t>ş</w:t>
      </w:r>
      <w:r w:rsidRPr="009F0946">
        <w:rPr>
          <w:lang w:val="ro-RO"/>
        </w:rPr>
        <w:t>te politica de pre</w:t>
      </w:r>
      <w:r>
        <w:rPr>
          <w:lang w:val="ro-RO"/>
        </w:rPr>
        <w:t>ţ</w:t>
      </w:r>
      <w:r w:rsidRPr="009F0946">
        <w:rPr>
          <w:lang w:val="ro-RO"/>
        </w:rPr>
        <w:t>uri, se ac</w:t>
      </w:r>
      <w:r>
        <w:rPr>
          <w:lang w:val="ro-RO"/>
        </w:rPr>
        <w:t>ţ</w:t>
      </w:r>
      <w:r w:rsidRPr="009F0946">
        <w:rPr>
          <w:lang w:val="ro-RO"/>
        </w:rPr>
        <w:t>ioneaz</w:t>
      </w:r>
      <w:r>
        <w:rPr>
          <w:lang w:val="ro-RO"/>
        </w:rPr>
        <w:t>ă</w:t>
      </w:r>
      <w:r w:rsidRPr="009F0946">
        <w:rPr>
          <w:lang w:val="ro-RO"/>
        </w:rPr>
        <w:t xml:space="preserve"> permanent pentru reducerea lor </w:t>
      </w:r>
      <w:r>
        <w:rPr>
          <w:lang w:val="ro-RO"/>
        </w:rPr>
        <w:t>î</w:t>
      </w:r>
      <w:r w:rsidRPr="009F0946">
        <w:rPr>
          <w:lang w:val="ro-RO"/>
        </w:rPr>
        <w:t>n vederea cre</w:t>
      </w:r>
      <w:r>
        <w:rPr>
          <w:lang w:val="ro-RO"/>
        </w:rPr>
        <w:t>ş</w:t>
      </w:r>
      <w:r w:rsidRPr="009F0946">
        <w:rPr>
          <w:lang w:val="ro-RO"/>
        </w:rPr>
        <w:t>terii competitivit</w:t>
      </w:r>
      <w:r>
        <w:rPr>
          <w:lang w:val="ro-RO"/>
        </w:rPr>
        <w:t>ăţ</w:t>
      </w:r>
      <w:r w:rsidRPr="009F0946">
        <w:rPr>
          <w:lang w:val="ro-RO"/>
        </w:rPr>
        <w:t>ii pe pia</w:t>
      </w:r>
      <w:r>
        <w:rPr>
          <w:lang w:val="ro-RO"/>
        </w:rPr>
        <w:t>ţă</w:t>
      </w:r>
      <w:r w:rsidRPr="009F0946">
        <w:rPr>
          <w:lang w:val="ro-RO"/>
        </w:rPr>
        <w:t xml:space="preserve">: </w:t>
      </w:r>
    </w:p>
    <w:p w14:paraId="646AA03B" w14:textId="77777777" w:rsidR="00871762" w:rsidRPr="009F0946" w:rsidRDefault="00871762" w:rsidP="00871762">
      <w:pPr>
        <w:pStyle w:val="BodyText"/>
        <w:numPr>
          <w:ilvl w:val="0"/>
          <w:numId w:val="3"/>
        </w:numPr>
        <w:tabs>
          <w:tab w:val="clear" w:pos="360"/>
          <w:tab w:val="num" w:pos="1080"/>
        </w:tabs>
        <w:suppressAutoHyphens w:val="0"/>
        <w:spacing w:after="0" w:line="360" w:lineRule="auto"/>
        <w:ind w:left="1080"/>
        <w:jc w:val="both"/>
        <w:rPr>
          <w:lang w:val="ro-RO"/>
        </w:rPr>
      </w:pPr>
      <w:r w:rsidRPr="009F0946">
        <w:rPr>
          <w:lang w:val="ro-RO"/>
        </w:rPr>
        <w:t>Se caut</w:t>
      </w:r>
      <w:r>
        <w:rPr>
          <w:lang w:val="ro-RO"/>
        </w:rPr>
        <w:t>ă</w:t>
      </w:r>
      <w:r w:rsidRPr="009F0946">
        <w:rPr>
          <w:lang w:val="ro-RO"/>
        </w:rPr>
        <w:t xml:space="preserve"> furnizorii cu  pre</w:t>
      </w:r>
      <w:r>
        <w:rPr>
          <w:lang w:val="ro-RO"/>
        </w:rPr>
        <w:t>ţ</w:t>
      </w:r>
      <w:r w:rsidRPr="009F0946">
        <w:rPr>
          <w:lang w:val="ro-RO"/>
        </w:rPr>
        <w:t>uri rezonabile;</w:t>
      </w:r>
    </w:p>
    <w:p w14:paraId="6991EA99" w14:textId="77777777" w:rsidR="00871762" w:rsidRPr="009F0946" w:rsidRDefault="00871762" w:rsidP="00871762">
      <w:pPr>
        <w:pStyle w:val="BodyText"/>
        <w:numPr>
          <w:ilvl w:val="0"/>
          <w:numId w:val="3"/>
        </w:numPr>
        <w:tabs>
          <w:tab w:val="clear" w:pos="360"/>
          <w:tab w:val="num" w:pos="1080"/>
        </w:tabs>
        <w:suppressAutoHyphens w:val="0"/>
        <w:spacing w:after="0" w:line="360" w:lineRule="auto"/>
        <w:ind w:left="1080"/>
        <w:jc w:val="both"/>
        <w:rPr>
          <w:lang w:val="ro-RO"/>
        </w:rPr>
      </w:pPr>
      <w:r w:rsidRPr="009F0946">
        <w:rPr>
          <w:lang w:val="ro-RO"/>
        </w:rPr>
        <w:t>Se solicit</w:t>
      </w:r>
      <w:r>
        <w:rPr>
          <w:lang w:val="ro-RO"/>
        </w:rPr>
        <w:t>ă</w:t>
      </w:r>
      <w:r w:rsidRPr="009F0946">
        <w:rPr>
          <w:lang w:val="ro-RO"/>
        </w:rPr>
        <w:t xml:space="preserve"> furnizorilor reducerea pre</w:t>
      </w:r>
      <w:r>
        <w:rPr>
          <w:lang w:val="ro-RO"/>
        </w:rPr>
        <w:t>ţ</w:t>
      </w:r>
      <w:r w:rsidRPr="009F0946">
        <w:rPr>
          <w:lang w:val="ro-RO"/>
        </w:rPr>
        <w:t>urilor;</w:t>
      </w:r>
    </w:p>
    <w:p w14:paraId="1DE1D064" w14:textId="77777777" w:rsidR="00871762" w:rsidRPr="009F0946" w:rsidRDefault="00871762" w:rsidP="00871762">
      <w:pPr>
        <w:pStyle w:val="BodyText"/>
        <w:numPr>
          <w:ilvl w:val="0"/>
          <w:numId w:val="3"/>
        </w:numPr>
        <w:tabs>
          <w:tab w:val="clear" w:pos="360"/>
          <w:tab w:val="num" w:pos="1080"/>
        </w:tabs>
        <w:suppressAutoHyphens w:val="0"/>
        <w:spacing w:after="0" w:line="360" w:lineRule="auto"/>
        <w:ind w:left="1080"/>
        <w:jc w:val="both"/>
        <w:rPr>
          <w:lang w:val="ro-RO"/>
        </w:rPr>
      </w:pPr>
      <w:r w:rsidRPr="009F0946">
        <w:rPr>
          <w:lang w:val="ro-RO"/>
        </w:rPr>
        <w:t>Se urm</w:t>
      </w:r>
      <w:r>
        <w:rPr>
          <w:lang w:val="ro-RO"/>
        </w:rPr>
        <w:t>ă</w:t>
      </w:r>
      <w:r w:rsidRPr="009F0946">
        <w:rPr>
          <w:lang w:val="ro-RO"/>
        </w:rPr>
        <w:t>re</w:t>
      </w:r>
      <w:r>
        <w:rPr>
          <w:lang w:val="ro-RO"/>
        </w:rPr>
        <w:t>ş</w:t>
      </w:r>
      <w:r w:rsidRPr="009F0946">
        <w:rPr>
          <w:lang w:val="ro-RO"/>
        </w:rPr>
        <w:t xml:space="preserve">te reducerea pierderilor </w:t>
      </w:r>
      <w:r>
        <w:rPr>
          <w:lang w:val="ro-RO"/>
        </w:rPr>
        <w:t>î</w:t>
      </w:r>
      <w:r w:rsidRPr="009F0946">
        <w:rPr>
          <w:lang w:val="ro-RO"/>
        </w:rPr>
        <w:t>n procesele de execu</w:t>
      </w:r>
      <w:r>
        <w:rPr>
          <w:lang w:val="ro-RO"/>
        </w:rPr>
        <w:t>ţ</w:t>
      </w:r>
      <w:r w:rsidRPr="009F0946">
        <w:rPr>
          <w:lang w:val="ro-RO"/>
        </w:rPr>
        <w:t>ie a serviciilor;</w:t>
      </w:r>
    </w:p>
    <w:p w14:paraId="7B0459E0" w14:textId="77777777" w:rsidR="00871762" w:rsidRPr="009F0946" w:rsidRDefault="00871762" w:rsidP="00871762">
      <w:pPr>
        <w:pStyle w:val="BodyText"/>
        <w:numPr>
          <w:ilvl w:val="0"/>
          <w:numId w:val="3"/>
        </w:numPr>
        <w:tabs>
          <w:tab w:val="clear" w:pos="360"/>
          <w:tab w:val="num" w:pos="1080"/>
        </w:tabs>
        <w:suppressAutoHyphens w:val="0"/>
        <w:spacing w:after="0" w:line="360" w:lineRule="auto"/>
        <w:ind w:left="1080"/>
        <w:rPr>
          <w:lang w:val="ro-RO"/>
        </w:rPr>
      </w:pPr>
      <w:r w:rsidRPr="009F0946">
        <w:rPr>
          <w:lang w:val="ro-RO"/>
        </w:rPr>
        <w:t xml:space="preserve">Se </w:t>
      </w:r>
      <w:r>
        <w:rPr>
          <w:lang w:val="ro-RO"/>
        </w:rPr>
        <w:t>î</w:t>
      </w:r>
      <w:r w:rsidRPr="009F0946">
        <w:rPr>
          <w:lang w:val="ro-RO"/>
        </w:rPr>
        <w:t>ncheie contracte de cump</w:t>
      </w:r>
      <w:r>
        <w:rPr>
          <w:lang w:val="ro-RO"/>
        </w:rPr>
        <w:t>ă</w:t>
      </w:r>
      <w:r w:rsidRPr="009F0946">
        <w:rPr>
          <w:lang w:val="ro-RO"/>
        </w:rPr>
        <w:t>rare cu discount</w:t>
      </w:r>
      <w:r>
        <w:rPr>
          <w:lang w:val="ro-RO"/>
        </w:rPr>
        <w:t>-</w:t>
      </w:r>
      <w:r w:rsidRPr="009F0946">
        <w:rPr>
          <w:lang w:val="ro-RO"/>
        </w:rPr>
        <w:t xml:space="preserve">uri de volum </w:t>
      </w:r>
      <w:r>
        <w:rPr>
          <w:lang w:val="ro-RO"/>
        </w:rPr>
        <w:t>ş</w:t>
      </w:r>
      <w:r w:rsidRPr="009F0946">
        <w:rPr>
          <w:lang w:val="ro-RO"/>
        </w:rPr>
        <w:t>i se urm</w:t>
      </w:r>
      <w:r>
        <w:rPr>
          <w:lang w:val="ro-RO"/>
        </w:rPr>
        <w:t>ă</w:t>
      </w:r>
      <w:r w:rsidRPr="009F0946">
        <w:rPr>
          <w:lang w:val="ro-RO"/>
        </w:rPr>
        <w:t>re</w:t>
      </w:r>
      <w:r>
        <w:rPr>
          <w:lang w:val="ro-RO"/>
        </w:rPr>
        <w:t>ş</w:t>
      </w:r>
      <w:r w:rsidRPr="009F0946">
        <w:rPr>
          <w:lang w:val="ro-RO"/>
        </w:rPr>
        <w:t xml:space="preserve">te </w:t>
      </w:r>
      <w:r>
        <w:rPr>
          <w:lang w:val="ro-RO"/>
        </w:rPr>
        <w:t>î</w:t>
      </w:r>
      <w:r w:rsidRPr="009F0946">
        <w:rPr>
          <w:lang w:val="ro-RO"/>
        </w:rPr>
        <w:t>ndeplinirea lor.</w:t>
      </w:r>
    </w:p>
    <w:p w14:paraId="70F8E680" w14:textId="77777777" w:rsidR="00871762" w:rsidRPr="009F0946" w:rsidRDefault="00871762" w:rsidP="00871762">
      <w:pPr>
        <w:pStyle w:val="BodyTextIndent2"/>
        <w:spacing w:line="360" w:lineRule="auto"/>
        <w:ind w:left="0"/>
        <w:rPr>
          <w:bCs/>
          <w:lang w:val="ro-RO"/>
        </w:rPr>
      </w:pPr>
      <w:r w:rsidRPr="009F0946">
        <w:rPr>
          <w:rStyle w:val="Strong"/>
          <w:lang w:val="ro-RO"/>
        </w:rPr>
        <w:t>Procedura stabilirii pre</w:t>
      </w:r>
      <w:r>
        <w:rPr>
          <w:rStyle w:val="Strong"/>
          <w:lang w:val="ro-RO"/>
        </w:rPr>
        <w:t>ţ</w:t>
      </w:r>
      <w:r w:rsidRPr="009F0946">
        <w:rPr>
          <w:rStyle w:val="Strong"/>
          <w:lang w:val="ro-RO"/>
        </w:rPr>
        <w:t>ului</w:t>
      </w:r>
      <w:r w:rsidRPr="009F0946">
        <w:rPr>
          <w:lang w:val="ro-RO"/>
        </w:rPr>
        <w:br/>
        <w:t>Pentru a nu aluneca pe panta falimentului, în fixarea preţurilor practicate e</w:t>
      </w:r>
      <w:r>
        <w:rPr>
          <w:lang w:val="ro-RO"/>
        </w:rPr>
        <w:t>ste</w:t>
      </w:r>
      <w:r w:rsidRPr="009F0946">
        <w:rPr>
          <w:lang w:val="ro-RO"/>
        </w:rPr>
        <w:t xml:space="preserve"> necesar să se analizeze următoarele </w:t>
      </w:r>
      <w:r w:rsidRPr="009F0946">
        <w:rPr>
          <w:bCs/>
          <w:lang w:val="ro-RO"/>
        </w:rPr>
        <w:t>elemente de determinare a preţului:</w:t>
      </w:r>
    </w:p>
    <w:p w14:paraId="17AFADB8" w14:textId="77777777" w:rsidR="00871762" w:rsidRPr="009F0946" w:rsidRDefault="00871762" w:rsidP="00871762">
      <w:pPr>
        <w:pStyle w:val="BodyTextIndent2"/>
        <w:numPr>
          <w:ilvl w:val="0"/>
          <w:numId w:val="16"/>
        </w:numPr>
        <w:tabs>
          <w:tab w:val="left" w:pos="-540"/>
        </w:tabs>
        <w:suppressAutoHyphens w:val="0"/>
        <w:spacing w:after="0" w:line="360" w:lineRule="auto"/>
        <w:jc w:val="both"/>
        <w:rPr>
          <w:bCs/>
          <w:lang w:val="ro-RO"/>
        </w:rPr>
      </w:pPr>
      <w:r w:rsidRPr="009F0946">
        <w:rPr>
          <w:bCs/>
          <w:lang w:val="ro-RO"/>
        </w:rPr>
        <w:t>Costurile implicate;</w:t>
      </w:r>
    </w:p>
    <w:p w14:paraId="49A83101" w14:textId="77777777" w:rsidR="00871762" w:rsidRPr="009F0946" w:rsidRDefault="00871762" w:rsidP="00871762">
      <w:pPr>
        <w:pStyle w:val="BodyTextIndent2"/>
        <w:numPr>
          <w:ilvl w:val="0"/>
          <w:numId w:val="16"/>
        </w:numPr>
        <w:tabs>
          <w:tab w:val="left" w:pos="-540"/>
        </w:tabs>
        <w:suppressAutoHyphens w:val="0"/>
        <w:spacing w:after="0" w:line="360" w:lineRule="auto"/>
        <w:jc w:val="both"/>
        <w:rPr>
          <w:bCs/>
          <w:lang w:val="ro-RO"/>
        </w:rPr>
      </w:pPr>
      <w:r w:rsidRPr="009F0946">
        <w:rPr>
          <w:bCs/>
          <w:lang w:val="ro-RO"/>
        </w:rPr>
        <w:t>Aprecierile clienţilor faţă de produsul</w:t>
      </w:r>
      <w:r>
        <w:rPr>
          <w:bCs/>
          <w:lang w:val="ro-RO"/>
        </w:rPr>
        <w:t xml:space="preserve"> </w:t>
      </w:r>
      <w:r w:rsidRPr="009F0946">
        <w:rPr>
          <w:bCs/>
          <w:lang w:val="ro-RO"/>
        </w:rPr>
        <w:t>/</w:t>
      </w:r>
      <w:r>
        <w:rPr>
          <w:bCs/>
          <w:lang w:val="ro-RO"/>
        </w:rPr>
        <w:t xml:space="preserve"> </w:t>
      </w:r>
      <w:r w:rsidRPr="009F0946">
        <w:rPr>
          <w:bCs/>
          <w:lang w:val="ro-RO"/>
        </w:rPr>
        <w:t>serviciul oferit;</w:t>
      </w:r>
    </w:p>
    <w:p w14:paraId="546CBFF0" w14:textId="77777777" w:rsidR="00871762" w:rsidRPr="009F0946" w:rsidRDefault="00871762" w:rsidP="00871762">
      <w:pPr>
        <w:pStyle w:val="BodyTextIndent2"/>
        <w:numPr>
          <w:ilvl w:val="0"/>
          <w:numId w:val="16"/>
        </w:numPr>
        <w:tabs>
          <w:tab w:val="left" w:pos="-540"/>
        </w:tabs>
        <w:suppressAutoHyphens w:val="0"/>
        <w:spacing w:after="0" w:line="360" w:lineRule="auto"/>
        <w:jc w:val="both"/>
        <w:rPr>
          <w:bCs/>
          <w:lang w:val="ro-RO"/>
        </w:rPr>
      </w:pPr>
      <w:r w:rsidRPr="009F0946">
        <w:rPr>
          <w:bCs/>
          <w:lang w:val="ro-RO"/>
        </w:rPr>
        <w:t>Preţurile competitorilor;</w:t>
      </w:r>
    </w:p>
    <w:p w14:paraId="6B0C4C73" w14:textId="77777777" w:rsidR="00871762" w:rsidRPr="009F0946" w:rsidRDefault="00871762" w:rsidP="00871762">
      <w:pPr>
        <w:pStyle w:val="BodyTextIndent2"/>
        <w:numPr>
          <w:ilvl w:val="0"/>
          <w:numId w:val="16"/>
        </w:numPr>
        <w:tabs>
          <w:tab w:val="left" w:pos="-540"/>
        </w:tabs>
        <w:suppressAutoHyphens w:val="0"/>
        <w:spacing w:after="0" w:line="360" w:lineRule="auto"/>
        <w:jc w:val="both"/>
        <w:rPr>
          <w:bCs/>
          <w:lang w:val="ro-RO"/>
        </w:rPr>
      </w:pPr>
      <w:r w:rsidRPr="009F0946">
        <w:rPr>
          <w:bCs/>
          <w:lang w:val="ro-RO"/>
        </w:rPr>
        <w:t>Elasticitatea cererii;</w:t>
      </w:r>
    </w:p>
    <w:p w14:paraId="51DDD80E" w14:textId="77777777" w:rsidR="00871762" w:rsidRPr="009F0946" w:rsidRDefault="00871762" w:rsidP="00871762">
      <w:pPr>
        <w:pStyle w:val="BodyTextIndent2"/>
        <w:numPr>
          <w:ilvl w:val="0"/>
          <w:numId w:val="16"/>
        </w:numPr>
        <w:tabs>
          <w:tab w:val="left" w:pos="-540"/>
        </w:tabs>
        <w:suppressAutoHyphens w:val="0"/>
        <w:spacing w:after="0" w:line="360" w:lineRule="auto"/>
        <w:jc w:val="both"/>
        <w:rPr>
          <w:bCs/>
          <w:lang w:val="ro-RO"/>
        </w:rPr>
      </w:pPr>
      <w:r w:rsidRPr="009F0946">
        <w:rPr>
          <w:bCs/>
          <w:lang w:val="ro-RO"/>
        </w:rPr>
        <w:t>Strategia companiei;</w:t>
      </w:r>
    </w:p>
    <w:p w14:paraId="46B669BA" w14:textId="77777777" w:rsidR="00871762" w:rsidRPr="009F0946" w:rsidRDefault="00871762" w:rsidP="00871762">
      <w:pPr>
        <w:pStyle w:val="BodyTextIndent2"/>
        <w:numPr>
          <w:ilvl w:val="0"/>
          <w:numId w:val="16"/>
        </w:numPr>
        <w:tabs>
          <w:tab w:val="left" w:pos="-540"/>
        </w:tabs>
        <w:suppressAutoHyphens w:val="0"/>
        <w:spacing w:after="0" w:line="360" w:lineRule="auto"/>
        <w:jc w:val="both"/>
        <w:rPr>
          <w:bCs/>
          <w:lang w:val="ro-RO"/>
        </w:rPr>
      </w:pPr>
      <w:r w:rsidRPr="009F0946">
        <w:rPr>
          <w:bCs/>
          <w:lang w:val="ro-RO"/>
        </w:rPr>
        <w:t>Evoluţia mediului economic;</w:t>
      </w:r>
    </w:p>
    <w:p w14:paraId="5F02D9D6" w14:textId="77777777" w:rsidR="00871762" w:rsidRPr="009F0946" w:rsidRDefault="00871762" w:rsidP="00871762">
      <w:pPr>
        <w:pStyle w:val="BodyTextIndent2"/>
        <w:numPr>
          <w:ilvl w:val="0"/>
          <w:numId w:val="16"/>
        </w:numPr>
        <w:tabs>
          <w:tab w:val="left" w:pos="-540"/>
        </w:tabs>
        <w:suppressAutoHyphens w:val="0"/>
        <w:spacing w:after="0" w:line="360" w:lineRule="auto"/>
        <w:jc w:val="both"/>
        <w:rPr>
          <w:bCs/>
          <w:lang w:val="ro-RO"/>
        </w:rPr>
      </w:pPr>
      <w:r w:rsidRPr="009F0946">
        <w:rPr>
          <w:bCs/>
          <w:lang w:val="ro-RO"/>
        </w:rPr>
        <w:t>Canalele de distribuţie alese;</w:t>
      </w:r>
    </w:p>
    <w:p w14:paraId="0B6BDBB5" w14:textId="77777777" w:rsidR="00871762" w:rsidRPr="009F0946" w:rsidRDefault="00871762" w:rsidP="00871762">
      <w:pPr>
        <w:pStyle w:val="BodyTextIndent2"/>
        <w:numPr>
          <w:ilvl w:val="0"/>
          <w:numId w:val="16"/>
        </w:numPr>
        <w:tabs>
          <w:tab w:val="left" w:pos="-540"/>
        </w:tabs>
        <w:suppressAutoHyphens w:val="0"/>
        <w:spacing w:after="0" w:line="360" w:lineRule="auto"/>
        <w:jc w:val="both"/>
        <w:rPr>
          <w:bCs/>
          <w:lang w:val="ro-RO"/>
        </w:rPr>
      </w:pPr>
      <w:r w:rsidRPr="009F0946">
        <w:rPr>
          <w:bCs/>
          <w:lang w:val="ro-RO"/>
        </w:rPr>
        <w:t>Capacitatea de producţie.</w:t>
      </w:r>
    </w:p>
    <w:p w14:paraId="43D876FC" w14:textId="77777777" w:rsidR="00871762" w:rsidRPr="009F0946" w:rsidRDefault="00871762" w:rsidP="00871762">
      <w:pPr>
        <w:pStyle w:val="BodyTextIndent2"/>
        <w:tabs>
          <w:tab w:val="left" w:pos="-540"/>
        </w:tabs>
        <w:suppressAutoHyphens w:val="0"/>
        <w:spacing w:after="0" w:line="360" w:lineRule="auto"/>
        <w:ind w:left="0"/>
        <w:jc w:val="both"/>
        <w:rPr>
          <w:bCs/>
          <w:lang w:val="ro-RO"/>
        </w:rPr>
      </w:pPr>
    </w:p>
    <w:p w14:paraId="62597F48" w14:textId="77777777" w:rsidR="00871762" w:rsidRPr="009F0946" w:rsidRDefault="00871762" w:rsidP="00871762">
      <w:pPr>
        <w:pStyle w:val="BodyTextIndent2"/>
        <w:spacing w:line="360" w:lineRule="auto"/>
        <w:ind w:left="0" w:firstLine="360"/>
        <w:jc w:val="both"/>
        <w:rPr>
          <w:lang w:val="ro-RO"/>
        </w:rPr>
      </w:pPr>
      <w:r w:rsidRPr="009F0946">
        <w:rPr>
          <w:bCs/>
          <w:lang w:val="ro-RO"/>
        </w:rPr>
        <w:t xml:space="preserve">a) </w:t>
      </w:r>
      <w:r w:rsidRPr="009F0946">
        <w:rPr>
          <w:b/>
          <w:bCs/>
          <w:lang w:val="ro-RO"/>
        </w:rPr>
        <w:t>Costurile implicate</w:t>
      </w:r>
      <w:r w:rsidRPr="009F0946">
        <w:rPr>
          <w:bCs/>
          <w:lang w:val="ro-RO"/>
        </w:rPr>
        <w:t xml:space="preserve"> - </w:t>
      </w:r>
      <w:r w:rsidRPr="009F0946">
        <w:rPr>
          <w:lang w:val="ro-RO"/>
        </w:rPr>
        <w:t>impun calcularea tuturor costurilor aferente activităţii, fără a se limita la aprecieri generale.</w:t>
      </w:r>
    </w:p>
    <w:p w14:paraId="1E74CFEA" w14:textId="77777777" w:rsidR="00871762" w:rsidRPr="009F0946" w:rsidRDefault="00871762" w:rsidP="00871762">
      <w:pPr>
        <w:pStyle w:val="BodyTextIndent2"/>
        <w:spacing w:line="360" w:lineRule="auto"/>
        <w:ind w:left="0" w:firstLine="360"/>
        <w:jc w:val="both"/>
        <w:rPr>
          <w:lang w:val="ro-RO"/>
        </w:rPr>
      </w:pPr>
      <w:r w:rsidRPr="009F0946">
        <w:rPr>
          <w:bCs/>
          <w:lang w:val="ro-RO"/>
        </w:rPr>
        <w:lastRenderedPageBreak/>
        <w:t xml:space="preserve">b) </w:t>
      </w:r>
      <w:r w:rsidRPr="009F0946">
        <w:rPr>
          <w:b/>
          <w:bCs/>
          <w:lang w:val="ro-RO"/>
        </w:rPr>
        <w:t>Aprecierile clienţilor faţă de produsul</w:t>
      </w:r>
      <w:r>
        <w:rPr>
          <w:b/>
          <w:bCs/>
          <w:lang w:val="ro-RO"/>
        </w:rPr>
        <w:t xml:space="preserve"> </w:t>
      </w:r>
      <w:r w:rsidRPr="009F0946">
        <w:rPr>
          <w:b/>
          <w:bCs/>
          <w:lang w:val="ro-RO"/>
        </w:rPr>
        <w:t>/</w:t>
      </w:r>
      <w:r>
        <w:rPr>
          <w:b/>
          <w:bCs/>
          <w:lang w:val="ro-RO"/>
        </w:rPr>
        <w:t xml:space="preserve"> </w:t>
      </w:r>
      <w:r w:rsidRPr="009F0946">
        <w:rPr>
          <w:b/>
          <w:bCs/>
          <w:lang w:val="ro-RO"/>
        </w:rPr>
        <w:t>serviciul oferit</w:t>
      </w:r>
      <w:r w:rsidRPr="009F0946">
        <w:rPr>
          <w:bCs/>
          <w:lang w:val="ro-RO"/>
        </w:rPr>
        <w:t xml:space="preserve"> – </w:t>
      </w:r>
      <w:r w:rsidRPr="009F0946">
        <w:rPr>
          <w:lang w:val="ro-RO"/>
        </w:rPr>
        <w:t xml:space="preserve">Imaginea ofertei în faţa clienţilor şi valoarea ei nu au legătură cu costul realizării ei sau cu preţurile practicate de </w:t>
      </w:r>
      <w:r>
        <w:rPr>
          <w:lang w:val="ro-RO"/>
        </w:rPr>
        <w:t xml:space="preserve">către </w:t>
      </w:r>
      <w:r w:rsidRPr="009F0946">
        <w:rPr>
          <w:lang w:val="ro-RO"/>
        </w:rPr>
        <w:t>concurenţă.</w:t>
      </w:r>
    </w:p>
    <w:p w14:paraId="025906EC" w14:textId="77777777" w:rsidR="00871762" w:rsidRPr="009F0946" w:rsidRDefault="00871762" w:rsidP="00871762">
      <w:pPr>
        <w:pStyle w:val="BodyTextIndent2"/>
        <w:spacing w:line="360" w:lineRule="auto"/>
        <w:ind w:left="0" w:firstLine="360"/>
        <w:jc w:val="both"/>
        <w:rPr>
          <w:lang w:val="ro-RO"/>
        </w:rPr>
      </w:pPr>
      <w:r w:rsidRPr="009F0946">
        <w:rPr>
          <w:bCs/>
          <w:lang w:val="ro-RO"/>
        </w:rPr>
        <w:t xml:space="preserve">c) </w:t>
      </w:r>
      <w:r w:rsidRPr="009F0946">
        <w:rPr>
          <w:b/>
          <w:bCs/>
          <w:lang w:val="ro-RO"/>
        </w:rPr>
        <w:t>Preţurile competitorilor</w:t>
      </w:r>
      <w:r w:rsidRPr="009F0946">
        <w:rPr>
          <w:bCs/>
          <w:lang w:val="ro-RO"/>
        </w:rPr>
        <w:t xml:space="preserve"> – </w:t>
      </w:r>
      <w:r w:rsidRPr="009F0946">
        <w:rPr>
          <w:lang w:val="ro-RO"/>
        </w:rPr>
        <w:t>În cazul unei pieţe echilibrate, preţurile concurenţilor reprezintă cel mai bun indiciu al nivelului costurilor şi marjei de profit ce pot fi acceptate pe piaţă.</w:t>
      </w:r>
    </w:p>
    <w:p w14:paraId="2C6B4714" w14:textId="77777777" w:rsidR="00871762" w:rsidRPr="009F0946" w:rsidRDefault="00871762" w:rsidP="00871762">
      <w:pPr>
        <w:pStyle w:val="BodyTextIndent2"/>
        <w:spacing w:line="360" w:lineRule="auto"/>
        <w:ind w:left="0" w:firstLine="360"/>
        <w:jc w:val="both"/>
        <w:rPr>
          <w:lang w:val="ro-RO"/>
        </w:rPr>
      </w:pPr>
      <w:r w:rsidRPr="009F0946">
        <w:rPr>
          <w:bCs/>
          <w:lang w:val="ro-RO"/>
        </w:rPr>
        <w:t xml:space="preserve">d) </w:t>
      </w:r>
      <w:r w:rsidRPr="009F0946">
        <w:rPr>
          <w:b/>
          <w:bCs/>
          <w:lang w:val="ro-RO"/>
        </w:rPr>
        <w:t>Elasticitatea cererii</w:t>
      </w:r>
      <w:r w:rsidRPr="009F0946">
        <w:rPr>
          <w:bCs/>
          <w:lang w:val="ro-RO"/>
        </w:rPr>
        <w:t xml:space="preserve"> –</w:t>
      </w:r>
      <w:r>
        <w:rPr>
          <w:bCs/>
          <w:lang w:val="ro-RO"/>
        </w:rPr>
        <w:t xml:space="preserve"> </w:t>
      </w:r>
      <w:r>
        <w:rPr>
          <w:lang w:val="ro-RO"/>
        </w:rPr>
        <w:t>S</w:t>
      </w:r>
      <w:r w:rsidRPr="009F0946">
        <w:rPr>
          <w:lang w:val="ro-RO"/>
        </w:rPr>
        <w:t xml:space="preserve">căderea preţului implică </w:t>
      </w:r>
      <w:r>
        <w:rPr>
          <w:lang w:val="ro-RO"/>
        </w:rPr>
        <w:t>întotdeauna</w:t>
      </w:r>
      <w:r w:rsidRPr="009F0946">
        <w:rPr>
          <w:lang w:val="ro-RO"/>
        </w:rPr>
        <w:t xml:space="preserve"> o creştere a vânzărilor. Cererea pentru produse</w:t>
      </w:r>
      <w:r>
        <w:rPr>
          <w:lang w:val="ro-RO"/>
        </w:rPr>
        <w:t xml:space="preserve"> </w:t>
      </w:r>
      <w:r w:rsidRPr="009F0946">
        <w:rPr>
          <w:lang w:val="ro-RO"/>
        </w:rPr>
        <w:t>/</w:t>
      </w:r>
      <w:r>
        <w:rPr>
          <w:lang w:val="ro-RO"/>
        </w:rPr>
        <w:t xml:space="preserve"> </w:t>
      </w:r>
      <w:r w:rsidRPr="009F0946">
        <w:rPr>
          <w:lang w:val="ro-RO"/>
        </w:rPr>
        <w:t>servicii de lux nu va creşte ca urmare a unei reduceri cu 5-10% a preţurilor.  Nu acelaşi lucru se poate spune în cazul produselor alimentare curente.</w:t>
      </w:r>
    </w:p>
    <w:p w14:paraId="2A929EB7" w14:textId="77777777" w:rsidR="00871762" w:rsidRPr="009F0946" w:rsidRDefault="00871762" w:rsidP="00871762">
      <w:pPr>
        <w:pStyle w:val="BodyTextIndent2"/>
        <w:spacing w:line="360" w:lineRule="auto"/>
        <w:ind w:left="0" w:firstLine="360"/>
        <w:jc w:val="both"/>
        <w:rPr>
          <w:lang w:val="ro-RO"/>
        </w:rPr>
      </w:pPr>
      <w:r w:rsidRPr="009F0946">
        <w:rPr>
          <w:bCs/>
          <w:lang w:val="ro-RO"/>
        </w:rPr>
        <w:t xml:space="preserve">e) </w:t>
      </w:r>
      <w:r w:rsidRPr="009F0946">
        <w:rPr>
          <w:b/>
          <w:bCs/>
          <w:lang w:val="ro-RO"/>
        </w:rPr>
        <w:t>Strategia companiei</w:t>
      </w:r>
      <w:r w:rsidRPr="009F0946">
        <w:rPr>
          <w:bCs/>
          <w:lang w:val="ro-RO"/>
        </w:rPr>
        <w:t xml:space="preserve"> – </w:t>
      </w:r>
      <w:r w:rsidRPr="009F0946">
        <w:rPr>
          <w:lang w:val="ro-RO"/>
        </w:rPr>
        <w:t>Ea poate oscila între exploatarea pieţei şi practicarea unor preţuri mari (în cazul pieţelor noi, fără concurenţă puternică) şi practicarea unor preţuri mici, obiective (în cazul pieţelor mature, cu concurenţă experimentată). Cu cât creşte uşurinţa de imitare a afacerii</w:t>
      </w:r>
      <w:r>
        <w:rPr>
          <w:lang w:val="ro-RO"/>
        </w:rPr>
        <w:t>,</w:t>
      </w:r>
      <w:r w:rsidRPr="009F0946">
        <w:rPr>
          <w:lang w:val="ro-RO"/>
        </w:rPr>
        <w:t xml:space="preserve"> cu atât nivelul preţurilor se apropie de limită, aşa încât competitorii vor fi descurajaţi să intre pe o piaţă cu rentabilitate scăzută, puţin atractivă.</w:t>
      </w:r>
    </w:p>
    <w:p w14:paraId="55DF91CB" w14:textId="77777777" w:rsidR="00871762" w:rsidRPr="009F0946" w:rsidRDefault="00871762" w:rsidP="00871762">
      <w:pPr>
        <w:pStyle w:val="BodyTextIndent2"/>
        <w:spacing w:line="360" w:lineRule="auto"/>
        <w:ind w:left="0" w:firstLine="360"/>
        <w:jc w:val="both"/>
        <w:rPr>
          <w:lang w:val="ro-RO"/>
        </w:rPr>
      </w:pPr>
      <w:r w:rsidRPr="009F0946">
        <w:rPr>
          <w:bCs/>
          <w:lang w:val="ro-RO"/>
        </w:rPr>
        <w:t xml:space="preserve">f) </w:t>
      </w:r>
      <w:r w:rsidRPr="009F0946">
        <w:rPr>
          <w:b/>
          <w:bCs/>
          <w:lang w:val="ro-RO"/>
        </w:rPr>
        <w:t>Evoluţia mediului economic</w:t>
      </w:r>
      <w:r w:rsidRPr="009F0946">
        <w:rPr>
          <w:bCs/>
          <w:lang w:val="ro-RO"/>
        </w:rPr>
        <w:t xml:space="preserve"> – </w:t>
      </w:r>
      <w:r w:rsidRPr="009F0946">
        <w:rPr>
          <w:lang w:val="ro-RO"/>
        </w:rPr>
        <w:t>Preţurile tind să crească în condiţii de expansiune şi să scadă în condiţii de recesiune. Sezonalitatea are</w:t>
      </w:r>
      <w:r>
        <w:rPr>
          <w:lang w:val="ro-RO"/>
        </w:rPr>
        <w:t>,</w:t>
      </w:r>
      <w:r w:rsidRPr="009F0946">
        <w:rPr>
          <w:lang w:val="ro-RO"/>
        </w:rPr>
        <w:t xml:space="preserve"> şi </w:t>
      </w:r>
      <w:r>
        <w:rPr>
          <w:lang w:val="ro-RO"/>
        </w:rPr>
        <w:t xml:space="preserve">ea, </w:t>
      </w:r>
      <w:r w:rsidRPr="009F0946">
        <w:rPr>
          <w:lang w:val="ro-RO"/>
        </w:rPr>
        <w:t>o mare importanţă.</w:t>
      </w:r>
    </w:p>
    <w:p w14:paraId="7CE9053D" w14:textId="77777777" w:rsidR="00871762" w:rsidRPr="009F0946" w:rsidRDefault="00871762" w:rsidP="00871762">
      <w:pPr>
        <w:pStyle w:val="BodyTextIndent2"/>
        <w:spacing w:line="360" w:lineRule="auto"/>
        <w:ind w:left="0" w:firstLine="360"/>
        <w:jc w:val="both"/>
        <w:rPr>
          <w:lang w:val="ro-RO"/>
        </w:rPr>
      </w:pPr>
      <w:r w:rsidRPr="009F0946">
        <w:rPr>
          <w:bCs/>
          <w:lang w:val="ro-RO"/>
        </w:rPr>
        <w:t xml:space="preserve">g) </w:t>
      </w:r>
      <w:r w:rsidRPr="009F0946">
        <w:rPr>
          <w:b/>
          <w:bCs/>
          <w:lang w:val="ro-RO"/>
        </w:rPr>
        <w:t>Canalele de distribuţie alese</w:t>
      </w:r>
      <w:r w:rsidRPr="009F0946">
        <w:rPr>
          <w:bCs/>
          <w:lang w:val="ro-RO"/>
        </w:rPr>
        <w:t xml:space="preserve"> – </w:t>
      </w:r>
      <w:r>
        <w:rPr>
          <w:lang w:val="ro-RO"/>
        </w:rPr>
        <w:t>P</w:t>
      </w:r>
      <w:r w:rsidRPr="009F0946">
        <w:rPr>
          <w:lang w:val="ro-RO"/>
        </w:rPr>
        <w:t xml:space="preserve">reţul de vânzare faţă de politica de distribuţie (la poarta fabricii, </w:t>
      </w:r>
      <w:r>
        <w:rPr>
          <w:lang w:val="ro-RO"/>
        </w:rPr>
        <w:t>magazin propriu, reprezentanţe).</w:t>
      </w:r>
    </w:p>
    <w:p w14:paraId="127AF5F7" w14:textId="77777777" w:rsidR="00871762" w:rsidRPr="009F0946" w:rsidRDefault="00871762" w:rsidP="00871762">
      <w:pPr>
        <w:pStyle w:val="BodyTextIndent2"/>
        <w:spacing w:line="360" w:lineRule="auto"/>
        <w:ind w:left="0" w:firstLine="360"/>
        <w:jc w:val="both"/>
        <w:rPr>
          <w:lang w:val="ro-RO"/>
        </w:rPr>
      </w:pPr>
      <w:r w:rsidRPr="009F0946">
        <w:rPr>
          <w:bCs/>
          <w:lang w:val="ro-RO"/>
        </w:rPr>
        <w:t xml:space="preserve">h) </w:t>
      </w:r>
      <w:r w:rsidRPr="009F0946">
        <w:rPr>
          <w:b/>
          <w:bCs/>
          <w:lang w:val="ro-RO"/>
        </w:rPr>
        <w:t>Capacitatea de producţie</w:t>
      </w:r>
      <w:r w:rsidRPr="009F0946">
        <w:rPr>
          <w:bCs/>
          <w:lang w:val="ro-RO"/>
        </w:rPr>
        <w:t xml:space="preserve"> – </w:t>
      </w:r>
      <w:r w:rsidRPr="009F0946">
        <w:rPr>
          <w:lang w:val="ro-RO"/>
        </w:rPr>
        <w:t>Preţul de vânzare poate fi mai mare decât cel al concurenţei atât timp cât cererea asigură ocuparea capacităţii de producţie existente.</w:t>
      </w:r>
    </w:p>
    <w:p w14:paraId="123AC180" w14:textId="77777777" w:rsidR="00871762" w:rsidRPr="009F0946" w:rsidRDefault="00871762" w:rsidP="00871762">
      <w:pPr>
        <w:pStyle w:val="BodyTextIndent2"/>
        <w:tabs>
          <w:tab w:val="left" w:pos="284"/>
        </w:tabs>
        <w:spacing w:line="360" w:lineRule="auto"/>
        <w:ind w:left="0" w:firstLine="709"/>
        <w:jc w:val="both"/>
        <w:rPr>
          <w:lang w:val="ro-RO"/>
        </w:rPr>
      </w:pPr>
      <w:r w:rsidRPr="009F0946">
        <w:rPr>
          <w:lang w:val="ro-RO"/>
        </w:rPr>
        <w:t xml:space="preserve">În concluzie, </w:t>
      </w:r>
      <w:r w:rsidRPr="009F0946">
        <w:rPr>
          <w:bCs/>
          <w:lang w:val="ro-RO"/>
        </w:rPr>
        <w:t>preţul este</w:t>
      </w:r>
      <w:r>
        <w:rPr>
          <w:bCs/>
          <w:lang w:val="ro-RO"/>
        </w:rPr>
        <w:t>,</w:t>
      </w:r>
      <w:r w:rsidRPr="009F0946">
        <w:rPr>
          <w:bCs/>
          <w:lang w:val="ro-RO"/>
        </w:rPr>
        <w:t xml:space="preserve"> poate</w:t>
      </w:r>
      <w:r>
        <w:rPr>
          <w:bCs/>
          <w:lang w:val="ro-RO"/>
        </w:rPr>
        <w:t>,</w:t>
      </w:r>
      <w:r w:rsidRPr="009F0946">
        <w:rPr>
          <w:bCs/>
          <w:lang w:val="ro-RO"/>
        </w:rPr>
        <w:t xml:space="preserve"> cea mai complexă decizie de marketing. </w:t>
      </w:r>
      <w:r w:rsidRPr="009F0946">
        <w:rPr>
          <w:lang w:val="ro-RO"/>
        </w:rPr>
        <w:t xml:space="preserve">O politică de preţuri este eficientă doar atunci când clientul este dispus să plătească preţul şi </w:t>
      </w:r>
      <w:r>
        <w:rPr>
          <w:lang w:val="ro-RO"/>
        </w:rPr>
        <w:t xml:space="preserve">se încasează </w:t>
      </w:r>
      <w:r w:rsidRPr="009F0946">
        <w:rPr>
          <w:lang w:val="ro-RO"/>
        </w:rPr>
        <w:t>un profit. Pentru a fi competitivi, strategia de marketing trebuie să fixeze preţuri care trebuie atât să satisfacă clienţii, cât şi să fie profitabile pentru afacere.</w:t>
      </w:r>
    </w:p>
    <w:p w14:paraId="731E0AE3" w14:textId="3A11C187" w:rsidR="00871762" w:rsidRPr="009F0946" w:rsidRDefault="00856200" w:rsidP="00871762">
      <w:pPr>
        <w:tabs>
          <w:tab w:val="left" w:pos="8647"/>
        </w:tabs>
        <w:spacing w:line="360" w:lineRule="auto"/>
        <w:jc w:val="both"/>
        <w:rPr>
          <w:b/>
          <w:lang w:val="ro-RO"/>
        </w:rPr>
      </w:pPr>
      <w:r>
        <w:rPr>
          <w:b/>
          <w:lang w:val="ro-RO"/>
        </w:rPr>
        <w:t>2</w:t>
      </w:r>
      <w:r w:rsidR="00871762" w:rsidRPr="009F0946">
        <w:rPr>
          <w:b/>
          <w:lang w:val="ro-RO"/>
        </w:rPr>
        <w:t>.1.3 Politica de promovare</w:t>
      </w:r>
    </w:p>
    <w:p w14:paraId="629499ED" w14:textId="77777777" w:rsidR="00871762" w:rsidRPr="009F0946" w:rsidRDefault="00871762" w:rsidP="00871762">
      <w:pPr>
        <w:pStyle w:val="BodyTextIndent2"/>
        <w:spacing w:line="360" w:lineRule="auto"/>
        <w:ind w:left="0" w:firstLine="709"/>
        <w:jc w:val="both"/>
        <w:rPr>
          <w:lang w:val="ro-RO"/>
        </w:rPr>
      </w:pPr>
      <w:r>
        <w:rPr>
          <w:lang w:val="ro-RO"/>
        </w:rPr>
        <w:t>Atât compania</w:t>
      </w:r>
      <w:r w:rsidRPr="009F0946">
        <w:rPr>
          <w:lang w:val="ro-RO"/>
        </w:rPr>
        <w:t xml:space="preserve"> cât şi produsele acesteia trebuie să fie promovate. </w:t>
      </w:r>
      <w:r w:rsidRPr="009F0946">
        <w:rPr>
          <w:bCs/>
          <w:lang w:val="ro-RO"/>
        </w:rPr>
        <w:t xml:space="preserve">Scopul </w:t>
      </w:r>
      <w:r w:rsidRPr="009F0946">
        <w:rPr>
          <w:lang w:val="ro-RO"/>
        </w:rPr>
        <w:t>promovării este:</w:t>
      </w:r>
    </w:p>
    <w:p w14:paraId="79E215DA" w14:textId="77777777" w:rsidR="00871762" w:rsidRPr="009F0946" w:rsidRDefault="00871762" w:rsidP="00871762">
      <w:pPr>
        <w:pStyle w:val="BodyTextIndent2"/>
        <w:spacing w:line="360" w:lineRule="auto"/>
        <w:ind w:left="0" w:firstLine="709"/>
        <w:jc w:val="both"/>
        <w:rPr>
          <w:lang w:val="ro-RO"/>
        </w:rPr>
      </w:pPr>
      <w:r w:rsidRPr="009F0946">
        <w:rPr>
          <w:lang w:val="ro-RO"/>
        </w:rPr>
        <w:t>- de a creşte cifra de afaceri;</w:t>
      </w:r>
    </w:p>
    <w:p w14:paraId="716D3697" w14:textId="77777777" w:rsidR="00871762" w:rsidRPr="009F0946" w:rsidRDefault="00871762" w:rsidP="00871762">
      <w:pPr>
        <w:pStyle w:val="BodyTextIndent2"/>
        <w:spacing w:line="360" w:lineRule="auto"/>
        <w:ind w:left="0" w:firstLine="709"/>
        <w:jc w:val="both"/>
        <w:rPr>
          <w:lang w:val="ro-RO"/>
        </w:rPr>
      </w:pPr>
      <w:r w:rsidRPr="009F0946">
        <w:rPr>
          <w:lang w:val="ro-RO"/>
        </w:rPr>
        <w:t>- de a crea o imagine favorabilă a firmei;</w:t>
      </w:r>
    </w:p>
    <w:p w14:paraId="05D43C5D" w14:textId="77777777" w:rsidR="00871762" w:rsidRPr="009F0946" w:rsidRDefault="00871762" w:rsidP="00871762">
      <w:pPr>
        <w:pStyle w:val="BodyTextIndent2"/>
        <w:spacing w:line="360" w:lineRule="auto"/>
        <w:ind w:left="0" w:firstLine="709"/>
        <w:jc w:val="both"/>
        <w:rPr>
          <w:lang w:val="ro-RO"/>
        </w:rPr>
      </w:pPr>
      <w:r w:rsidRPr="009F0946">
        <w:rPr>
          <w:lang w:val="ro-RO"/>
        </w:rPr>
        <w:t xml:space="preserve">- </w:t>
      </w:r>
      <w:r>
        <w:rPr>
          <w:lang w:val="ro-RO"/>
        </w:rPr>
        <w:t>de a informa clienţii existenţi</w:t>
      </w:r>
      <w:r w:rsidRPr="009F0946">
        <w:rPr>
          <w:lang w:val="ro-RO"/>
        </w:rPr>
        <w:t xml:space="preserve"> şi potenţiali.</w:t>
      </w:r>
    </w:p>
    <w:p w14:paraId="3A1C78DA" w14:textId="6F6C7F24" w:rsidR="00871762" w:rsidRPr="009F0946" w:rsidRDefault="00871762" w:rsidP="00871762">
      <w:pPr>
        <w:pStyle w:val="BodyTextIndent2"/>
        <w:spacing w:line="360" w:lineRule="auto"/>
        <w:ind w:left="0" w:firstLine="709"/>
        <w:jc w:val="both"/>
        <w:rPr>
          <w:lang w:val="ro-RO"/>
        </w:rPr>
      </w:pPr>
      <w:r w:rsidRPr="009F0946">
        <w:rPr>
          <w:lang w:val="ro-RO"/>
        </w:rPr>
        <w:lastRenderedPageBreak/>
        <w:t>Pentru a reu</w:t>
      </w:r>
      <w:r>
        <w:rPr>
          <w:lang w:val="ro-RO"/>
        </w:rPr>
        <w:t>ş</w:t>
      </w:r>
      <w:r w:rsidRPr="009F0946">
        <w:rPr>
          <w:lang w:val="ro-RO"/>
        </w:rPr>
        <w:t>i lansarea unei afaceri sau a unui produs, se obi</w:t>
      </w:r>
      <w:r>
        <w:rPr>
          <w:lang w:val="ro-RO"/>
        </w:rPr>
        <w:t>ş</w:t>
      </w:r>
      <w:r w:rsidRPr="009F0946">
        <w:rPr>
          <w:lang w:val="ro-RO"/>
        </w:rPr>
        <w:t xml:space="preserve">nuieste constituirea unui buget pentru publicitate de </w:t>
      </w:r>
      <w:r>
        <w:rPr>
          <w:lang w:val="ro-RO"/>
        </w:rPr>
        <w:t>10</w:t>
      </w:r>
      <w:r w:rsidRPr="009F0946">
        <w:rPr>
          <w:lang w:val="ro-RO"/>
        </w:rPr>
        <w:t>% din cifra de afaceri ce trebuie realizat</w:t>
      </w:r>
      <w:r>
        <w:rPr>
          <w:lang w:val="ro-RO"/>
        </w:rPr>
        <w:t>ă</w:t>
      </w:r>
      <w:r w:rsidRPr="009F0946">
        <w:rPr>
          <w:lang w:val="ro-RO"/>
        </w:rPr>
        <w:t>.</w:t>
      </w:r>
    </w:p>
    <w:p w14:paraId="71551E75" w14:textId="45EB5D67" w:rsidR="00871762" w:rsidRPr="009F0946" w:rsidRDefault="00871762" w:rsidP="00871762">
      <w:pPr>
        <w:tabs>
          <w:tab w:val="left" w:pos="709"/>
        </w:tabs>
        <w:spacing w:line="360" w:lineRule="auto"/>
        <w:ind w:firstLine="709"/>
        <w:jc w:val="both"/>
        <w:rPr>
          <w:lang w:val="ro-RO"/>
        </w:rPr>
      </w:pPr>
      <w:r w:rsidRPr="009F0946">
        <w:rPr>
          <w:lang w:val="ro-RO"/>
        </w:rPr>
        <w:t>Acest buget, destinat publicit</w:t>
      </w:r>
      <w:r>
        <w:rPr>
          <w:lang w:val="ro-RO"/>
        </w:rPr>
        <w:t>ăţ</w:t>
      </w:r>
      <w:r w:rsidRPr="009F0946">
        <w:rPr>
          <w:lang w:val="ro-RO"/>
        </w:rPr>
        <w:t>ii de start, este indispensabil pentru surmontarea rezisten</w:t>
      </w:r>
      <w:r>
        <w:rPr>
          <w:lang w:val="ro-RO"/>
        </w:rPr>
        <w:t>ţ</w:t>
      </w:r>
      <w:r w:rsidRPr="009F0946">
        <w:rPr>
          <w:lang w:val="ro-RO"/>
        </w:rPr>
        <w:t>ei naturale pe care</w:t>
      </w:r>
      <w:r>
        <w:rPr>
          <w:lang w:val="ro-RO"/>
        </w:rPr>
        <w:t xml:space="preserve"> o are</w:t>
      </w:r>
      <w:r w:rsidRPr="009F0946">
        <w:rPr>
          <w:lang w:val="ro-RO"/>
        </w:rPr>
        <w:t xml:space="preserve"> pia</w:t>
      </w:r>
      <w:r>
        <w:rPr>
          <w:lang w:val="ro-RO"/>
        </w:rPr>
        <w:t>ţ</w:t>
      </w:r>
      <w:r w:rsidRPr="009F0946">
        <w:rPr>
          <w:lang w:val="ro-RO"/>
        </w:rPr>
        <w:t xml:space="preserve">a </w:t>
      </w:r>
      <w:r>
        <w:rPr>
          <w:lang w:val="ro-RO"/>
        </w:rPr>
        <w:t>faţă</w:t>
      </w:r>
      <w:r w:rsidRPr="009F0946">
        <w:rPr>
          <w:lang w:val="ro-RO"/>
        </w:rPr>
        <w:t xml:space="preserve"> de orice nou produs sau serviciu. Nu ne putem permite s</w:t>
      </w:r>
      <w:r>
        <w:rPr>
          <w:lang w:val="ro-RO"/>
        </w:rPr>
        <w:t>ă</w:t>
      </w:r>
      <w:r w:rsidRPr="009F0946">
        <w:rPr>
          <w:lang w:val="ro-RO"/>
        </w:rPr>
        <w:t xml:space="preserve"> l</w:t>
      </w:r>
      <w:r>
        <w:rPr>
          <w:lang w:val="ro-RO"/>
        </w:rPr>
        <w:t>ă</w:t>
      </w:r>
      <w:r w:rsidRPr="009F0946">
        <w:rPr>
          <w:lang w:val="ro-RO"/>
        </w:rPr>
        <w:t>s</w:t>
      </w:r>
      <w:r>
        <w:rPr>
          <w:lang w:val="ro-RO"/>
        </w:rPr>
        <w:t>ă</w:t>
      </w:r>
      <w:r w:rsidRPr="009F0946">
        <w:rPr>
          <w:lang w:val="ro-RO"/>
        </w:rPr>
        <w:t>m publicul s</w:t>
      </w:r>
      <w:r>
        <w:rPr>
          <w:lang w:val="ro-RO"/>
        </w:rPr>
        <w:t>ă</w:t>
      </w:r>
      <w:r w:rsidRPr="009F0946">
        <w:rPr>
          <w:lang w:val="ro-RO"/>
        </w:rPr>
        <w:t>-</w:t>
      </w:r>
      <w:r>
        <w:rPr>
          <w:lang w:val="ro-RO"/>
        </w:rPr>
        <w:t>ş</w:t>
      </w:r>
      <w:r w:rsidRPr="009F0946">
        <w:rPr>
          <w:lang w:val="ro-RO"/>
        </w:rPr>
        <w:t xml:space="preserve">i schimbe "de la sine" obiceiurile </w:t>
      </w:r>
      <w:r>
        <w:rPr>
          <w:lang w:val="ro-RO"/>
        </w:rPr>
        <w:t>î</w:t>
      </w:r>
      <w:r w:rsidRPr="009F0946">
        <w:rPr>
          <w:lang w:val="ro-RO"/>
        </w:rPr>
        <w:t>n materie de cumparaturi, trebuie s</w:t>
      </w:r>
      <w:r>
        <w:rPr>
          <w:lang w:val="ro-RO"/>
        </w:rPr>
        <w:t>ă</w:t>
      </w:r>
      <w:r w:rsidRPr="009F0946">
        <w:rPr>
          <w:lang w:val="ro-RO"/>
        </w:rPr>
        <w:t>-1 influen</w:t>
      </w:r>
      <w:r>
        <w:rPr>
          <w:lang w:val="ro-RO"/>
        </w:rPr>
        <w:t>ţă</w:t>
      </w:r>
      <w:r w:rsidRPr="009F0946">
        <w:rPr>
          <w:lang w:val="ro-RO"/>
        </w:rPr>
        <w:t xml:space="preserve">m </w:t>
      </w:r>
      <w:r>
        <w:rPr>
          <w:lang w:val="ro-RO"/>
        </w:rPr>
        <w:t>î</w:t>
      </w:r>
      <w:r w:rsidRPr="009F0946">
        <w:rPr>
          <w:lang w:val="ro-RO"/>
        </w:rPr>
        <w:t xml:space="preserve">n acest sens </w:t>
      </w:r>
      <w:r>
        <w:rPr>
          <w:lang w:val="ro-RO"/>
        </w:rPr>
        <w:t>ş</w:t>
      </w:r>
      <w:r w:rsidRPr="009F0946">
        <w:rPr>
          <w:lang w:val="ro-RO"/>
        </w:rPr>
        <w:t xml:space="preserve">i chiar s-o facem </w:t>
      </w:r>
      <w:r>
        <w:rPr>
          <w:lang w:val="ro-RO"/>
        </w:rPr>
        <w:t>în mod profitabil. D</w:t>
      </w:r>
      <w:r w:rsidRPr="009F0946">
        <w:rPr>
          <w:lang w:val="ro-RO"/>
        </w:rPr>
        <w:t>ac</w:t>
      </w:r>
      <w:r>
        <w:rPr>
          <w:lang w:val="ro-RO"/>
        </w:rPr>
        <w:t>ă</w:t>
      </w:r>
      <w:r w:rsidRPr="009F0946">
        <w:rPr>
          <w:lang w:val="ro-RO"/>
        </w:rPr>
        <w:t xml:space="preserve"> bugetul de </w:t>
      </w:r>
      <w:r>
        <w:rPr>
          <w:lang w:val="ro-RO"/>
        </w:rPr>
        <w:t>10</w:t>
      </w:r>
      <w:r w:rsidRPr="009F0946">
        <w:rPr>
          <w:lang w:val="ro-RO"/>
        </w:rPr>
        <w:t>% pentru reclam</w:t>
      </w:r>
      <w:r>
        <w:rPr>
          <w:lang w:val="ro-RO"/>
        </w:rPr>
        <w:t>ă</w:t>
      </w:r>
      <w:r w:rsidRPr="009F0946">
        <w:rPr>
          <w:lang w:val="ro-RO"/>
        </w:rPr>
        <w:t xml:space="preserve"> va fi concentrat mai cu seam</w:t>
      </w:r>
      <w:r>
        <w:rPr>
          <w:lang w:val="ro-RO"/>
        </w:rPr>
        <w:t>ă</w:t>
      </w:r>
      <w:r w:rsidRPr="009F0946">
        <w:rPr>
          <w:lang w:val="ro-RO"/>
        </w:rPr>
        <w:t xml:space="preserve"> pe primele luni ale anului, rezultatele ar putea fi chiar spectaculoase.</w:t>
      </w:r>
    </w:p>
    <w:p w14:paraId="697E517B" w14:textId="35576C40" w:rsidR="00871762" w:rsidRPr="009F0946" w:rsidRDefault="00871762" w:rsidP="00871762">
      <w:pPr>
        <w:spacing w:line="360" w:lineRule="auto"/>
        <w:ind w:firstLine="567"/>
        <w:jc w:val="both"/>
        <w:rPr>
          <w:lang w:val="ro-RO"/>
        </w:rPr>
      </w:pPr>
      <w:r>
        <w:rPr>
          <w:lang w:val="ro-RO"/>
        </w:rPr>
        <w:t>Î</w:t>
      </w:r>
      <w:r w:rsidRPr="009F0946">
        <w:rPr>
          <w:lang w:val="ro-RO"/>
        </w:rPr>
        <w:t xml:space="preserve">n cazul </w:t>
      </w:r>
      <w:r>
        <w:rPr>
          <w:lang w:val="ro-RO"/>
        </w:rPr>
        <w:t>î</w:t>
      </w:r>
      <w:r w:rsidRPr="009F0946">
        <w:rPr>
          <w:lang w:val="ro-RO"/>
        </w:rPr>
        <w:t>n care lansarea s-a facut deja, men</w:t>
      </w:r>
      <w:r>
        <w:rPr>
          <w:lang w:val="ro-RO"/>
        </w:rPr>
        <w:t>ţ</w:t>
      </w:r>
      <w:r w:rsidRPr="009F0946">
        <w:rPr>
          <w:lang w:val="ro-RO"/>
        </w:rPr>
        <w:t>inerea atrac</w:t>
      </w:r>
      <w:r>
        <w:rPr>
          <w:lang w:val="ro-RO"/>
        </w:rPr>
        <w:t>ţ</w:t>
      </w:r>
      <w:r w:rsidRPr="009F0946">
        <w:rPr>
          <w:lang w:val="ro-RO"/>
        </w:rPr>
        <w:t>iei fa</w:t>
      </w:r>
      <w:r>
        <w:rPr>
          <w:lang w:val="ro-RO"/>
        </w:rPr>
        <w:t>ţă</w:t>
      </w:r>
      <w:r w:rsidRPr="009F0946">
        <w:rPr>
          <w:lang w:val="ro-RO"/>
        </w:rPr>
        <w:t xml:space="preserve"> de un produs sau fa</w:t>
      </w:r>
      <w:r>
        <w:rPr>
          <w:lang w:val="ro-RO"/>
        </w:rPr>
        <w:t>ţă</w:t>
      </w:r>
      <w:r w:rsidRPr="009F0946">
        <w:rPr>
          <w:lang w:val="ro-RO"/>
        </w:rPr>
        <w:t xml:space="preserve"> de un serviciu presupune cheltuieli pentru reclam</w:t>
      </w:r>
      <w:r>
        <w:rPr>
          <w:lang w:val="ro-RO"/>
        </w:rPr>
        <w:t>ă</w:t>
      </w:r>
      <w:r w:rsidRPr="009F0946">
        <w:rPr>
          <w:lang w:val="ro-RO"/>
        </w:rPr>
        <w:t xml:space="preserve"> ce se pot situa </w:t>
      </w:r>
      <w:r>
        <w:rPr>
          <w:lang w:val="ro-RO"/>
        </w:rPr>
        <w:t>î</w:t>
      </w:r>
      <w:r w:rsidRPr="009F0946">
        <w:rPr>
          <w:lang w:val="ro-RO"/>
        </w:rPr>
        <w:t xml:space="preserve">n jurul a </w:t>
      </w:r>
      <w:r>
        <w:rPr>
          <w:lang w:val="ro-RO"/>
        </w:rPr>
        <w:t>3</w:t>
      </w:r>
      <w:r w:rsidRPr="009F0946">
        <w:rPr>
          <w:lang w:val="ro-RO"/>
        </w:rPr>
        <w:t>% din cifra de afaceri.</w:t>
      </w:r>
    </w:p>
    <w:p w14:paraId="2E08D9F0" w14:textId="77777777" w:rsidR="00871762" w:rsidRPr="009F0946" w:rsidRDefault="00871762" w:rsidP="00871762">
      <w:pPr>
        <w:spacing w:line="360" w:lineRule="auto"/>
        <w:ind w:firstLine="709"/>
        <w:jc w:val="both"/>
        <w:rPr>
          <w:lang w:val="ro-RO"/>
        </w:rPr>
      </w:pPr>
      <w:r w:rsidRPr="009F0946">
        <w:rPr>
          <w:lang w:val="ro-RO"/>
        </w:rPr>
        <w:t>Aceast</w:t>
      </w:r>
      <w:r>
        <w:rPr>
          <w:lang w:val="ro-RO"/>
        </w:rPr>
        <w:t>ă</w:t>
      </w:r>
      <w:r w:rsidRPr="009F0946">
        <w:rPr>
          <w:lang w:val="ro-RO"/>
        </w:rPr>
        <w:t xml:space="preserve"> a doua form</w:t>
      </w:r>
      <w:r>
        <w:rPr>
          <w:lang w:val="ro-RO"/>
        </w:rPr>
        <w:t>ă</w:t>
      </w:r>
      <w:r w:rsidRPr="009F0946">
        <w:rPr>
          <w:lang w:val="ro-RO"/>
        </w:rPr>
        <w:t xml:space="preserve"> de buget este, ca </w:t>
      </w:r>
      <w:r>
        <w:rPr>
          <w:lang w:val="ro-RO"/>
        </w:rPr>
        <w:t>ş</w:t>
      </w:r>
      <w:r w:rsidRPr="009F0946">
        <w:rPr>
          <w:lang w:val="ro-RO"/>
        </w:rPr>
        <w:t>i cealalt</w:t>
      </w:r>
      <w:r>
        <w:rPr>
          <w:lang w:val="ro-RO"/>
        </w:rPr>
        <w:t>ă</w:t>
      </w:r>
      <w:r w:rsidRPr="009F0946">
        <w:rPr>
          <w:lang w:val="ro-RO"/>
        </w:rPr>
        <w:t>, relativ</w:t>
      </w:r>
      <w:r>
        <w:rPr>
          <w:lang w:val="ro-RO"/>
        </w:rPr>
        <w:t>ă</w:t>
      </w:r>
      <w:r w:rsidRPr="009F0946">
        <w:rPr>
          <w:lang w:val="ro-RO"/>
        </w:rPr>
        <w:t xml:space="preserve">. Cu ocazii speciale, cum ar fi aniversarea firmei, </w:t>
      </w:r>
      <w:r>
        <w:rPr>
          <w:lang w:val="ro-RO"/>
        </w:rPr>
        <w:t>se poate</w:t>
      </w:r>
      <w:r w:rsidRPr="009F0946">
        <w:rPr>
          <w:lang w:val="ro-RO"/>
        </w:rPr>
        <w:t xml:space="preserve"> ie</w:t>
      </w:r>
      <w:r>
        <w:rPr>
          <w:lang w:val="ro-RO"/>
        </w:rPr>
        <w:t>ş</w:t>
      </w:r>
      <w:r w:rsidRPr="009F0946">
        <w:rPr>
          <w:lang w:val="ro-RO"/>
        </w:rPr>
        <w:t>i din rutina publicitar</w:t>
      </w:r>
      <w:r>
        <w:rPr>
          <w:lang w:val="ro-RO"/>
        </w:rPr>
        <w:t>ă</w:t>
      </w:r>
      <w:r w:rsidRPr="009F0946">
        <w:rPr>
          <w:lang w:val="ro-RO"/>
        </w:rPr>
        <w:t xml:space="preserve"> oferind cadouri, bonusuri etc. Tot o ocazie special</w:t>
      </w:r>
      <w:r>
        <w:rPr>
          <w:lang w:val="ro-RO"/>
        </w:rPr>
        <w:t>ă</w:t>
      </w:r>
      <w:r w:rsidRPr="009F0946">
        <w:rPr>
          <w:lang w:val="ro-RO"/>
        </w:rPr>
        <w:t xml:space="preserve">, </w:t>
      </w:r>
      <w:r>
        <w:rPr>
          <w:lang w:val="ro-RO"/>
        </w:rPr>
        <w:t xml:space="preserve">în care ar trebui revăzută </w:t>
      </w:r>
      <w:r w:rsidRPr="009F0946">
        <w:rPr>
          <w:lang w:val="ro-RO"/>
        </w:rPr>
        <w:t>rutina publicitar</w:t>
      </w:r>
      <w:r>
        <w:rPr>
          <w:lang w:val="ro-RO"/>
        </w:rPr>
        <w:t>ă</w:t>
      </w:r>
      <w:r w:rsidRPr="009F0946">
        <w:rPr>
          <w:lang w:val="ro-RO"/>
        </w:rPr>
        <w:t>, este atunci c</w:t>
      </w:r>
      <w:r>
        <w:rPr>
          <w:lang w:val="ro-RO"/>
        </w:rPr>
        <w:t>â</w:t>
      </w:r>
      <w:r w:rsidRPr="009F0946">
        <w:rPr>
          <w:lang w:val="ro-RO"/>
        </w:rPr>
        <w:t>nd concuren</w:t>
      </w:r>
      <w:r>
        <w:rPr>
          <w:lang w:val="ro-RO"/>
        </w:rPr>
        <w:t>ţ</w:t>
      </w:r>
      <w:r w:rsidRPr="009F0946">
        <w:rPr>
          <w:lang w:val="ro-RO"/>
        </w:rPr>
        <w:t>a reu</w:t>
      </w:r>
      <w:r>
        <w:rPr>
          <w:lang w:val="ro-RO"/>
        </w:rPr>
        <w:t>ş</w:t>
      </w:r>
      <w:r w:rsidRPr="009F0946">
        <w:rPr>
          <w:lang w:val="ro-RO"/>
        </w:rPr>
        <w:t>e</w:t>
      </w:r>
      <w:r>
        <w:rPr>
          <w:lang w:val="ro-RO"/>
        </w:rPr>
        <w:t>ş</w:t>
      </w:r>
      <w:r w:rsidRPr="009F0946">
        <w:rPr>
          <w:lang w:val="ro-RO"/>
        </w:rPr>
        <w:t>te o str</w:t>
      </w:r>
      <w:r>
        <w:rPr>
          <w:lang w:val="ro-RO"/>
        </w:rPr>
        <w:t>ă</w:t>
      </w:r>
      <w:r w:rsidRPr="009F0946">
        <w:rPr>
          <w:lang w:val="ro-RO"/>
        </w:rPr>
        <w:t>pungere semnificativ</w:t>
      </w:r>
      <w:r>
        <w:rPr>
          <w:lang w:val="ro-RO"/>
        </w:rPr>
        <w:t>ă</w:t>
      </w:r>
      <w:r w:rsidRPr="009F0946">
        <w:rPr>
          <w:lang w:val="ro-RO"/>
        </w:rPr>
        <w:t xml:space="preserve"> </w:t>
      </w:r>
      <w:r>
        <w:rPr>
          <w:lang w:val="ro-RO"/>
        </w:rPr>
        <w:t>î</w:t>
      </w:r>
      <w:r w:rsidRPr="009F0946">
        <w:rPr>
          <w:lang w:val="ro-RO"/>
        </w:rPr>
        <w:t>n</w:t>
      </w:r>
      <w:r>
        <w:rPr>
          <w:lang w:val="ro-RO"/>
        </w:rPr>
        <w:t xml:space="preserve"> propriul teritoriu</w:t>
      </w:r>
      <w:r w:rsidRPr="009F0946">
        <w:rPr>
          <w:lang w:val="ro-RO"/>
        </w:rPr>
        <w:t xml:space="preserve"> comercial.</w:t>
      </w:r>
    </w:p>
    <w:p w14:paraId="249DA880" w14:textId="77777777" w:rsidR="00871762" w:rsidRPr="009F0946" w:rsidRDefault="00871762" w:rsidP="00871762">
      <w:pPr>
        <w:spacing w:line="360" w:lineRule="auto"/>
        <w:ind w:firstLine="709"/>
        <w:jc w:val="both"/>
        <w:rPr>
          <w:lang w:val="ro-RO"/>
        </w:rPr>
      </w:pPr>
      <w:r w:rsidRPr="009F0946">
        <w:rPr>
          <w:lang w:val="ro-RO"/>
        </w:rPr>
        <w:t>Capacitatea de a r</w:t>
      </w:r>
      <w:r>
        <w:rPr>
          <w:lang w:val="ro-RO"/>
        </w:rPr>
        <w:t>ă</w:t>
      </w:r>
      <w:r w:rsidRPr="009F0946">
        <w:rPr>
          <w:lang w:val="ro-RO"/>
        </w:rPr>
        <w:t>spunde provocarilor pie</w:t>
      </w:r>
      <w:r>
        <w:rPr>
          <w:lang w:val="ro-RO"/>
        </w:rPr>
        <w:t>ţ</w:t>
      </w:r>
      <w:r w:rsidRPr="009F0946">
        <w:rPr>
          <w:lang w:val="ro-RO"/>
        </w:rPr>
        <w:t>ei, inclusiv prin modificarea corespunz</w:t>
      </w:r>
      <w:r>
        <w:rPr>
          <w:lang w:val="ro-RO"/>
        </w:rPr>
        <w:t>ă</w:t>
      </w:r>
      <w:r w:rsidRPr="009F0946">
        <w:rPr>
          <w:lang w:val="ro-RO"/>
        </w:rPr>
        <w:t xml:space="preserve">toare a mesajului publicitar </w:t>
      </w:r>
      <w:r>
        <w:rPr>
          <w:lang w:val="ro-RO"/>
        </w:rPr>
        <w:t>ş</w:t>
      </w:r>
      <w:r w:rsidRPr="009F0946">
        <w:rPr>
          <w:lang w:val="ro-RO"/>
        </w:rPr>
        <w:t xml:space="preserve">i, </w:t>
      </w:r>
      <w:r>
        <w:rPr>
          <w:lang w:val="ro-RO"/>
        </w:rPr>
        <w:t>î</w:t>
      </w:r>
      <w:r w:rsidRPr="009F0946">
        <w:rPr>
          <w:lang w:val="ro-RO"/>
        </w:rPr>
        <w:t>n consecin</w:t>
      </w:r>
      <w:r>
        <w:rPr>
          <w:lang w:val="ro-RO"/>
        </w:rPr>
        <w:t>ţă</w:t>
      </w:r>
      <w:r w:rsidRPr="009F0946">
        <w:rPr>
          <w:lang w:val="ro-RO"/>
        </w:rPr>
        <w:t>, a bugetului firmei, constituie atuuri pe care o companie de talie mic</w:t>
      </w:r>
      <w:r>
        <w:rPr>
          <w:lang w:val="ro-RO"/>
        </w:rPr>
        <w:t>ă</w:t>
      </w:r>
      <w:r w:rsidRPr="009F0946">
        <w:rPr>
          <w:lang w:val="ro-RO"/>
        </w:rPr>
        <w:t xml:space="preserve"> ar trebui s</w:t>
      </w:r>
      <w:r>
        <w:rPr>
          <w:lang w:val="ro-RO"/>
        </w:rPr>
        <w:t>ă</w:t>
      </w:r>
      <w:r w:rsidRPr="009F0946">
        <w:rPr>
          <w:lang w:val="ro-RO"/>
        </w:rPr>
        <w:t xml:space="preserve"> le </w:t>
      </w:r>
      <w:r>
        <w:rPr>
          <w:lang w:val="ro-RO"/>
        </w:rPr>
        <w:t>ş</w:t>
      </w:r>
      <w:r w:rsidRPr="009F0946">
        <w:rPr>
          <w:lang w:val="ro-RO"/>
        </w:rPr>
        <w:t xml:space="preserve">tie a </w:t>
      </w:r>
      <w:r>
        <w:rPr>
          <w:lang w:val="ro-RO"/>
        </w:rPr>
        <w:t>le mânui</w:t>
      </w:r>
      <w:r w:rsidRPr="009F0946">
        <w:rPr>
          <w:lang w:val="ro-RO"/>
        </w:rPr>
        <w:t>.</w:t>
      </w:r>
    </w:p>
    <w:p w14:paraId="4F5607F2" w14:textId="77777777" w:rsidR="00871762" w:rsidRPr="009F0946" w:rsidRDefault="00871762" w:rsidP="00871762">
      <w:pPr>
        <w:pStyle w:val="BodyTextIndent2"/>
        <w:spacing w:line="360" w:lineRule="auto"/>
        <w:ind w:left="0" w:firstLine="360"/>
        <w:rPr>
          <w:lang w:val="ro-RO"/>
        </w:rPr>
      </w:pPr>
      <w:r w:rsidRPr="009F0946">
        <w:rPr>
          <w:lang w:val="ro-RO"/>
        </w:rPr>
        <w:t xml:space="preserve">Strategia de promovare cuprinsă în planul de afaceri se bazează pe </w:t>
      </w:r>
      <w:r w:rsidRPr="009F0946">
        <w:rPr>
          <w:b/>
          <w:lang w:val="ro-RO"/>
        </w:rPr>
        <w:t>următoarele elemente</w:t>
      </w:r>
      <w:r w:rsidRPr="009F0946">
        <w:rPr>
          <w:lang w:val="ro-RO"/>
        </w:rPr>
        <w:t>:</w:t>
      </w:r>
    </w:p>
    <w:p w14:paraId="327BB9C3" w14:textId="77777777" w:rsidR="00871762" w:rsidRPr="009F0946" w:rsidRDefault="00871762" w:rsidP="00871762">
      <w:pPr>
        <w:pStyle w:val="BodyTextIndent2"/>
        <w:numPr>
          <w:ilvl w:val="0"/>
          <w:numId w:val="17"/>
        </w:numPr>
        <w:tabs>
          <w:tab w:val="left" w:pos="-540"/>
        </w:tabs>
        <w:suppressAutoHyphens w:val="0"/>
        <w:spacing w:after="0" w:line="360" w:lineRule="auto"/>
        <w:rPr>
          <w:bCs/>
          <w:lang w:val="ro-RO"/>
        </w:rPr>
      </w:pPr>
      <w:r w:rsidRPr="009F0946">
        <w:rPr>
          <w:bCs/>
          <w:lang w:val="ro-RO"/>
        </w:rPr>
        <w:t>Efectul dorit în promovare;</w:t>
      </w:r>
    </w:p>
    <w:p w14:paraId="4F92486D" w14:textId="77777777" w:rsidR="00871762" w:rsidRPr="009F0946" w:rsidRDefault="00871762" w:rsidP="00871762">
      <w:pPr>
        <w:pStyle w:val="BodyTextIndent2"/>
        <w:numPr>
          <w:ilvl w:val="0"/>
          <w:numId w:val="17"/>
        </w:numPr>
        <w:tabs>
          <w:tab w:val="left" w:pos="-540"/>
        </w:tabs>
        <w:suppressAutoHyphens w:val="0"/>
        <w:spacing w:after="0" w:line="360" w:lineRule="auto"/>
        <w:rPr>
          <w:bCs/>
          <w:lang w:val="ro-RO"/>
        </w:rPr>
      </w:pPr>
      <w:r w:rsidRPr="009F0946">
        <w:rPr>
          <w:bCs/>
          <w:lang w:val="ro-RO"/>
        </w:rPr>
        <w:t xml:space="preserve">Costurile </w:t>
      </w:r>
      <w:r>
        <w:rPr>
          <w:bCs/>
          <w:lang w:val="ro-RO"/>
        </w:rPr>
        <w:t xml:space="preserve">pe </w:t>
      </w:r>
      <w:r w:rsidRPr="009F0946">
        <w:rPr>
          <w:bCs/>
          <w:lang w:val="ro-RO"/>
        </w:rPr>
        <w:t>care le implică promovarea;</w:t>
      </w:r>
    </w:p>
    <w:p w14:paraId="39F16E97" w14:textId="77777777" w:rsidR="00871762" w:rsidRPr="009F0946" w:rsidRDefault="00871762" w:rsidP="00871762">
      <w:pPr>
        <w:pStyle w:val="BodyTextIndent2"/>
        <w:numPr>
          <w:ilvl w:val="0"/>
          <w:numId w:val="17"/>
        </w:numPr>
        <w:tabs>
          <w:tab w:val="left" w:pos="-540"/>
        </w:tabs>
        <w:suppressAutoHyphens w:val="0"/>
        <w:spacing w:after="0" w:line="360" w:lineRule="auto"/>
        <w:rPr>
          <w:bCs/>
          <w:lang w:val="ro-RO"/>
        </w:rPr>
      </w:pPr>
      <w:r w:rsidRPr="009F0946">
        <w:rPr>
          <w:bCs/>
          <w:lang w:val="ro-RO"/>
        </w:rPr>
        <w:t>Mesajul ce va genera efectul dorit;</w:t>
      </w:r>
    </w:p>
    <w:p w14:paraId="7E2C6D65" w14:textId="77777777" w:rsidR="00871762" w:rsidRPr="009F0946" w:rsidRDefault="00871762" w:rsidP="00871762">
      <w:pPr>
        <w:pStyle w:val="BodyTextIndent2"/>
        <w:numPr>
          <w:ilvl w:val="0"/>
          <w:numId w:val="17"/>
        </w:numPr>
        <w:tabs>
          <w:tab w:val="left" w:pos="-540"/>
        </w:tabs>
        <w:suppressAutoHyphens w:val="0"/>
        <w:spacing w:after="0" w:line="360" w:lineRule="auto"/>
        <w:rPr>
          <w:bCs/>
          <w:lang w:val="ro-RO"/>
        </w:rPr>
      </w:pPr>
      <w:r w:rsidRPr="009F0946">
        <w:rPr>
          <w:bCs/>
          <w:lang w:val="ro-RO"/>
        </w:rPr>
        <w:t>Mijloace mass-media ce vor fi utilizate;</w:t>
      </w:r>
    </w:p>
    <w:p w14:paraId="096DB408" w14:textId="77777777" w:rsidR="00871762" w:rsidRPr="009F0946" w:rsidRDefault="00871762" w:rsidP="00871762">
      <w:pPr>
        <w:pStyle w:val="BodyTextIndent2"/>
        <w:numPr>
          <w:ilvl w:val="0"/>
          <w:numId w:val="17"/>
        </w:numPr>
        <w:tabs>
          <w:tab w:val="left" w:pos="-540"/>
        </w:tabs>
        <w:suppressAutoHyphens w:val="0"/>
        <w:spacing w:after="0" w:line="360" w:lineRule="auto"/>
        <w:rPr>
          <w:bCs/>
          <w:lang w:val="ro-RO"/>
        </w:rPr>
      </w:pPr>
      <w:r w:rsidRPr="009F0946">
        <w:rPr>
          <w:bCs/>
          <w:lang w:val="ro-RO"/>
        </w:rPr>
        <w:t>Analiza rezultatelor promovării.</w:t>
      </w:r>
    </w:p>
    <w:p w14:paraId="50A03F97" w14:textId="77777777" w:rsidR="00871762" w:rsidRPr="00B425AE" w:rsidRDefault="00871762" w:rsidP="00871762">
      <w:pPr>
        <w:pStyle w:val="BodyTextIndent2"/>
        <w:spacing w:line="360" w:lineRule="auto"/>
        <w:ind w:left="0" w:firstLine="284"/>
        <w:jc w:val="both"/>
        <w:rPr>
          <w:b/>
          <w:bCs/>
          <w:lang w:val="ro-RO"/>
        </w:rPr>
      </w:pPr>
      <w:r w:rsidRPr="00B425AE">
        <w:rPr>
          <w:b/>
          <w:bCs/>
          <w:lang w:val="ro-RO"/>
        </w:rPr>
        <w:t>Efectul dorit în promovare</w:t>
      </w:r>
    </w:p>
    <w:p w14:paraId="2EB475E6" w14:textId="77777777" w:rsidR="00871762" w:rsidRPr="009F0946" w:rsidRDefault="00871762" w:rsidP="00871762">
      <w:pPr>
        <w:pStyle w:val="BodyTextIndent2"/>
        <w:spacing w:line="360" w:lineRule="auto"/>
        <w:ind w:left="0" w:firstLine="360"/>
        <w:jc w:val="both"/>
        <w:rPr>
          <w:lang w:val="ro-RO"/>
        </w:rPr>
      </w:pPr>
      <w:r w:rsidRPr="009F0946">
        <w:rPr>
          <w:lang w:val="ro-RO"/>
        </w:rPr>
        <w:t>Este absolut necesar să fie identificate de la început obiectivele strategiei promoţionale. Având mai mult feedback din partea clienţilor</w:t>
      </w:r>
      <w:r>
        <w:rPr>
          <w:lang w:val="ro-RO"/>
        </w:rPr>
        <w:t>,</w:t>
      </w:r>
      <w:r w:rsidRPr="009F0946">
        <w:rPr>
          <w:lang w:val="ro-RO"/>
        </w:rPr>
        <w:t xml:space="preserve"> se po</w:t>
      </w:r>
      <w:r>
        <w:rPr>
          <w:lang w:val="ro-RO"/>
        </w:rPr>
        <w:t>t</w:t>
      </w:r>
      <w:r w:rsidRPr="009F0946">
        <w:rPr>
          <w:lang w:val="ro-RO"/>
        </w:rPr>
        <w:t xml:space="preserve"> analiza mai uşor </w:t>
      </w:r>
      <w:r>
        <w:rPr>
          <w:lang w:val="ro-RO"/>
        </w:rPr>
        <w:t xml:space="preserve">atât </w:t>
      </w:r>
      <w:r w:rsidRPr="009F0946">
        <w:rPr>
          <w:lang w:val="ro-RO"/>
        </w:rPr>
        <w:t xml:space="preserve">succesul </w:t>
      </w:r>
      <w:r>
        <w:rPr>
          <w:lang w:val="ro-RO"/>
        </w:rPr>
        <w:t xml:space="preserve">cât </w:t>
      </w:r>
      <w:r w:rsidRPr="009F0946">
        <w:rPr>
          <w:lang w:val="ro-RO"/>
        </w:rPr>
        <w:t>şi eficacitatea demersurilor promoţionale.</w:t>
      </w:r>
    </w:p>
    <w:p w14:paraId="5C1BBD90" w14:textId="77777777" w:rsidR="00871762" w:rsidRPr="00B425AE" w:rsidRDefault="00871762" w:rsidP="00871762">
      <w:pPr>
        <w:pStyle w:val="BodyTextIndent2"/>
        <w:spacing w:line="360" w:lineRule="auto"/>
        <w:jc w:val="both"/>
        <w:rPr>
          <w:b/>
          <w:lang w:val="ro-RO"/>
        </w:rPr>
      </w:pPr>
      <w:r w:rsidRPr="00B425AE">
        <w:rPr>
          <w:b/>
          <w:bCs/>
          <w:lang w:val="ro-RO"/>
        </w:rPr>
        <w:t xml:space="preserve"> Costurile pe care le implică promovarea </w:t>
      </w:r>
    </w:p>
    <w:p w14:paraId="2F442251" w14:textId="77777777" w:rsidR="00871762" w:rsidRPr="009F0946" w:rsidRDefault="00871762" w:rsidP="00871762">
      <w:pPr>
        <w:pStyle w:val="BodyTextIndent2"/>
        <w:spacing w:line="360" w:lineRule="auto"/>
        <w:ind w:left="0" w:firstLine="360"/>
        <w:jc w:val="both"/>
        <w:rPr>
          <w:lang w:val="ro-RO"/>
        </w:rPr>
      </w:pPr>
      <w:r w:rsidRPr="009F0946">
        <w:rPr>
          <w:lang w:val="ro-RO"/>
        </w:rPr>
        <w:t xml:space="preserve">Există </w:t>
      </w:r>
      <w:r>
        <w:rPr>
          <w:bCs/>
          <w:lang w:val="ro-RO"/>
        </w:rPr>
        <w:t>patru</w:t>
      </w:r>
      <w:r w:rsidRPr="009F0946">
        <w:rPr>
          <w:bCs/>
          <w:lang w:val="ro-RO"/>
        </w:rPr>
        <w:t xml:space="preserve"> moduri principale de dimensionare a costurilor </w:t>
      </w:r>
      <w:r w:rsidRPr="009F0946">
        <w:rPr>
          <w:lang w:val="ro-RO"/>
        </w:rPr>
        <w:t>acestei activităţii:</w:t>
      </w:r>
    </w:p>
    <w:p w14:paraId="63E55192" w14:textId="77777777" w:rsidR="00871762" w:rsidRPr="009F0946" w:rsidRDefault="00871762" w:rsidP="00871762">
      <w:pPr>
        <w:pStyle w:val="BodyTextIndent2"/>
        <w:numPr>
          <w:ilvl w:val="2"/>
          <w:numId w:val="5"/>
        </w:numPr>
        <w:tabs>
          <w:tab w:val="left" w:pos="-540"/>
        </w:tabs>
        <w:suppressAutoHyphens w:val="0"/>
        <w:spacing w:after="0" w:line="360" w:lineRule="auto"/>
        <w:jc w:val="both"/>
        <w:rPr>
          <w:bCs/>
          <w:lang w:val="ro-RO"/>
        </w:rPr>
      </w:pPr>
      <w:r w:rsidRPr="009F0946">
        <w:rPr>
          <w:bCs/>
          <w:lang w:val="ro-RO"/>
        </w:rPr>
        <w:t>A stabili cât îşi poate permite</w:t>
      </w:r>
      <w:r>
        <w:rPr>
          <w:bCs/>
          <w:lang w:val="ro-RO"/>
        </w:rPr>
        <w:t xml:space="preserve"> societatea</w:t>
      </w:r>
      <w:r w:rsidRPr="009F0946">
        <w:rPr>
          <w:bCs/>
          <w:lang w:val="ro-RO"/>
        </w:rPr>
        <w:t>;</w:t>
      </w:r>
    </w:p>
    <w:p w14:paraId="6F772733" w14:textId="77777777" w:rsidR="00871762" w:rsidRPr="009F0946" w:rsidRDefault="00871762" w:rsidP="00871762">
      <w:pPr>
        <w:pStyle w:val="BodyTextIndent2"/>
        <w:numPr>
          <w:ilvl w:val="2"/>
          <w:numId w:val="5"/>
        </w:numPr>
        <w:tabs>
          <w:tab w:val="left" w:pos="-540"/>
        </w:tabs>
        <w:suppressAutoHyphens w:val="0"/>
        <w:spacing w:after="0" w:line="360" w:lineRule="auto"/>
        <w:jc w:val="both"/>
        <w:rPr>
          <w:bCs/>
          <w:lang w:val="ro-RO"/>
        </w:rPr>
      </w:pPr>
      <w:r w:rsidRPr="009F0946">
        <w:rPr>
          <w:bCs/>
          <w:lang w:val="ro-RO"/>
        </w:rPr>
        <w:lastRenderedPageBreak/>
        <w:t>Procentul de vânzări al afaceri</w:t>
      </w:r>
      <w:r>
        <w:rPr>
          <w:bCs/>
          <w:lang w:val="ro-RO"/>
        </w:rPr>
        <w:t>i</w:t>
      </w:r>
      <w:r w:rsidRPr="009F0946">
        <w:rPr>
          <w:bCs/>
          <w:lang w:val="ro-RO"/>
        </w:rPr>
        <w:t>;</w:t>
      </w:r>
    </w:p>
    <w:p w14:paraId="4927D593" w14:textId="77777777" w:rsidR="00871762" w:rsidRPr="009F0946" w:rsidRDefault="00871762" w:rsidP="00871762">
      <w:pPr>
        <w:pStyle w:val="BodyTextIndent2"/>
        <w:numPr>
          <w:ilvl w:val="2"/>
          <w:numId w:val="5"/>
        </w:numPr>
        <w:tabs>
          <w:tab w:val="left" w:pos="-540"/>
        </w:tabs>
        <w:suppressAutoHyphens w:val="0"/>
        <w:spacing w:after="0" w:line="360" w:lineRule="auto"/>
        <w:jc w:val="both"/>
        <w:rPr>
          <w:bCs/>
          <w:lang w:val="ro-RO"/>
        </w:rPr>
      </w:pPr>
      <w:r w:rsidRPr="009F0946">
        <w:rPr>
          <w:bCs/>
          <w:lang w:val="ro-RO"/>
        </w:rPr>
        <w:t>A face precum competitorii;</w:t>
      </w:r>
    </w:p>
    <w:p w14:paraId="18394098" w14:textId="77777777" w:rsidR="00871762" w:rsidRPr="009F0946" w:rsidRDefault="00871762" w:rsidP="00871762">
      <w:pPr>
        <w:pStyle w:val="BodyTextIndent2"/>
        <w:numPr>
          <w:ilvl w:val="2"/>
          <w:numId w:val="5"/>
        </w:numPr>
        <w:tabs>
          <w:tab w:val="left" w:pos="-540"/>
          <w:tab w:val="left" w:pos="426"/>
        </w:tabs>
        <w:suppressAutoHyphens w:val="0"/>
        <w:spacing w:after="0" w:line="360" w:lineRule="auto"/>
        <w:jc w:val="both"/>
        <w:rPr>
          <w:bCs/>
          <w:lang w:val="ro-RO"/>
        </w:rPr>
      </w:pPr>
      <w:r w:rsidRPr="009F0946">
        <w:rPr>
          <w:bCs/>
          <w:lang w:val="ro-RO"/>
        </w:rPr>
        <w:t xml:space="preserve">A </w:t>
      </w:r>
      <w:r>
        <w:rPr>
          <w:bCs/>
          <w:lang w:val="ro-RO"/>
        </w:rPr>
        <w:t>efectua</w:t>
      </w:r>
      <w:r w:rsidRPr="009F0946">
        <w:rPr>
          <w:bCs/>
          <w:lang w:val="ro-RO"/>
        </w:rPr>
        <w:t xml:space="preserve"> analiza cost-beneficiu </w:t>
      </w:r>
      <w:r w:rsidRPr="009F0946">
        <w:rPr>
          <w:lang w:val="ro-RO"/>
        </w:rPr>
        <w:t>(presupune experienţă şi încredere crescută în efectele promovării).</w:t>
      </w:r>
    </w:p>
    <w:p w14:paraId="676FD90A" w14:textId="77777777" w:rsidR="00871762" w:rsidRPr="00B425AE" w:rsidRDefault="00871762" w:rsidP="00871762">
      <w:pPr>
        <w:pStyle w:val="BodyTextIndent2"/>
        <w:spacing w:line="360" w:lineRule="auto"/>
        <w:ind w:left="0" w:firstLine="284"/>
        <w:jc w:val="both"/>
        <w:rPr>
          <w:b/>
          <w:bCs/>
          <w:lang w:val="ro-RO"/>
        </w:rPr>
      </w:pPr>
      <w:r w:rsidRPr="00B425AE">
        <w:rPr>
          <w:b/>
          <w:bCs/>
          <w:lang w:val="ro-RO"/>
        </w:rPr>
        <w:t xml:space="preserve"> Mesajul ce va genera efectul dorit </w:t>
      </w:r>
    </w:p>
    <w:p w14:paraId="48E63BF5" w14:textId="77777777" w:rsidR="00871762" w:rsidRPr="009F0946" w:rsidRDefault="00871762" w:rsidP="00871762">
      <w:pPr>
        <w:pStyle w:val="BodyTextIndent2"/>
        <w:spacing w:line="360" w:lineRule="auto"/>
        <w:ind w:left="0" w:firstLine="284"/>
        <w:jc w:val="both"/>
        <w:rPr>
          <w:bCs/>
          <w:lang w:val="ro-RO"/>
        </w:rPr>
      </w:pPr>
      <w:r w:rsidRPr="009F0946">
        <w:rPr>
          <w:lang w:val="ro-RO"/>
        </w:rPr>
        <w:t xml:space="preserve">Prin aflarea răspunsului la întrebarea </w:t>
      </w:r>
      <w:r w:rsidRPr="009F0946">
        <w:rPr>
          <w:bCs/>
          <w:lang w:val="ro-RO"/>
        </w:rPr>
        <w:t>„de ce ar cumpăra clienţii produsul</w:t>
      </w:r>
      <w:r>
        <w:rPr>
          <w:bCs/>
          <w:lang w:val="ro-RO"/>
        </w:rPr>
        <w:t xml:space="preserve"> </w:t>
      </w:r>
      <w:r w:rsidRPr="009F0946">
        <w:rPr>
          <w:bCs/>
          <w:lang w:val="ro-RO"/>
        </w:rPr>
        <w:t>/</w:t>
      </w:r>
      <w:r>
        <w:rPr>
          <w:bCs/>
          <w:lang w:val="ro-RO"/>
        </w:rPr>
        <w:t xml:space="preserve"> </w:t>
      </w:r>
      <w:r w:rsidRPr="009F0946">
        <w:rPr>
          <w:bCs/>
          <w:lang w:val="ro-RO"/>
        </w:rPr>
        <w:t xml:space="preserve">serviciul oferit de societate” </w:t>
      </w:r>
      <w:r w:rsidRPr="009F0946">
        <w:rPr>
          <w:lang w:val="ro-RO"/>
        </w:rPr>
        <w:t xml:space="preserve">se poate stabili mesajul promoţional  </w:t>
      </w:r>
      <w:r>
        <w:rPr>
          <w:lang w:val="ro-RO"/>
        </w:rPr>
        <w:t>ce va avea</w:t>
      </w:r>
      <w:r w:rsidRPr="009F0946">
        <w:rPr>
          <w:lang w:val="ro-RO"/>
        </w:rPr>
        <w:t xml:space="preserve"> </w:t>
      </w:r>
      <w:r w:rsidRPr="009F0946">
        <w:rPr>
          <w:bCs/>
          <w:lang w:val="ro-RO"/>
        </w:rPr>
        <w:t xml:space="preserve">forma </w:t>
      </w:r>
      <w:r w:rsidRPr="009F0946">
        <w:rPr>
          <w:lang w:val="ro-RO"/>
        </w:rPr>
        <w:t xml:space="preserve">şi </w:t>
      </w:r>
      <w:r w:rsidRPr="009F0946">
        <w:rPr>
          <w:bCs/>
          <w:lang w:val="ro-RO"/>
        </w:rPr>
        <w:t xml:space="preserve">direcţia </w:t>
      </w:r>
      <w:r>
        <w:rPr>
          <w:lang w:val="ro-RO"/>
        </w:rPr>
        <w:t xml:space="preserve">care vor produce </w:t>
      </w:r>
      <w:r w:rsidRPr="009F0946">
        <w:rPr>
          <w:lang w:val="ro-RO"/>
        </w:rPr>
        <w:t>cel mai mare efect.</w:t>
      </w:r>
    </w:p>
    <w:p w14:paraId="4397125A" w14:textId="77777777" w:rsidR="00871762" w:rsidRPr="00B425AE" w:rsidRDefault="00871762" w:rsidP="00871762">
      <w:pPr>
        <w:pStyle w:val="BodyTextIndent2"/>
        <w:spacing w:line="360" w:lineRule="auto"/>
        <w:ind w:left="0" w:firstLine="284"/>
        <w:jc w:val="both"/>
        <w:rPr>
          <w:b/>
          <w:bCs/>
          <w:lang w:val="ro-RO"/>
        </w:rPr>
      </w:pPr>
      <w:r w:rsidRPr="00B425AE">
        <w:rPr>
          <w:b/>
          <w:bCs/>
          <w:lang w:val="ro-RO"/>
        </w:rPr>
        <w:t xml:space="preserve"> Mijloace mass-media ce vor fi utilizate </w:t>
      </w:r>
    </w:p>
    <w:p w14:paraId="15A7D333" w14:textId="75E0A84A" w:rsidR="00871762" w:rsidRPr="009F0946" w:rsidRDefault="00871762" w:rsidP="00871762">
      <w:pPr>
        <w:pStyle w:val="BodyTextIndent2"/>
        <w:spacing w:line="360" w:lineRule="auto"/>
        <w:ind w:left="0" w:firstLine="360"/>
        <w:jc w:val="both"/>
        <w:rPr>
          <w:lang w:val="ro-RO"/>
        </w:rPr>
      </w:pPr>
      <w:r w:rsidRPr="009F0946">
        <w:rPr>
          <w:lang w:val="ro-RO"/>
        </w:rPr>
        <w:t xml:space="preserve">Trebuie alese acele căi ce se potrivesc cel mai bine </w:t>
      </w:r>
      <w:r w:rsidRPr="009F0946">
        <w:rPr>
          <w:bCs/>
          <w:lang w:val="ro-RO"/>
        </w:rPr>
        <w:t xml:space="preserve">naturii </w:t>
      </w:r>
      <w:r w:rsidRPr="009F0946">
        <w:rPr>
          <w:lang w:val="ro-RO"/>
        </w:rPr>
        <w:t xml:space="preserve">şi </w:t>
      </w:r>
      <w:r w:rsidRPr="009F0946">
        <w:rPr>
          <w:bCs/>
          <w:lang w:val="ro-RO"/>
        </w:rPr>
        <w:t xml:space="preserve">stadiului </w:t>
      </w:r>
      <w:r w:rsidRPr="009F0946">
        <w:rPr>
          <w:lang w:val="ro-RO"/>
        </w:rPr>
        <w:t xml:space="preserve">afacerii. Nici o afacere cu o cotă de afaceri scăzută nu va începe prin a-şi face reclamă la TV, </w:t>
      </w:r>
      <w:r>
        <w:rPr>
          <w:lang w:val="ro-RO"/>
        </w:rPr>
        <w:t>după</w:t>
      </w:r>
      <w:r w:rsidRPr="009F0946">
        <w:rPr>
          <w:lang w:val="ro-RO"/>
        </w:rPr>
        <w:t xml:space="preserve"> cum nici o afacere  cu o cotă de afaceri ridicată nu se va rezuma doar la împărţirea de fluturaşi.</w:t>
      </w:r>
    </w:p>
    <w:p w14:paraId="625E1076" w14:textId="77777777" w:rsidR="00871762" w:rsidRPr="006779B0" w:rsidRDefault="00871762" w:rsidP="00871762">
      <w:pPr>
        <w:pStyle w:val="BodyTextIndent2"/>
        <w:spacing w:line="360" w:lineRule="auto"/>
        <w:ind w:left="0" w:firstLine="284"/>
        <w:jc w:val="both"/>
        <w:rPr>
          <w:b/>
          <w:bCs/>
          <w:lang w:val="ro-RO"/>
        </w:rPr>
      </w:pPr>
      <w:r w:rsidRPr="006779B0">
        <w:rPr>
          <w:b/>
          <w:bCs/>
          <w:lang w:val="ro-RO"/>
        </w:rPr>
        <w:t xml:space="preserve"> Analiza rezultatelor promovării </w:t>
      </w:r>
    </w:p>
    <w:p w14:paraId="4DAA5CE7" w14:textId="6722FDB0" w:rsidR="00871762" w:rsidRPr="009F0946" w:rsidRDefault="00871762" w:rsidP="00871762">
      <w:pPr>
        <w:pStyle w:val="BodyTextIndent2"/>
        <w:spacing w:line="360" w:lineRule="auto"/>
        <w:ind w:left="0" w:firstLine="360"/>
        <w:jc w:val="both"/>
        <w:rPr>
          <w:lang w:val="ro-RO"/>
        </w:rPr>
      </w:pPr>
      <w:r>
        <w:rPr>
          <w:lang w:val="ro-RO"/>
        </w:rPr>
        <w:t>M</w:t>
      </w:r>
      <w:r w:rsidRPr="009F0946">
        <w:rPr>
          <w:lang w:val="ro-RO"/>
        </w:rPr>
        <w:t>etode</w:t>
      </w:r>
      <w:r>
        <w:rPr>
          <w:lang w:val="ro-RO"/>
        </w:rPr>
        <w:t>le</w:t>
      </w:r>
      <w:r w:rsidRPr="009F0946">
        <w:rPr>
          <w:lang w:val="ro-RO"/>
        </w:rPr>
        <w:t xml:space="preserve"> de promovare a vânzărilor sunt:</w:t>
      </w:r>
    </w:p>
    <w:p w14:paraId="1BBAE230" w14:textId="77777777" w:rsidR="00871762" w:rsidRPr="009F0946" w:rsidRDefault="00871762" w:rsidP="00871762">
      <w:pPr>
        <w:pStyle w:val="BodyTextIndent2"/>
        <w:spacing w:line="360" w:lineRule="auto"/>
        <w:ind w:left="0" w:firstLine="284"/>
        <w:jc w:val="both"/>
        <w:rPr>
          <w:lang w:val="ro-RO"/>
        </w:rPr>
      </w:pPr>
      <w:r w:rsidRPr="009F0946">
        <w:rPr>
          <w:lang w:val="ro-RO"/>
        </w:rPr>
        <w:t>- reclama în mass-media;</w:t>
      </w:r>
    </w:p>
    <w:p w14:paraId="6B83FDDD" w14:textId="77777777" w:rsidR="00871762" w:rsidRPr="009F0946" w:rsidRDefault="00871762" w:rsidP="00871762">
      <w:pPr>
        <w:pStyle w:val="BodyTextIndent2"/>
        <w:spacing w:line="360" w:lineRule="auto"/>
        <w:ind w:left="0" w:firstLine="284"/>
        <w:jc w:val="both"/>
        <w:rPr>
          <w:lang w:val="ro-RO"/>
        </w:rPr>
      </w:pPr>
      <w:r w:rsidRPr="009F0946">
        <w:rPr>
          <w:lang w:val="ro-RO"/>
        </w:rPr>
        <w:t>- reclama directă, prin poştă;</w:t>
      </w:r>
    </w:p>
    <w:p w14:paraId="41AEEA7E" w14:textId="77777777" w:rsidR="00871762" w:rsidRPr="009F0946" w:rsidRDefault="00871762" w:rsidP="00871762">
      <w:pPr>
        <w:pStyle w:val="BodyTextIndent2"/>
        <w:spacing w:line="360" w:lineRule="auto"/>
        <w:ind w:left="0" w:firstLine="284"/>
        <w:jc w:val="both"/>
        <w:rPr>
          <w:lang w:val="ro-RO"/>
        </w:rPr>
      </w:pPr>
      <w:r w:rsidRPr="009F0946">
        <w:rPr>
          <w:lang w:val="ro-RO"/>
        </w:rPr>
        <w:t>- vânzarea directă „din casă-n casă” (prin comis-voiajori);</w:t>
      </w:r>
    </w:p>
    <w:p w14:paraId="6E66AA21" w14:textId="77777777" w:rsidR="00871762" w:rsidRPr="009F0946" w:rsidRDefault="00871762" w:rsidP="00871762">
      <w:pPr>
        <w:pStyle w:val="BodyTextIndent2"/>
        <w:spacing w:line="360" w:lineRule="auto"/>
        <w:ind w:left="0" w:firstLine="284"/>
        <w:jc w:val="both"/>
        <w:rPr>
          <w:lang w:val="ro-RO"/>
        </w:rPr>
      </w:pPr>
      <w:r w:rsidRPr="009F0946">
        <w:rPr>
          <w:lang w:val="ro-RO"/>
        </w:rPr>
        <w:t>- promovarea de informaţii referitoare la produs (pliante, broşuri);</w:t>
      </w:r>
    </w:p>
    <w:p w14:paraId="7399A354" w14:textId="77777777" w:rsidR="00871762" w:rsidRPr="009F0946" w:rsidRDefault="00871762" w:rsidP="00871762">
      <w:pPr>
        <w:pStyle w:val="BodyTextIndent2"/>
        <w:spacing w:line="360" w:lineRule="auto"/>
        <w:ind w:left="0" w:firstLine="284"/>
        <w:jc w:val="both"/>
        <w:rPr>
          <w:lang w:val="ro-RO"/>
        </w:rPr>
      </w:pPr>
      <w:r w:rsidRPr="009F0946">
        <w:rPr>
          <w:lang w:val="ro-RO"/>
        </w:rPr>
        <w:t>- târguri şi expoziţii.</w:t>
      </w:r>
    </w:p>
    <w:p w14:paraId="681BCAB8" w14:textId="77777777" w:rsidR="00871762" w:rsidRPr="009F0946" w:rsidRDefault="00871762" w:rsidP="00871762">
      <w:pPr>
        <w:pStyle w:val="BodyTextIndent2"/>
        <w:spacing w:line="360" w:lineRule="auto"/>
        <w:ind w:left="0" w:firstLine="360"/>
        <w:jc w:val="both"/>
        <w:rPr>
          <w:lang w:val="ro-RO"/>
        </w:rPr>
      </w:pPr>
      <w:r w:rsidRPr="009F0946">
        <w:rPr>
          <w:lang w:val="ro-RO"/>
        </w:rPr>
        <w:t>Pentru companiile mai noi, cu re</w:t>
      </w:r>
      <w:r>
        <w:rPr>
          <w:lang w:val="ro-RO"/>
        </w:rPr>
        <w:t>surse financiare mai modeste, ca</w:t>
      </w:r>
      <w:r w:rsidRPr="009F0946">
        <w:rPr>
          <w:lang w:val="ro-RO"/>
        </w:rPr>
        <w:t>mpaniile de relaţii publice pot fi mai avantajoase decât reclama plătită. Întreprinzătorii pot contacta mass-media locală (publicaţii, radio, TV) ce difuzează articole, ştiri, reportaje despre noile afaceri din comunitatea respectivă. Pot fi folosite materiale promoţionale (broşuri, afişe) şi reclame luminoase.</w:t>
      </w:r>
    </w:p>
    <w:p w14:paraId="0D3CE2C4" w14:textId="77777777" w:rsidR="00871762" w:rsidRPr="009F0946" w:rsidRDefault="00871762" w:rsidP="00871762">
      <w:pPr>
        <w:pStyle w:val="BodyTextIndent2"/>
        <w:spacing w:line="360" w:lineRule="auto"/>
        <w:ind w:left="0"/>
        <w:jc w:val="both"/>
        <w:rPr>
          <w:lang w:val="ro-RO"/>
        </w:rPr>
      </w:pPr>
    </w:p>
    <w:p w14:paraId="73D43E95" w14:textId="77777777" w:rsidR="00871762" w:rsidRPr="009F0946" w:rsidRDefault="00871762" w:rsidP="00871762">
      <w:pPr>
        <w:pStyle w:val="BodyTextIndent2"/>
        <w:spacing w:line="360" w:lineRule="auto"/>
        <w:ind w:left="0"/>
        <w:jc w:val="both"/>
        <w:rPr>
          <w:lang w:val="ro-RO"/>
        </w:rPr>
      </w:pPr>
      <w:r w:rsidRPr="009F0946">
        <w:rPr>
          <w:lang w:val="ro-RO"/>
        </w:rPr>
        <w:t>În tabelul de mai jos sunt prezentate cele mai importante căi de promovare:</w:t>
      </w:r>
    </w:p>
    <w:p w14:paraId="3071E1FA" w14:textId="77777777" w:rsidR="00871762" w:rsidRPr="009F0946" w:rsidRDefault="00871762" w:rsidP="00871762">
      <w:pPr>
        <w:pStyle w:val="BodyTextIndent2"/>
        <w:spacing w:line="360" w:lineRule="auto"/>
        <w:ind w:left="0" w:firstLine="284"/>
        <w:jc w:val="both"/>
        <w:rPr>
          <w:lang w:val="ro-RO"/>
        </w:rPr>
      </w:pPr>
      <w:r w:rsidRPr="009F0946">
        <w:rPr>
          <w:lang w:val="ro-RO"/>
        </w:rPr>
        <w:t xml:space="preserve">Tabelul nr.1: </w:t>
      </w:r>
      <w:r w:rsidRPr="009F0946">
        <w:rPr>
          <w:bCs/>
          <w:iCs/>
          <w:lang w:val="ro-RO"/>
        </w:rPr>
        <w:t>Avantajele şi dezavantajele canalelor de promovare potenţiale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871762" w:rsidRPr="009F0946" w14:paraId="10A1E103" w14:textId="77777777" w:rsidTr="00460DEC">
        <w:tblPrEx>
          <w:tblCellMar>
            <w:top w:w="0" w:type="dxa"/>
            <w:bottom w:w="0" w:type="dxa"/>
          </w:tblCellMar>
        </w:tblPrEx>
        <w:tc>
          <w:tcPr>
            <w:tcW w:w="2952" w:type="dxa"/>
          </w:tcPr>
          <w:p w14:paraId="1BF6F370" w14:textId="77777777" w:rsidR="00871762" w:rsidRPr="009F0946" w:rsidRDefault="00871762" w:rsidP="00460DEC">
            <w:pPr>
              <w:pStyle w:val="BodyTextIndent2"/>
              <w:spacing w:line="360" w:lineRule="auto"/>
              <w:ind w:left="0"/>
              <w:jc w:val="both"/>
              <w:rPr>
                <w:bCs/>
                <w:lang w:val="ro-RO"/>
              </w:rPr>
            </w:pPr>
            <w:r w:rsidRPr="009F0946">
              <w:rPr>
                <w:bCs/>
                <w:lang w:val="ro-RO"/>
              </w:rPr>
              <w:lastRenderedPageBreak/>
              <w:t>Metoda</w:t>
            </w:r>
          </w:p>
        </w:tc>
        <w:tc>
          <w:tcPr>
            <w:tcW w:w="2952" w:type="dxa"/>
          </w:tcPr>
          <w:p w14:paraId="6BE5CB54" w14:textId="77777777" w:rsidR="00871762" w:rsidRPr="009F0946" w:rsidRDefault="00871762" w:rsidP="00460DEC">
            <w:pPr>
              <w:pStyle w:val="BodyTextIndent2"/>
              <w:spacing w:line="360" w:lineRule="auto"/>
              <w:ind w:left="0"/>
              <w:jc w:val="both"/>
              <w:rPr>
                <w:bCs/>
                <w:lang w:val="ro-RO"/>
              </w:rPr>
            </w:pPr>
            <w:r w:rsidRPr="009F0946">
              <w:rPr>
                <w:bCs/>
                <w:lang w:val="ro-RO"/>
              </w:rPr>
              <w:t>Avantaje</w:t>
            </w:r>
          </w:p>
        </w:tc>
        <w:tc>
          <w:tcPr>
            <w:tcW w:w="2952" w:type="dxa"/>
          </w:tcPr>
          <w:p w14:paraId="69B645D5" w14:textId="77777777" w:rsidR="00871762" w:rsidRPr="009F0946" w:rsidRDefault="00871762" w:rsidP="00460DEC">
            <w:pPr>
              <w:pStyle w:val="BodyTextIndent2"/>
              <w:spacing w:line="360" w:lineRule="auto"/>
              <w:ind w:left="0"/>
              <w:jc w:val="both"/>
              <w:rPr>
                <w:bCs/>
                <w:lang w:val="ro-RO"/>
              </w:rPr>
            </w:pPr>
            <w:r w:rsidRPr="009F0946">
              <w:rPr>
                <w:bCs/>
                <w:lang w:val="ro-RO"/>
              </w:rPr>
              <w:t>Dezavantaje</w:t>
            </w:r>
          </w:p>
        </w:tc>
      </w:tr>
      <w:tr w:rsidR="00871762" w:rsidRPr="009F0946" w14:paraId="3A399906" w14:textId="77777777" w:rsidTr="00460DEC">
        <w:tblPrEx>
          <w:tblCellMar>
            <w:top w:w="0" w:type="dxa"/>
            <w:bottom w:w="0" w:type="dxa"/>
          </w:tblCellMar>
        </w:tblPrEx>
        <w:tc>
          <w:tcPr>
            <w:tcW w:w="2952" w:type="dxa"/>
          </w:tcPr>
          <w:p w14:paraId="2D41E165" w14:textId="77777777" w:rsidR="00871762" w:rsidRPr="009F0946" w:rsidRDefault="00871762" w:rsidP="00460DEC">
            <w:pPr>
              <w:pStyle w:val="BodyTextIndent2"/>
              <w:spacing w:line="360" w:lineRule="auto"/>
              <w:ind w:left="0"/>
              <w:jc w:val="both"/>
              <w:rPr>
                <w:bCs/>
                <w:i/>
                <w:iCs/>
                <w:lang w:val="ro-RO"/>
              </w:rPr>
            </w:pPr>
            <w:r w:rsidRPr="009F0946">
              <w:rPr>
                <w:bCs/>
                <w:i/>
                <w:iCs/>
                <w:lang w:val="ro-RO"/>
              </w:rPr>
              <w:t>TV</w:t>
            </w:r>
          </w:p>
        </w:tc>
        <w:tc>
          <w:tcPr>
            <w:tcW w:w="2952" w:type="dxa"/>
          </w:tcPr>
          <w:p w14:paraId="5370A719" w14:textId="77777777" w:rsidR="00871762" w:rsidRPr="009F0946" w:rsidRDefault="00871762" w:rsidP="00871762">
            <w:pPr>
              <w:pStyle w:val="BodyTextIndent2"/>
              <w:numPr>
                <w:ilvl w:val="0"/>
                <w:numId w:val="6"/>
              </w:numPr>
              <w:tabs>
                <w:tab w:val="clear" w:pos="900"/>
                <w:tab w:val="left" w:pos="-540"/>
                <w:tab w:val="num" w:pos="309"/>
              </w:tabs>
              <w:suppressAutoHyphens w:val="0"/>
              <w:spacing w:after="0" w:line="360" w:lineRule="auto"/>
              <w:ind w:left="450" w:hanging="283"/>
              <w:jc w:val="both"/>
              <w:rPr>
                <w:lang w:val="ro-RO"/>
              </w:rPr>
            </w:pPr>
            <w:r w:rsidRPr="009F0946">
              <w:rPr>
                <w:lang w:val="ro-RO"/>
              </w:rPr>
              <w:t>cea mai întinsă arie de acoperire</w:t>
            </w:r>
          </w:p>
          <w:p w14:paraId="23C747E5" w14:textId="77777777" w:rsidR="00871762" w:rsidRPr="009F0946" w:rsidRDefault="00871762" w:rsidP="00871762">
            <w:pPr>
              <w:pStyle w:val="BodyTextIndent2"/>
              <w:numPr>
                <w:ilvl w:val="0"/>
                <w:numId w:val="6"/>
              </w:numPr>
              <w:tabs>
                <w:tab w:val="clear" w:pos="900"/>
                <w:tab w:val="left" w:pos="-540"/>
                <w:tab w:val="num" w:pos="309"/>
              </w:tabs>
              <w:suppressAutoHyphens w:val="0"/>
              <w:spacing w:after="0" w:line="360" w:lineRule="auto"/>
              <w:ind w:left="450" w:hanging="283"/>
              <w:jc w:val="both"/>
              <w:rPr>
                <w:lang w:val="ro-RO"/>
              </w:rPr>
            </w:pPr>
            <w:r w:rsidRPr="009F0946">
              <w:rPr>
                <w:lang w:val="ro-RO"/>
              </w:rPr>
              <w:t>grad maxim de control</w:t>
            </w:r>
          </w:p>
          <w:p w14:paraId="2F1DDF8E" w14:textId="77777777" w:rsidR="00871762" w:rsidRPr="009F0946" w:rsidRDefault="00871762" w:rsidP="00871762">
            <w:pPr>
              <w:pStyle w:val="BodyTextIndent2"/>
              <w:numPr>
                <w:ilvl w:val="0"/>
                <w:numId w:val="6"/>
              </w:numPr>
              <w:tabs>
                <w:tab w:val="clear" w:pos="900"/>
                <w:tab w:val="left" w:pos="-540"/>
                <w:tab w:val="num" w:pos="309"/>
              </w:tabs>
              <w:suppressAutoHyphens w:val="0"/>
              <w:spacing w:after="0" w:line="360" w:lineRule="auto"/>
              <w:ind w:left="450" w:hanging="283"/>
              <w:jc w:val="both"/>
              <w:rPr>
                <w:lang w:val="ro-RO"/>
              </w:rPr>
            </w:pPr>
            <w:r w:rsidRPr="009F0946">
              <w:rPr>
                <w:lang w:val="ro-RO"/>
              </w:rPr>
              <w:t>impact imediat</w:t>
            </w:r>
          </w:p>
          <w:p w14:paraId="28160961" w14:textId="77777777" w:rsidR="00871762" w:rsidRPr="009F0946" w:rsidRDefault="00871762" w:rsidP="00460DEC">
            <w:pPr>
              <w:pStyle w:val="BodyTextIndent2"/>
              <w:spacing w:line="360" w:lineRule="auto"/>
              <w:ind w:left="90"/>
              <w:jc w:val="both"/>
              <w:rPr>
                <w:lang w:val="ro-RO"/>
              </w:rPr>
            </w:pPr>
          </w:p>
        </w:tc>
        <w:tc>
          <w:tcPr>
            <w:tcW w:w="2952" w:type="dxa"/>
          </w:tcPr>
          <w:p w14:paraId="707289F4" w14:textId="77777777" w:rsidR="00871762" w:rsidRPr="009F0946" w:rsidRDefault="00871762" w:rsidP="00871762">
            <w:pPr>
              <w:pStyle w:val="BodyTextIndent2"/>
              <w:numPr>
                <w:ilvl w:val="0"/>
                <w:numId w:val="6"/>
              </w:numPr>
              <w:tabs>
                <w:tab w:val="clear" w:pos="900"/>
                <w:tab w:val="left" w:pos="-540"/>
                <w:tab w:val="num" w:pos="333"/>
              </w:tabs>
              <w:suppressAutoHyphens w:val="0"/>
              <w:spacing w:after="0" w:line="360" w:lineRule="auto"/>
              <w:ind w:left="333"/>
              <w:jc w:val="both"/>
              <w:rPr>
                <w:lang w:val="ro-RO"/>
              </w:rPr>
            </w:pPr>
            <w:r w:rsidRPr="009F0946">
              <w:rPr>
                <w:lang w:val="ro-RO"/>
              </w:rPr>
              <w:t>costisitoare</w:t>
            </w:r>
          </w:p>
          <w:p w14:paraId="75234CEC" w14:textId="77777777" w:rsidR="00871762" w:rsidRPr="009F0946" w:rsidRDefault="00871762" w:rsidP="00871762">
            <w:pPr>
              <w:pStyle w:val="BodyTextIndent2"/>
              <w:numPr>
                <w:ilvl w:val="0"/>
                <w:numId w:val="6"/>
              </w:numPr>
              <w:tabs>
                <w:tab w:val="clear" w:pos="900"/>
                <w:tab w:val="left" w:pos="-540"/>
                <w:tab w:val="num" w:pos="333"/>
              </w:tabs>
              <w:suppressAutoHyphens w:val="0"/>
              <w:spacing w:after="0" w:line="360" w:lineRule="auto"/>
              <w:ind w:left="333"/>
              <w:jc w:val="both"/>
              <w:rPr>
                <w:lang w:val="ro-RO"/>
              </w:rPr>
            </w:pPr>
            <w:r w:rsidRPr="009F0946">
              <w:rPr>
                <w:lang w:val="ro-RO"/>
              </w:rPr>
              <w:t>imposibil de direcţionat cu precizie</w:t>
            </w:r>
          </w:p>
          <w:p w14:paraId="664B0087" w14:textId="77777777" w:rsidR="00871762" w:rsidRPr="009F0946" w:rsidRDefault="00871762" w:rsidP="00871762">
            <w:pPr>
              <w:pStyle w:val="BodyTextIndent2"/>
              <w:numPr>
                <w:ilvl w:val="0"/>
                <w:numId w:val="6"/>
              </w:numPr>
              <w:tabs>
                <w:tab w:val="clear" w:pos="900"/>
                <w:tab w:val="left" w:pos="-540"/>
                <w:tab w:val="num" w:pos="333"/>
              </w:tabs>
              <w:suppressAutoHyphens w:val="0"/>
              <w:spacing w:after="0" w:line="360" w:lineRule="auto"/>
              <w:ind w:left="333"/>
              <w:jc w:val="both"/>
              <w:rPr>
                <w:lang w:val="ro-RO"/>
              </w:rPr>
            </w:pPr>
            <w:r w:rsidRPr="009F0946">
              <w:rPr>
                <w:lang w:val="ro-RO"/>
              </w:rPr>
              <w:t>greu de oferit informaţii tehnice</w:t>
            </w:r>
          </w:p>
          <w:p w14:paraId="6660328D" w14:textId="77777777" w:rsidR="00871762" w:rsidRPr="009F0946" w:rsidRDefault="00871762" w:rsidP="00871762">
            <w:pPr>
              <w:pStyle w:val="BodyTextIndent2"/>
              <w:numPr>
                <w:ilvl w:val="0"/>
                <w:numId w:val="6"/>
              </w:numPr>
              <w:tabs>
                <w:tab w:val="clear" w:pos="900"/>
                <w:tab w:val="left" w:pos="-540"/>
                <w:tab w:val="num" w:pos="333"/>
              </w:tabs>
              <w:suppressAutoHyphens w:val="0"/>
              <w:spacing w:after="0" w:line="360" w:lineRule="auto"/>
              <w:ind w:left="333"/>
              <w:jc w:val="both"/>
              <w:rPr>
                <w:lang w:val="ro-RO"/>
              </w:rPr>
            </w:pPr>
            <w:r w:rsidRPr="009F0946">
              <w:rPr>
                <w:lang w:val="ro-RO"/>
              </w:rPr>
              <w:t>evaluare dificilă</w:t>
            </w:r>
          </w:p>
          <w:p w14:paraId="13804090" w14:textId="77777777" w:rsidR="00871762" w:rsidRPr="009F0946" w:rsidRDefault="00871762" w:rsidP="00871762">
            <w:pPr>
              <w:pStyle w:val="BodyTextIndent2"/>
              <w:numPr>
                <w:ilvl w:val="0"/>
                <w:numId w:val="6"/>
              </w:numPr>
              <w:tabs>
                <w:tab w:val="clear" w:pos="900"/>
                <w:tab w:val="left" w:pos="-540"/>
                <w:tab w:val="num" w:pos="333"/>
              </w:tabs>
              <w:suppressAutoHyphens w:val="0"/>
              <w:spacing w:after="0" w:line="360" w:lineRule="auto"/>
              <w:ind w:left="333"/>
              <w:jc w:val="both"/>
              <w:rPr>
                <w:lang w:val="ro-RO"/>
              </w:rPr>
            </w:pPr>
            <w:r w:rsidRPr="009F0946">
              <w:rPr>
                <w:lang w:val="ro-RO"/>
              </w:rPr>
              <w:t>greu de planificat</w:t>
            </w:r>
          </w:p>
        </w:tc>
      </w:tr>
      <w:tr w:rsidR="00871762" w:rsidRPr="009F0946" w14:paraId="237D47A8" w14:textId="77777777" w:rsidTr="00460DEC">
        <w:tblPrEx>
          <w:tblCellMar>
            <w:top w:w="0" w:type="dxa"/>
            <w:bottom w:w="0" w:type="dxa"/>
          </w:tblCellMar>
        </w:tblPrEx>
        <w:tc>
          <w:tcPr>
            <w:tcW w:w="2952" w:type="dxa"/>
          </w:tcPr>
          <w:p w14:paraId="4EB0444F" w14:textId="77777777" w:rsidR="00871762" w:rsidRPr="009F0946" w:rsidRDefault="00871762" w:rsidP="00460DEC">
            <w:pPr>
              <w:pStyle w:val="BodyTextIndent2"/>
              <w:spacing w:line="360" w:lineRule="auto"/>
              <w:ind w:left="0"/>
              <w:jc w:val="both"/>
              <w:rPr>
                <w:bCs/>
                <w:i/>
                <w:iCs/>
                <w:lang w:val="ro-RO"/>
              </w:rPr>
            </w:pPr>
            <w:r w:rsidRPr="009F0946">
              <w:rPr>
                <w:bCs/>
                <w:i/>
                <w:iCs/>
                <w:lang w:val="ro-RO"/>
              </w:rPr>
              <w:t>Reviste</w:t>
            </w:r>
          </w:p>
        </w:tc>
        <w:tc>
          <w:tcPr>
            <w:tcW w:w="2952" w:type="dxa"/>
          </w:tcPr>
          <w:p w14:paraId="5B396F54" w14:textId="77777777" w:rsidR="00871762" w:rsidRPr="009F0946" w:rsidRDefault="00871762" w:rsidP="00871762">
            <w:pPr>
              <w:pStyle w:val="BodyTextIndent2"/>
              <w:numPr>
                <w:ilvl w:val="0"/>
                <w:numId w:val="7"/>
              </w:numPr>
              <w:tabs>
                <w:tab w:val="clear" w:pos="900"/>
                <w:tab w:val="left" w:pos="-540"/>
              </w:tabs>
              <w:suppressAutoHyphens w:val="0"/>
              <w:spacing w:after="0" w:line="360" w:lineRule="auto"/>
              <w:ind w:left="450"/>
              <w:jc w:val="both"/>
              <w:rPr>
                <w:lang w:val="ro-RO"/>
              </w:rPr>
            </w:pPr>
            <w:r w:rsidRPr="009F0946">
              <w:rPr>
                <w:lang w:val="ro-RO"/>
              </w:rPr>
              <w:t>uşor de direcţionat</w:t>
            </w:r>
          </w:p>
          <w:p w14:paraId="4570C12F" w14:textId="77777777" w:rsidR="00871762" w:rsidRPr="009F0946" w:rsidRDefault="00871762" w:rsidP="00871762">
            <w:pPr>
              <w:pStyle w:val="BodyTextIndent2"/>
              <w:numPr>
                <w:ilvl w:val="0"/>
                <w:numId w:val="7"/>
              </w:numPr>
              <w:tabs>
                <w:tab w:val="clear" w:pos="900"/>
                <w:tab w:val="left" w:pos="-540"/>
              </w:tabs>
              <w:suppressAutoHyphens w:val="0"/>
              <w:spacing w:after="0" w:line="360" w:lineRule="auto"/>
              <w:ind w:left="450"/>
              <w:jc w:val="both"/>
              <w:rPr>
                <w:lang w:val="ro-RO"/>
              </w:rPr>
            </w:pPr>
            <w:r w:rsidRPr="009F0946">
              <w:rPr>
                <w:lang w:val="ro-RO"/>
              </w:rPr>
              <w:t>se pot oferi informaţii tehnice</w:t>
            </w:r>
          </w:p>
          <w:p w14:paraId="11AFEF7C" w14:textId="77777777" w:rsidR="00871762" w:rsidRPr="009F0946" w:rsidRDefault="00871762" w:rsidP="00871762">
            <w:pPr>
              <w:pStyle w:val="BodyTextIndent2"/>
              <w:numPr>
                <w:ilvl w:val="0"/>
                <w:numId w:val="7"/>
              </w:numPr>
              <w:tabs>
                <w:tab w:val="clear" w:pos="900"/>
                <w:tab w:val="left" w:pos="-540"/>
              </w:tabs>
              <w:suppressAutoHyphens w:val="0"/>
              <w:spacing w:after="0" w:line="360" w:lineRule="auto"/>
              <w:ind w:left="450"/>
              <w:jc w:val="both"/>
              <w:rPr>
                <w:lang w:val="ro-RO"/>
              </w:rPr>
            </w:pPr>
            <w:r w:rsidRPr="009F0946">
              <w:rPr>
                <w:lang w:val="ro-RO"/>
              </w:rPr>
              <w:t xml:space="preserve">se pot utiliza cupoane de promovare a vânzării </w:t>
            </w:r>
          </w:p>
        </w:tc>
        <w:tc>
          <w:tcPr>
            <w:tcW w:w="2952" w:type="dxa"/>
          </w:tcPr>
          <w:p w14:paraId="25831F7F" w14:textId="77777777" w:rsidR="00871762" w:rsidRPr="009F0946" w:rsidRDefault="00871762" w:rsidP="00871762">
            <w:pPr>
              <w:pStyle w:val="BodyTextIndent2"/>
              <w:numPr>
                <w:ilvl w:val="0"/>
                <w:numId w:val="7"/>
              </w:numPr>
              <w:tabs>
                <w:tab w:val="clear" w:pos="900"/>
                <w:tab w:val="left" w:pos="-540"/>
                <w:tab w:val="num" w:pos="333"/>
              </w:tabs>
              <w:suppressAutoHyphens w:val="0"/>
              <w:spacing w:after="0" w:line="360" w:lineRule="auto"/>
              <w:ind w:left="192" w:hanging="192"/>
              <w:jc w:val="both"/>
              <w:rPr>
                <w:lang w:val="ro-RO"/>
              </w:rPr>
            </w:pPr>
            <w:r w:rsidRPr="009F0946">
              <w:rPr>
                <w:lang w:val="ro-RO"/>
              </w:rPr>
              <w:t>acumulare lentă</w:t>
            </w:r>
          </w:p>
          <w:p w14:paraId="325C0E80" w14:textId="77777777" w:rsidR="00871762" w:rsidRPr="009F0946" w:rsidRDefault="00871762" w:rsidP="00871762">
            <w:pPr>
              <w:pStyle w:val="BodyTextIndent2"/>
              <w:numPr>
                <w:ilvl w:val="0"/>
                <w:numId w:val="7"/>
              </w:numPr>
              <w:tabs>
                <w:tab w:val="clear" w:pos="900"/>
                <w:tab w:val="left" w:pos="-540"/>
                <w:tab w:val="num" w:pos="333"/>
              </w:tabs>
              <w:suppressAutoHyphens w:val="0"/>
              <w:spacing w:after="0" w:line="360" w:lineRule="auto"/>
              <w:ind w:left="192" w:hanging="192"/>
              <w:jc w:val="both"/>
              <w:rPr>
                <w:lang w:val="ro-RO"/>
              </w:rPr>
            </w:pPr>
            <w:r w:rsidRPr="009F0946">
              <w:rPr>
                <w:lang w:val="ro-RO"/>
              </w:rPr>
              <w:t>impact redus</w:t>
            </w:r>
          </w:p>
          <w:p w14:paraId="10A5034B" w14:textId="77777777" w:rsidR="00871762" w:rsidRPr="009F0946" w:rsidRDefault="00871762" w:rsidP="00871762">
            <w:pPr>
              <w:pStyle w:val="BodyTextIndent2"/>
              <w:numPr>
                <w:ilvl w:val="0"/>
                <w:numId w:val="7"/>
              </w:numPr>
              <w:tabs>
                <w:tab w:val="clear" w:pos="900"/>
                <w:tab w:val="left" w:pos="-540"/>
                <w:tab w:val="num" w:pos="333"/>
              </w:tabs>
              <w:suppressAutoHyphens w:val="0"/>
              <w:spacing w:after="0" w:line="360" w:lineRule="auto"/>
              <w:ind w:left="192" w:hanging="192"/>
              <w:jc w:val="both"/>
              <w:rPr>
                <w:lang w:val="ro-RO"/>
              </w:rPr>
            </w:pPr>
            <w:r w:rsidRPr="009F0946">
              <w:rPr>
                <w:lang w:val="ro-RO"/>
              </w:rPr>
              <w:t>dificil de controlat</w:t>
            </w:r>
          </w:p>
          <w:p w14:paraId="257C0FF7" w14:textId="77777777" w:rsidR="00871762" w:rsidRPr="009F0946" w:rsidRDefault="00871762" w:rsidP="00871762">
            <w:pPr>
              <w:pStyle w:val="BodyTextIndent2"/>
              <w:numPr>
                <w:ilvl w:val="0"/>
                <w:numId w:val="7"/>
              </w:numPr>
              <w:tabs>
                <w:tab w:val="clear" w:pos="900"/>
                <w:tab w:val="left" w:pos="-540"/>
                <w:tab w:val="num" w:pos="333"/>
              </w:tabs>
              <w:suppressAutoHyphens w:val="0"/>
              <w:spacing w:after="0" w:line="360" w:lineRule="auto"/>
              <w:ind w:left="192" w:hanging="192"/>
              <w:jc w:val="both"/>
              <w:rPr>
                <w:lang w:val="ro-RO"/>
              </w:rPr>
            </w:pPr>
            <w:r w:rsidRPr="009F0946">
              <w:rPr>
                <w:lang w:val="ro-RO"/>
              </w:rPr>
              <w:t>greu de indicat efectul</w:t>
            </w:r>
          </w:p>
        </w:tc>
      </w:tr>
      <w:tr w:rsidR="00871762" w:rsidRPr="009F0946" w14:paraId="600C858B" w14:textId="77777777" w:rsidTr="00460DEC">
        <w:tblPrEx>
          <w:tblCellMar>
            <w:top w:w="0" w:type="dxa"/>
            <w:bottom w:w="0" w:type="dxa"/>
          </w:tblCellMar>
        </w:tblPrEx>
        <w:tc>
          <w:tcPr>
            <w:tcW w:w="2952" w:type="dxa"/>
          </w:tcPr>
          <w:p w14:paraId="1832B21A" w14:textId="77777777" w:rsidR="00871762" w:rsidRPr="009F0946" w:rsidRDefault="00871762" w:rsidP="00460DEC">
            <w:pPr>
              <w:pStyle w:val="BodyTextIndent2"/>
              <w:spacing w:line="360" w:lineRule="auto"/>
              <w:ind w:left="0"/>
              <w:jc w:val="both"/>
              <w:rPr>
                <w:bCs/>
                <w:i/>
                <w:iCs/>
                <w:lang w:val="ro-RO"/>
              </w:rPr>
            </w:pPr>
            <w:r w:rsidRPr="009F0946">
              <w:rPr>
                <w:bCs/>
                <w:i/>
                <w:iCs/>
                <w:lang w:val="ro-RO"/>
              </w:rPr>
              <w:t>Presa</w:t>
            </w:r>
          </w:p>
          <w:p w14:paraId="6BE76084" w14:textId="77777777" w:rsidR="00871762" w:rsidRPr="009F0946" w:rsidRDefault="00871762" w:rsidP="00460DEC">
            <w:pPr>
              <w:pStyle w:val="BodyTextIndent2"/>
              <w:spacing w:line="360" w:lineRule="auto"/>
              <w:ind w:left="0"/>
              <w:jc w:val="both"/>
              <w:rPr>
                <w:bCs/>
                <w:i/>
                <w:iCs/>
                <w:lang w:val="ro-RO"/>
              </w:rPr>
            </w:pPr>
            <w:r w:rsidRPr="009F0946">
              <w:rPr>
                <w:bCs/>
                <w:i/>
                <w:iCs/>
                <w:lang w:val="ro-RO"/>
              </w:rPr>
              <w:t>(naţională)</w:t>
            </w:r>
          </w:p>
        </w:tc>
        <w:tc>
          <w:tcPr>
            <w:tcW w:w="2952" w:type="dxa"/>
          </w:tcPr>
          <w:p w14:paraId="266E9653" w14:textId="77777777" w:rsidR="00871762" w:rsidRPr="009F0946" w:rsidRDefault="00871762" w:rsidP="00871762">
            <w:pPr>
              <w:pStyle w:val="BodyTextIndent2"/>
              <w:numPr>
                <w:ilvl w:val="0"/>
                <w:numId w:val="8"/>
              </w:numPr>
              <w:tabs>
                <w:tab w:val="clear" w:pos="900"/>
                <w:tab w:val="left" w:pos="-540"/>
              </w:tabs>
              <w:suppressAutoHyphens w:val="0"/>
              <w:spacing w:after="0" w:line="360" w:lineRule="auto"/>
              <w:ind w:left="450"/>
              <w:jc w:val="both"/>
              <w:rPr>
                <w:lang w:val="ro-RO"/>
              </w:rPr>
            </w:pPr>
            <w:r w:rsidRPr="009F0946">
              <w:rPr>
                <w:lang w:val="ro-RO"/>
              </w:rPr>
              <w:t>arie de acoperire extinsă</w:t>
            </w:r>
          </w:p>
          <w:p w14:paraId="7B89B70E" w14:textId="77777777" w:rsidR="00871762" w:rsidRPr="009F0946" w:rsidRDefault="00871762" w:rsidP="00871762">
            <w:pPr>
              <w:pStyle w:val="BodyTextIndent2"/>
              <w:numPr>
                <w:ilvl w:val="0"/>
                <w:numId w:val="8"/>
              </w:numPr>
              <w:tabs>
                <w:tab w:val="clear" w:pos="900"/>
                <w:tab w:val="left" w:pos="-540"/>
              </w:tabs>
              <w:suppressAutoHyphens w:val="0"/>
              <w:spacing w:after="0" w:line="360" w:lineRule="auto"/>
              <w:ind w:left="450"/>
              <w:jc w:val="both"/>
              <w:rPr>
                <w:lang w:val="ro-RO"/>
              </w:rPr>
            </w:pPr>
            <w:r w:rsidRPr="009F0946">
              <w:rPr>
                <w:lang w:val="ro-RO"/>
              </w:rPr>
              <w:t>acumulare rapidă</w:t>
            </w:r>
          </w:p>
          <w:p w14:paraId="6D408A2C" w14:textId="77777777" w:rsidR="00871762" w:rsidRPr="009F0946" w:rsidRDefault="00871762" w:rsidP="00871762">
            <w:pPr>
              <w:pStyle w:val="BodyTextIndent2"/>
              <w:numPr>
                <w:ilvl w:val="0"/>
                <w:numId w:val="8"/>
              </w:numPr>
              <w:tabs>
                <w:tab w:val="clear" w:pos="900"/>
                <w:tab w:val="left" w:pos="-540"/>
              </w:tabs>
              <w:suppressAutoHyphens w:val="0"/>
              <w:spacing w:after="0" w:line="360" w:lineRule="auto"/>
              <w:ind w:left="450"/>
              <w:jc w:val="both"/>
              <w:rPr>
                <w:lang w:val="ro-RO"/>
              </w:rPr>
            </w:pPr>
            <w:r w:rsidRPr="009F0946">
              <w:rPr>
                <w:lang w:val="ro-RO"/>
              </w:rPr>
              <w:t>uşor de planificat</w:t>
            </w:r>
          </w:p>
        </w:tc>
        <w:tc>
          <w:tcPr>
            <w:tcW w:w="2952" w:type="dxa"/>
          </w:tcPr>
          <w:p w14:paraId="60019E03" w14:textId="77777777" w:rsidR="00871762" w:rsidRPr="009F0946" w:rsidRDefault="00871762" w:rsidP="00871762">
            <w:pPr>
              <w:pStyle w:val="BodyTextIndent2"/>
              <w:numPr>
                <w:ilvl w:val="0"/>
                <w:numId w:val="8"/>
              </w:numPr>
              <w:tabs>
                <w:tab w:val="clear" w:pos="900"/>
                <w:tab w:val="left" w:pos="-540"/>
                <w:tab w:val="num" w:pos="333"/>
              </w:tabs>
              <w:suppressAutoHyphens w:val="0"/>
              <w:spacing w:after="0" w:line="360" w:lineRule="auto"/>
              <w:ind w:left="333"/>
              <w:jc w:val="both"/>
              <w:rPr>
                <w:lang w:val="ro-RO"/>
              </w:rPr>
            </w:pPr>
            <w:r w:rsidRPr="009F0946">
              <w:rPr>
                <w:lang w:val="ro-RO"/>
              </w:rPr>
              <w:t>impact limitat</w:t>
            </w:r>
          </w:p>
          <w:p w14:paraId="3917C5D0" w14:textId="77777777" w:rsidR="00871762" w:rsidRPr="009F0946" w:rsidRDefault="00871762" w:rsidP="00871762">
            <w:pPr>
              <w:pStyle w:val="BodyTextIndent2"/>
              <w:numPr>
                <w:ilvl w:val="0"/>
                <w:numId w:val="8"/>
              </w:numPr>
              <w:tabs>
                <w:tab w:val="clear" w:pos="900"/>
                <w:tab w:val="left" w:pos="-540"/>
                <w:tab w:val="num" w:pos="333"/>
              </w:tabs>
              <w:suppressAutoHyphens w:val="0"/>
              <w:spacing w:after="0" w:line="360" w:lineRule="auto"/>
              <w:ind w:left="333"/>
              <w:jc w:val="both"/>
              <w:rPr>
                <w:lang w:val="ro-RO"/>
              </w:rPr>
            </w:pPr>
            <w:r w:rsidRPr="009F0946">
              <w:rPr>
                <w:lang w:val="ro-RO"/>
              </w:rPr>
              <w:t>greu de oferit informaţii tehnice</w:t>
            </w:r>
          </w:p>
        </w:tc>
      </w:tr>
      <w:tr w:rsidR="00871762" w:rsidRPr="009F0946" w14:paraId="42E454FD" w14:textId="77777777" w:rsidTr="00460DEC">
        <w:tblPrEx>
          <w:tblCellMar>
            <w:top w:w="0" w:type="dxa"/>
            <w:bottom w:w="0" w:type="dxa"/>
          </w:tblCellMar>
        </w:tblPrEx>
        <w:tc>
          <w:tcPr>
            <w:tcW w:w="2952" w:type="dxa"/>
          </w:tcPr>
          <w:p w14:paraId="5B6BFC30" w14:textId="77777777" w:rsidR="00871762" w:rsidRPr="009F0946" w:rsidRDefault="00871762" w:rsidP="00460DEC">
            <w:pPr>
              <w:pStyle w:val="BodyTextIndent2"/>
              <w:spacing w:line="360" w:lineRule="auto"/>
              <w:ind w:left="0"/>
              <w:jc w:val="both"/>
              <w:rPr>
                <w:bCs/>
                <w:i/>
                <w:iCs/>
                <w:lang w:val="ro-RO"/>
              </w:rPr>
            </w:pPr>
            <w:r w:rsidRPr="009F0946">
              <w:rPr>
                <w:bCs/>
                <w:i/>
                <w:iCs/>
                <w:lang w:val="ro-RO"/>
              </w:rPr>
              <w:t>Presa</w:t>
            </w:r>
          </w:p>
          <w:p w14:paraId="58B69D58" w14:textId="77777777" w:rsidR="00871762" w:rsidRPr="009F0946" w:rsidRDefault="00871762" w:rsidP="00460DEC">
            <w:pPr>
              <w:pStyle w:val="BodyTextIndent2"/>
              <w:spacing w:line="360" w:lineRule="auto"/>
              <w:ind w:left="0"/>
              <w:jc w:val="both"/>
              <w:rPr>
                <w:bCs/>
                <w:i/>
                <w:iCs/>
                <w:lang w:val="ro-RO"/>
              </w:rPr>
            </w:pPr>
            <w:r w:rsidRPr="009F0946">
              <w:rPr>
                <w:bCs/>
                <w:i/>
                <w:iCs/>
                <w:lang w:val="ro-RO"/>
              </w:rPr>
              <w:t>(locală)</w:t>
            </w:r>
          </w:p>
        </w:tc>
        <w:tc>
          <w:tcPr>
            <w:tcW w:w="2952" w:type="dxa"/>
          </w:tcPr>
          <w:p w14:paraId="70BF25FD" w14:textId="77777777" w:rsidR="00871762" w:rsidRPr="009F0946" w:rsidRDefault="00871762" w:rsidP="00871762">
            <w:pPr>
              <w:pStyle w:val="BodyTextIndent2"/>
              <w:numPr>
                <w:ilvl w:val="0"/>
                <w:numId w:val="9"/>
              </w:numPr>
              <w:tabs>
                <w:tab w:val="clear" w:pos="900"/>
                <w:tab w:val="left" w:pos="-540"/>
                <w:tab w:val="num" w:pos="450"/>
              </w:tabs>
              <w:suppressAutoHyphens w:val="0"/>
              <w:spacing w:after="0" w:line="360" w:lineRule="auto"/>
              <w:ind w:left="450"/>
              <w:jc w:val="both"/>
              <w:rPr>
                <w:lang w:val="ro-RO"/>
              </w:rPr>
            </w:pPr>
            <w:r w:rsidRPr="009F0946">
              <w:rPr>
                <w:lang w:val="ro-RO"/>
              </w:rPr>
              <w:t>uşor de planificat</w:t>
            </w:r>
          </w:p>
          <w:p w14:paraId="70213FC3" w14:textId="77777777" w:rsidR="00871762" w:rsidRPr="009F0946" w:rsidRDefault="00871762" w:rsidP="00871762">
            <w:pPr>
              <w:pStyle w:val="BodyTextIndent2"/>
              <w:numPr>
                <w:ilvl w:val="0"/>
                <w:numId w:val="9"/>
              </w:numPr>
              <w:tabs>
                <w:tab w:val="clear" w:pos="900"/>
                <w:tab w:val="left" w:pos="-540"/>
                <w:tab w:val="num" w:pos="450"/>
              </w:tabs>
              <w:suppressAutoHyphens w:val="0"/>
              <w:spacing w:after="0" w:line="360" w:lineRule="auto"/>
              <w:ind w:left="450"/>
              <w:jc w:val="both"/>
              <w:rPr>
                <w:lang w:val="ro-RO"/>
              </w:rPr>
            </w:pPr>
            <w:r w:rsidRPr="009F0946">
              <w:rPr>
                <w:lang w:val="ro-RO"/>
              </w:rPr>
              <w:t>slabă capacitate de informare tehnică</w:t>
            </w:r>
          </w:p>
          <w:p w14:paraId="46980890" w14:textId="77777777" w:rsidR="00871762" w:rsidRPr="009F0946" w:rsidRDefault="00871762" w:rsidP="00871762">
            <w:pPr>
              <w:pStyle w:val="BodyTextIndent2"/>
              <w:numPr>
                <w:ilvl w:val="0"/>
                <w:numId w:val="9"/>
              </w:numPr>
              <w:tabs>
                <w:tab w:val="clear" w:pos="900"/>
                <w:tab w:val="left" w:pos="-540"/>
                <w:tab w:val="num" w:pos="450"/>
              </w:tabs>
              <w:suppressAutoHyphens w:val="0"/>
              <w:spacing w:after="0" w:line="360" w:lineRule="auto"/>
              <w:ind w:left="450"/>
              <w:jc w:val="both"/>
              <w:rPr>
                <w:lang w:val="ro-RO"/>
              </w:rPr>
            </w:pPr>
            <w:r w:rsidRPr="009F0946">
              <w:rPr>
                <w:lang w:val="ro-RO"/>
              </w:rPr>
              <w:t>relativ ieftină</w:t>
            </w:r>
          </w:p>
        </w:tc>
        <w:tc>
          <w:tcPr>
            <w:tcW w:w="2952" w:type="dxa"/>
          </w:tcPr>
          <w:p w14:paraId="518D455E" w14:textId="77777777" w:rsidR="00871762" w:rsidRPr="009F0946" w:rsidRDefault="00871762" w:rsidP="00871762">
            <w:pPr>
              <w:pStyle w:val="BodyTextIndent2"/>
              <w:numPr>
                <w:ilvl w:val="0"/>
                <w:numId w:val="9"/>
              </w:numPr>
              <w:tabs>
                <w:tab w:val="clear" w:pos="900"/>
                <w:tab w:val="left" w:pos="-540"/>
                <w:tab w:val="num" w:pos="333"/>
              </w:tabs>
              <w:suppressAutoHyphens w:val="0"/>
              <w:spacing w:after="0" w:line="360" w:lineRule="auto"/>
              <w:ind w:left="333"/>
              <w:jc w:val="both"/>
              <w:rPr>
                <w:lang w:val="ro-RO"/>
              </w:rPr>
            </w:pPr>
            <w:r w:rsidRPr="009F0946">
              <w:rPr>
                <w:lang w:val="ro-RO"/>
              </w:rPr>
              <w:t>acumulare lentă</w:t>
            </w:r>
          </w:p>
          <w:p w14:paraId="33AB04CF" w14:textId="77777777" w:rsidR="00871762" w:rsidRPr="009F0946" w:rsidRDefault="00871762" w:rsidP="00871762">
            <w:pPr>
              <w:pStyle w:val="BodyTextIndent2"/>
              <w:numPr>
                <w:ilvl w:val="0"/>
                <w:numId w:val="9"/>
              </w:numPr>
              <w:tabs>
                <w:tab w:val="clear" w:pos="900"/>
                <w:tab w:val="left" w:pos="-540"/>
                <w:tab w:val="num" w:pos="333"/>
              </w:tabs>
              <w:suppressAutoHyphens w:val="0"/>
              <w:spacing w:after="0" w:line="360" w:lineRule="auto"/>
              <w:ind w:left="333"/>
              <w:jc w:val="both"/>
              <w:rPr>
                <w:lang w:val="ro-RO"/>
              </w:rPr>
            </w:pPr>
            <w:r w:rsidRPr="009F0946">
              <w:rPr>
                <w:lang w:val="ro-RO"/>
              </w:rPr>
              <w:t>acoperire limitată</w:t>
            </w:r>
          </w:p>
        </w:tc>
      </w:tr>
      <w:tr w:rsidR="00871762" w:rsidRPr="009F0946" w14:paraId="0AE2A33B" w14:textId="77777777" w:rsidTr="00460DEC">
        <w:tblPrEx>
          <w:tblCellMar>
            <w:top w:w="0" w:type="dxa"/>
            <w:bottom w:w="0" w:type="dxa"/>
          </w:tblCellMar>
        </w:tblPrEx>
        <w:tc>
          <w:tcPr>
            <w:tcW w:w="2952" w:type="dxa"/>
          </w:tcPr>
          <w:p w14:paraId="4C9D34F1" w14:textId="77777777" w:rsidR="00871762" w:rsidRPr="009F0946" w:rsidRDefault="00871762" w:rsidP="00460DEC">
            <w:pPr>
              <w:pStyle w:val="BodyTextIndent2"/>
              <w:spacing w:line="360" w:lineRule="auto"/>
              <w:ind w:left="0"/>
              <w:jc w:val="both"/>
              <w:rPr>
                <w:bCs/>
                <w:i/>
                <w:iCs/>
                <w:lang w:val="ro-RO"/>
              </w:rPr>
            </w:pPr>
            <w:r w:rsidRPr="009F0946">
              <w:rPr>
                <w:bCs/>
                <w:i/>
                <w:iCs/>
                <w:lang w:val="ro-RO"/>
              </w:rPr>
              <w:t>Radio</w:t>
            </w:r>
          </w:p>
        </w:tc>
        <w:tc>
          <w:tcPr>
            <w:tcW w:w="2952" w:type="dxa"/>
          </w:tcPr>
          <w:p w14:paraId="4604E2E2" w14:textId="77777777" w:rsidR="00871762" w:rsidRPr="009F0946" w:rsidRDefault="00871762" w:rsidP="00871762">
            <w:pPr>
              <w:pStyle w:val="BodyTextIndent2"/>
              <w:numPr>
                <w:ilvl w:val="0"/>
                <w:numId w:val="10"/>
              </w:numPr>
              <w:tabs>
                <w:tab w:val="clear" w:pos="900"/>
                <w:tab w:val="left" w:pos="-540"/>
              </w:tabs>
              <w:suppressAutoHyphens w:val="0"/>
              <w:spacing w:after="0" w:line="360" w:lineRule="auto"/>
              <w:ind w:left="450"/>
              <w:jc w:val="both"/>
              <w:rPr>
                <w:lang w:val="ro-RO"/>
              </w:rPr>
            </w:pPr>
            <w:r w:rsidRPr="009F0946">
              <w:rPr>
                <w:lang w:val="ro-RO"/>
              </w:rPr>
              <w:t>uşor de planificat</w:t>
            </w:r>
          </w:p>
          <w:p w14:paraId="4480D011" w14:textId="77777777" w:rsidR="00871762" w:rsidRPr="009F0946" w:rsidRDefault="00871762" w:rsidP="00871762">
            <w:pPr>
              <w:pStyle w:val="BodyTextIndent2"/>
              <w:numPr>
                <w:ilvl w:val="0"/>
                <w:numId w:val="10"/>
              </w:numPr>
              <w:tabs>
                <w:tab w:val="clear" w:pos="900"/>
                <w:tab w:val="left" w:pos="-540"/>
              </w:tabs>
              <w:suppressAutoHyphens w:val="0"/>
              <w:spacing w:after="0" w:line="360" w:lineRule="auto"/>
              <w:ind w:left="450"/>
              <w:jc w:val="both"/>
              <w:rPr>
                <w:lang w:val="ro-RO"/>
              </w:rPr>
            </w:pPr>
            <w:r w:rsidRPr="009F0946">
              <w:rPr>
                <w:lang w:val="ro-RO"/>
              </w:rPr>
              <w:t>acumulare rapidă</w:t>
            </w:r>
          </w:p>
          <w:p w14:paraId="1CBAFF75" w14:textId="77777777" w:rsidR="00871762" w:rsidRPr="009F0946" w:rsidRDefault="00871762" w:rsidP="00871762">
            <w:pPr>
              <w:pStyle w:val="BodyTextIndent2"/>
              <w:numPr>
                <w:ilvl w:val="0"/>
                <w:numId w:val="10"/>
              </w:numPr>
              <w:tabs>
                <w:tab w:val="clear" w:pos="900"/>
                <w:tab w:val="left" w:pos="-540"/>
              </w:tabs>
              <w:suppressAutoHyphens w:val="0"/>
              <w:spacing w:after="0" w:line="360" w:lineRule="auto"/>
              <w:ind w:left="450"/>
              <w:jc w:val="both"/>
              <w:rPr>
                <w:lang w:val="ro-RO"/>
              </w:rPr>
            </w:pPr>
            <w:r w:rsidRPr="009F0946">
              <w:rPr>
                <w:lang w:val="ro-RO"/>
              </w:rPr>
              <w:t>ieftină</w:t>
            </w:r>
          </w:p>
        </w:tc>
        <w:tc>
          <w:tcPr>
            <w:tcW w:w="2952" w:type="dxa"/>
          </w:tcPr>
          <w:p w14:paraId="4CE6F8D4" w14:textId="77777777" w:rsidR="00871762" w:rsidRPr="009F0946" w:rsidRDefault="00871762" w:rsidP="00871762">
            <w:pPr>
              <w:pStyle w:val="BodyTextIndent2"/>
              <w:numPr>
                <w:ilvl w:val="0"/>
                <w:numId w:val="10"/>
              </w:numPr>
              <w:tabs>
                <w:tab w:val="clear" w:pos="900"/>
                <w:tab w:val="left" w:pos="-540"/>
              </w:tabs>
              <w:suppressAutoHyphens w:val="0"/>
              <w:spacing w:after="0" w:line="360" w:lineRule="auto"/>
              <w:ind w:left="333"/>
              <w:jc w:val="both"/>
              <w:rPr>
                <w:lang w:val="ro-RO"/>
              </w:rPr>
            </w:pPr>
            <w:r w:rsidRPr="009F0946">
              <w:rPr>
                <w:lang w:val="ro-RO"/>
              </w:rPr>
              <w:t>acoperire limitată</w:t>
            </w:r>
          </w:p>
          <w:p w14:paraId="53E4C83D" w14:textId="77777777" w:rsidR="00871762" w:rsidRPr="009F0946" w:rsidRDefault="00871762" w:rsidP="00871762">
            <w:pPr>
              <w:pStyle w:val="BodyTextIndent2"/>
              <w:numPr>
                <w:ilvl w:val="0"/>
                <w:numId w:val="10"/>
              </w:numPr>
              <w:tabs>
                <w:tab w:val="clear" w:pos="900"/>
                <w:tab w:val="left" w:pos="-540"/>
              </w:tabs>
              <w:suppressAutoHyphens w:val="0"/>
              <w:spacing w:after="0" w:line="360" w:lineRule="auto"/>
              <w:ind w:left="333"/>
              <w:jc w:val="both"/>
              <w:rPr>
                <w:lang w:val="ro-RO"/>
              </w:rPr>
            </w:pPr>
            <w:r w:rsidRPr="009F0946">
              <w:rPr>
                <w:lang w:val="ro-RO"/>
              </w:rPr>
              <w:t>dificil de demonstrat avantajele</w:t>
            </w:r>
          </w:p>
        </w:tc>
      </w:tr>
      <w:tr w:rsidR="00871762" w:rsidRPr="009F0946" w14:paraId="56DB3859" w14:textId="77777777" w:rsidTr="00460DEC">
        <w:tblPrEx>
          <w:tblCellMar>
            <w:top w:w="0" w:type="dxa"/>
            <w:bottom w:w="0" w:type="dxa"/>
          </w:tblCellMar>
        </w:tblPrEx>
        <w:tc>
          <w:tcPr>
            <w:tcW w:w="2952" w:type="dxa"/>
          </w:tcPr>
          <w:p w14:paraId="339CC475" w14:textId="77777777" w:rsidR="00871762" w:rsidRPr="009F0946" w:rsidRDefault="00871762" w:rsidP="00460DEC">
            <w:pPr>
              <w:pStyle w:val="BodyTextIndent2"/>
              <w:spacing w:line="360" w:lineRule="auto"/>
              <w:ind w:left="0"/>
              <w:jc w:val="both"/>
              <w:rPr>
                <w:bCs/>
                <w:i/>
                <w:iCs/>
                <w:lang w:val="ro-RO"/>
              </w:rPr>
            </w:pPr>
            <w:r w:rsidRPr="009F0946">
              <w:rPr>
                <w:bCs/>
                <w:i/>
                <w:iCs/>
                <w:lang w:val="ro-RO"/>
              </w:rPr>
              <w:t>Cinema</w:t>
            </w:r>
          </w:p>
        </w:tc>
        <w:tc>
          <w:tcPr>
            <w:tcW w:w="2952" w:type="dxa"/>
          </w:tcPr>
          <w:p w14:paraId="202994EC" w14:textId="77777777" w:rsidR="00871762" w:rsidRPr="009F0946" w:rsidRDefault="00871762" w:rsidP="00871762">
            <w:pPr>
              <w:pStyle w:val="BodyTextIndent2"/>
              <w:numPr>
                <w:ilvl w:val="0"/>
                <w:numId w:val="11"/>
              </w:numPr>
              <w:tabs>
                <w:tab w:val="clear" w:pos="900"/>
                <w:tab w:val="left" w:pos="-540"/>
              </w:tabs>
              <w:suppressAutoHyphens w:val="0"/>
              <w:spacing w:after="0" w:line="360" w:lineRule="auto"/>
              <w:ind w:left="450"/>
              <w:jc w:val="both"/>
              <w:rPr>
                <w:lang w:val="ro-RO"/>
              </w:rPr>
            </w:pPr>
            <w:r w:rsidRPr="009F0946">
              <w:rPr>
                <w:lang w:val="ro-RO"/>
              </w:rPr>
              <w:t xml:space="preserve">culoare şi mişcare </w:t>
            </w:r>
          </w:p>
          <w:p w14:paraId="7642E218" w14:textId="77777777" w:rsidR="00871762" w:rsidRPr="009F0946" w:rsidRDefault="00871762" w:rsidP="00460DEC">
            <w:pPr>
              <w:pStyle w:val="BodyTextIndent2"/>
              <w:spacing w:line="360" w:lineRule="auto"/>
              <w:ind w:left="90"/>
              <w:jc w:val="both"/>
              <w:rPr>
                <w:lang w:val="ro-RO"/>
              </w:rPr>
            </w:pPr>
            <w:r w:rsidRPr="009F0946">
              <w:rPr>
                <w:lang w:val="ro-RO"/>
              </w:rPr>
              <w:t xml:space="preserve">    (n.a. atractivitate)</w:t>
            </w:r>
          </w:p>
        </w:tc>
        <w:tc>
          <w:tcPr>
            <w:tcW w:w="2952" w:type="dxa"/>
          </w:tcPr>
          <w:p w14:paraId="7EE8B40B" w14:textId="77777777" w:rsidR="00871762" w:rsidRPr="009F0946" w:rsidRDefault="00871762" w:rsidP="00871762">
            <w:pPr>
              <w:pStyle w:val="BodyTextIndent2"/>
              <w:numPr>
                <w:ilvl w:val="0"/>
                <w:numId w:val="11"/>
              </w:numPr>
              <w:tabs>
                <w:tab w:val="clear" w:pos="900"/>
                <w:tab w:val="left" w:pos="-540"/>
                <w:tab w:val="num" w:pos="333"/>
              </w:tabs>
              <w:suppressAutoHyphens w:val="0"/>
              <w:spacing w:after="0" w:line="360" w:lineRule="auto"/>
              <w:ind w:left="333"/>
              <w:jc w:val="both"/>
              <w:rPr>
                <w:lang w:val="ro-RO"/>
              </w:rPr>
            </w:pPr>
            <w:r w:rsidRPr="009F0946">
              <w:rPr>
                <w:lang w:val="ro-RO"/>
              </w:rPr>
              <w:t>slabă acoperire</w:t>
            </w:r>
          </w:p>
          <w:p w14:paraId="404FF79E" w14:textId="77777777" w:rsidR="00871762" w:rsidRPr="009F0946" w:rsidRDefault="00871762" w:rsidP="00871762">
            <w:pPr>
              <w:pStyle w:val="BodyTextIndent2"/>
              <w:numPr>
                <w:ilvl w:val="0"/>
                <w:numId w:val="11"/>
              </w:numPr>
              <w:tabs>
                <w:tab w:val="clear" w:pos="900"/>
                <w:tab w:val="left" w:pos="-540"/>
                <w:tab w:val="num" w:pos="333"/>
              </w:tabs>
              <w:suppressAutoHyphens w:val="0"/>
              <w:spacing w:after="0" w:line="360" w:lineRule="auto"/>
              <w:ind w:left="333"/>
              <w:jc w:val="both"/>
              <w:rPr>
                <w:lang w:val="ro-RO"/>
              </w:rPr>
            </w:pPr>
            <w:r w:rsidRPr="009F0946">
              <w:rPr>
                <w:lang w:val="ro-RO"/>
              </w:rPr>
              <w:t>costisitoare</w:t>
            </w:r>
          </w:p>
        </w:tc>
      </w:tr>
      <w:tr w:rsidR="00871762" w:rsidRPr="009F0946" w14:paraId="52CE0560" w14:textId="77777777" w:rsidTr="00460DEC">
        <w:tblPrEx>
          <w:tblCellMar>
            <w:top w:w="0" w:type="dxa"/>
            <w:bottom w:w="0" w:type="dxa"/>
          </w:tblCellMar>
        </w:tblPrEx>
        <w:tc>
          <w:tcPr>
            <w:tcW w:w="2952" w:type="dxa"/>
          </w:tcPr>
          <w:p w14:paraId="330D80E7" w14:textId="77777777" w:rsidR="00871762" w:rsidRPr="009F0946" w:rsidRDefault="00871762" w:rsidP="00460DEC">
            <w:pPr>
              <w:pStyle w:val="BodyTextIndent2"/>
              <w:spacing w:line="360" w:lineRule="auto"/>
              <w:ind w:left="0"/>
              <w:jc w:val="both"/>
              <w:rPr>
                <w:bCs/>
                <w:i/>
                <w:iCs/>
                <w:lang w:val="ro-RO"/>
              </w:rPr>
            </w:pPr>
            <w:r w:rsidRPr="009F0946">
              <w:rPr>
                <w:bCs/>
                <w:i/>
                <w:iCs/>
                <w:lang w:val="ro-RO"/>
              </w:rPr>
              <w:t>Postere</w:t>
            </w:r>
          </w:p>
        </w:tc>
        <w:tc>
          <w:tcPr>
            <w:tcW w:w="2952" w:type="dxa"/>
          </w:tcPr>
          <w:p w14:paraId="2816FE34" w14:textId="77777777" w:rsidR="00871762" w:rsidRPr="009F0946" w:rsidRDefault="00871762" w:rsidP="00871762">
            <w:pPr>
              <w:pStyle w:val="BodyTextIndent2"/>
              <w:numPr>
                <w:ilvl w:val="0"/>
                <w:numId w:val="12"/>
              </w:numPr>
              <w:tabs>
                <w:tab w:val="clear" w:pos="900"/>
                <w:tab w:val="left" w:pos="-540"/>
              </w:tabs>
              <w:suppressAutoHyphens w:val="0"/>
              <w:spacing w:after="0" w:line="360" w:lineRule="auto"/>
              <w:ind w:left="450"/>
              <w:jc w:val="both"/>
              <w:rPr>
                <w:lang w:val="ro-RO"/>
              </w:rPr>
            </w:pPr>
            <w:r w:rsidRPr="009F0946">
              <w:rPr>
                <w:lang w:val="ro-RO"/>
              </w:rPr>
              <w:t>acoperire largă</w:t>
            </w:r>
          </w:p>
          <w:p w14:paraId="1522D408" w14:textId="77777777" w:rsidR="00871762" w:rsidRPr="009F0946" w:rsidRDefault="00871762" w:rsidP="00871762">
            <w:pPr>
              <w:pStyle w:val="BodyTextIndent2"/>
              <w:numPr>
                <w:ilvl w:val="0"/>
                <w:numId w:val="12"/>
              </w:numPr>
              <w:tabs>
                <w:tab w:val="clear" w:pos="900"/>
                <w:tab w:val="left" w:pos="-540"/>
              </w:tabs>
              <w:suppressAutoHyphens w:val="0"/>
              <w:spacing w:after="0" w:line="360" w:lineRule="auto"/>
              <w:ind w:left="450"/>
              <w:jc w:val="both"/>
              <w:rPr>
                <w:lang w:val="ro-RO"/>
              </w:rPr>
            </w:pPr>
            <w:r w:rsidRPr="009F0946">
              <w:rPr>
                <w:lang w:val="ro-RO"/>
              </w:rPr>
              <w:t>auditoriu-ţintă specific</w:t>
            </w:r>
          </w:p>
        </w:tc>
        <w:tc>
          <w:tcPr>
            <w:tcW w:w="2952" w:type="dxa"/>
          </w:tcPr>
          <w:p w14:paraId="742CE0CA" w14:textId="77777777" w:rsidR="00871762" w:rsidRPr="009F0946" w:rsidRDefault="00871762" w:rsidP="00871762">
            <w:pPr>
              <w:pStyle w:val="BodyTextIndent2"/>
              <w:numPr>
                <w:ilvl w:val="0"/>
                <w:numId w:val="12"/>
              </w:numPr>
              <w:tabs>
                <w:tab w:val="clear" w:pos="900"/>
                <w:tab w:val="left" w:pos="-540"/>
                <w:tab w:val="num" w:pos="333"/>
              </w:tabs>
              <w:suppressAutoHyphens w:val="0"/>
              <w:spacing w:after="0" w:line="360" w:lineRule="auto"/>
              <w:ind w:left="333"/>
              <w:jc w:val="both"/>
              <w:rPr>
                <w:lang w:val="ro-RO"/>
              </w:rPr>
            </w:pPr>
            <w:r w:rsidRPr="009F0946">
              <w:rPr>
                <w:lang w:val="ro-RO"/>
              </w:rPr>
              <w:t>costisitoare</w:t>
            </w:r>
          </w:p>
          <w:p w14:paraId="78B893D3" w14:textId="77777777" w:rsidR="00871762" w:rsidRPr="009F0946" w:rsidRDefault="00871762" w:rsidP="00871762">
            <w:pPr>
              <w:pStyle w:val="BodyTextIndent2"/>
              <w:numPr>
                <w:ilvl w:val="0"/>
                <w:numId w:val="12"/>
              </w:numPr>
              <w:tabs>
                <w:tab w:val="clear" w:pos="900"/>
                <w:tab w:val="left" w:pos="-540"/>
                <w:tab w:val="num" w:pos="333"/>
              </w:tabs>
              <w:suppressAutoHyphens w:val="0"/>
              <w:spacing w:after="0" w:line="360" w:lineRule="auto"/>
              <w:ind w:left="333"/>
              <w:jc w:val="both"/>
              <w:rPr>
                <w:lang w:val="ro-RO"/>
              </w:rPr>
            </w:pPr>
            <w:r w:rsidRPr="009F0946">
              <w:rPr>
                <w:lang w:val="ro-RO"/>
              </w:rPr>
              <w:t>greu de demonstrat avantajele</w:t>
            </w:r>
          </w:p>
          <w:p w14:paraId="5C0BFBF6" w14:textId="77777777" w:rsidR="00871762" w:rsidRPr="009F0946" w:rsidRDefault="00871762" w:rsidP="00871762">
            <w:pPr>
              <w:pStyle w:val="BodyTextIndent2"/>
              <w:numPr>
                <w:ilvl w:val="0"/>
                <w:numId w:val="12"/>
              </w:numPr>
              <w:tabs>
                <w:tab w:val="clear" w:pos="900"/>
                <w:tab w:val="left" w:pos="-540"/>
                <w:tab w:val="num" w:pos="333"/>
              </w:tabs>
              <w:suppressAutoHyphens w:val="0"/>
              <w:spacing w:after="0" w:line="360" w:lineRule="auto"/>
              <w:ind w:left="333"/>
              <w:jc w:val="both"/>
              <w:rPr>
                <w:lang w:val="ro-RO"/>
              </w:rPr>
            </w:pPr>
            <w:r w:rsidRPr="009F0946">
              <w:rPr>
                <w:lang w:val="ro-RO"/>
              </w:rPr>
              <w:lastRenderedPageBreak/>
              <w:t>necesită timp pentru planificare</w:t>
            </w:r>
          </w:p>
        </w:tc>
      </w:tr>
      <w:tr w:rsidR="00871762" w:rsidRPr="009F0946" w14:paraId="3FD76AC4" w14:textId="77777777" w:rsidTr="00460DEC">
        <w:tblPrEx>
          <w:tblCellMar>
            <w:top w:w="0" w:type="dxa"/>
            <w:bottom w:w="0" w:type="dxa"/>
          </w:tblCellMar>
        </w:tblPrEx>
        <w:tc>
          <w:tcPr>
            <w:tcW w:w="2952" w:type="dxa"/>
          </w:tcPr>
          <w:p w14:paraId="44B11B20" w14:textId="77777777" w:rsidR="00871762" w:rsidRPr="009F0946" w:rsidRDefault="00871762" w:rsidP="00460DEC">
            <w:pPr>
              <w:pStyle w:val="BodyTextIndent2"/>
              <w:spacing w:line="360" w:lineRule="auto"/>
              <w:ind w:left="0"/>
              <w:jc w:val="both"/>
              <w:rPr>
                <w:bCs/>
                <w:i/>
                <w:iCs/>
                <w:lang w:val="ro-RO"/>
              </w:rPr>
            </w:pPr>
            <w:r w:rsidRPr="009F0946">
              <w:rPr>
                <w:bCs/>
                <w:i/>
                <w:iCs/>
                <w:lang w:val="ro-RO"/>
              </w:rPr>
              <w:lastRenderedPageBreak/>
              <w:t>Ofertă prin poştă</w:t>
            </w:r>
          </w:p>
        </w:tc>
        <w:tc>
          <w:tcPr>
            <w:tcW w:w="2952" w:type="dxa"/>
          </w:tcPr>
          <w:p w14:paraId="596A8000" w14:textId="77777777" w:rsidR="00871762" w:rsidRPr="009F0946" w:rsidRDefault="00871762" w:rsidP="00871762">
            <w:pPr>
              <w:pStyle w:val="BodyTextIndent2"/>
              <w:numPr>
                <w:ilvl w:val="0"/>
                <w:numId w:val="13"/>
              </w:numPr>
              <w:tabs>
                <w:tab w:val="clear" w:pos="900"/>
                <w:tab w:val="left" w:pos="-540"/>
              </w:tabs>
              <w:suppressAutoHyphens w:val="0"/>
              <w:spacing w:after="0" w:line="360" w:lineRule="auto"/>
              <w:ind w:left="450"/>
              <w:jc w:val="both"/>
              <w:rPr>
                <w:lang w:val="ro-RO"/>
              </w:rPr>
            </w:pPr>
            <w:r w:rsidRPr="009F0946">
              <w:rPr>
                <w:lang w:val="ro-RO"/>
              </w:rPr>
              <w:t>auditoriu-ţintă specific</w:t>
            </w:r>
          </w:p>
          <w:p w14:paraId="65BD76FC" w14:textId="77777777" w:rsidR="00871762" w:rsidRPr="009F0946" w:rsidRDefault="00871762" w:rsidP="00871762">
            <w:pPr>
              <w:pStyle w:val="BodyTextIndent2"/>
              <w:numPr>
                <w:ilvl w:val="0"/>
                <w:numId w:val="13"/>
              </w:numPr>
              <w:tabs>
                <w:tab w:val="clear" w:pos="900"/>
                <w:tab w:val="left" w:pos="-540"/>
              </w:tabs>
              <w:suppressAutoHyphens w:val="0"/>
              <w:spacing w:after="0" w:line="360" w:lineRule="auto"/>
              <w:ind w:left="450"/>
              <w:jc w:val="both"/>
              <w:rPr>
                <w:lang w:val="ro-RO"/>
              </w:rPr>
            </w:pPr>
            <w:r w:rsidRPr="009F0946">
              <w:rPr>
                <w:lang w:val="ro-RO"/>
              </w:rPr>
              <w:t>se pot explica avantajele ofertei</w:t>
            </w:r>
          </w:p>
        </w:tc>
        <w:tc>
          <w:tcPr>
            <w:tcW w:w="2952" w:type="dxa"/>
          </w:tcPr>
          <w:p w14:paraId="308A8C79" w14:textId="77777777" w:rsidR="00871762" w:rsidRPr="009F0946" w:rsidRDefault="00871762" w:rsidP="00871762">
            <w:pPr>
              <w:pStyle w:val="BodyTextIndent2"/>
              <w:numPr>
                <w:ilvl w:val="0"/>
                <w:numId w:val="13"/>
              </w:numPr>
              <w:tabs>
                <w:tab w:val="clear" w:pos="900"/>
                <w:tab w:val="left" w:pos="-540"/>
              </w:tabs>
              <w:suppressAutoHyphens w:val="0"/>
              <w:spacing w:after="0" w:line="360" w:lineRule="auto"/>
              <w:ind w:left="333"/>
              <w:jc w:val="both"/>
              <w:rPr>
                <w:lang w:val="ro-RO"/>
              </w:rPr>
            </w:pPr>
            <w:r w:rsidRPr="009F0946">
              <w:rPr>
                <w:lang w:val="ro-RO"/>
              </w:rPr>
              <w:t>greu de controlat</w:t>
            </w:r>
          </w:p>
          <w:p w14:paraId="4E3BB926" w14:textId="77777777" w:rsidR="00871762" w:rsidRPr="009F0946" w:rsidRDefault="00871762" w:rsidP="00871762">
            <w:pPr>
              <w:pStyle w:val="BodyTextIndent2"/>
              <w:numPr>
                <w:ilvl w:val="0"/>
                <w:numId w:val="13"/>
              </w:numPr>
              <w:tabs>
                <w:tab w:val="clear" w:pos="900"/>
                <w:tab w:val="left" w:pos="-540"/>
              </w:tabs>
              <w:suppressAutoHyphens w:val="0"/>
              <w:spacing w:after="0" w:line="360" w:lineRule="auto"/>
              <w:ind w:left="333"/>
              <w:jc w:val="both"/>
              <w:rPr>
                <w:lang w:val="ro-RO"/>
              </w:rPr>
            </w:pPr>
            <w:r w:rsidRPr="009F0946">
              <w:rPr>
                <w:lang w:val="ro-RO"/>
              </w:rPr>
              <w:t>acumulare lentă</w:t>
            </w:r>
          </w:p>
          <w:p w14:paraId="643AD3AC" w14:textId="77777777" w:rsidR="00871762" w:rsidRPr="009F0946" w:rsidRDefault="00871762" w:rsidP="00871762">
            <w:pPr>
              <w:pStyle w:val="BodyTextIndent2"/>
              <w:numPr>
                <w:ilvl w:val="0"/>
                <w:numId w:val="13"/>
              </w:numPr>
              <w:tabs>
                <w:tab w:val="clear" w:pos="900"/>
                <w:tab w:val="left" w:pos="-540"/>
              </w:tabs>
              <w:suppressAutoHyphens w:val="0"/>
              <w:spacing w:after="0" w:line="360" w:lineRule="auto"/>
              <w:ind w:left="333"/>
              <w:jc w:val="both"/>
              <w:rPr>
                <w:lang w:val="ro-RO"/>
              </w:rPr>
            </w:pPr>
            <w:r w:rsidRPr="009F0946">
              <w:rPr>
                <w:lang w:val="ro-RO"/>
              </w:rPr>
              <w:t>costisitoare</w:t>
            </w:r>
          </w:p>
        </w:tc>
      </w:tr>
      <w:tr w:rsidR="00871762" w:rsidRPr="009F0946" w14:paraId="5B88E24C" w14:textId="77777777" w:rsidTr="00460DEC">
        <w:tblPrEx>
          <w:tblCellMar>
            <w:top w:w="0" w:type="dxa"/>
            <w:bottom w:w="0" w:type="dxa"/>
          </w:tblCellMar>
        </w:tblPrEx>
        <w:tc>
          <w:tcPr>
            <w:tcW w:w="2952" w:type="dxa"/>
          </w:tcPr>
          <w:p w14:paraId="4627AFA7" w14:textId="77777777" w:rsidR="00871762" w:rsidRPr="009F0946" w:rsidRDefault="00871762" w:rsidP="00460DEC">
            <w:pPr>
              <w:pStyle w:val="BodyTextIndent2"/>
              <w:spacing w:line="360" w:lineRule="auto"/>
              <w:ind w:left="0"/>
              <w:jc w:val="both"/>
              <w:rPr>
                <w:bCs/>
                <w:i/>
                <w:iCs/>
                <w:lang w:val="ro-RO"/>
              </w:rPr>
            </w:pPr>
            <w:r w:rsidRPr="009F0946">
              <w:rPr>
                <w:bCs/>
                <w:i/>
                <w:iCs/>
                <w:lang w:val="ro-RO"/>
              </w:rPr>
              <w:t>Expoziţii</w:t>
            </w:r>
          </w:p>
        </w:tc>
        <w:tc>
          <w:tcPr>
            <w:tcW w:w="2952" w:type="dxa"/>
          </w:tcPr>
          <w:p w14:paraId="7B8A7A52" w14:textId="77777777" w:rsidR="00871762" w:rsidRPr="009F0946" w:rsidRDefault="00871762" w:rsidP="00871762">
            <w:pPr>
              <w:pStyle w:val="BodyTextIndent2"/>
              <w:numPr>
                <w:ilvl w:val="0"/>
                <w:numId w:val="14"/>
              </w:numPr>
              <w:tabs>
                <w:tab w:val="clear" w:pos="900"/>
                <w:tab w:val="left" w:pos="-540"/>
              </w:tabs>
              <w:suppressAutoHyphens w:val="0"/>
              <w:spacing w:after="0" w:line="360" w:lineRule="auto"/>
              <w:ind w:left="450"/>
              <w:jc w:val="both"/>
              <w:rPr>
                <w:lang w:val="ro-RO"/>
              </w:rPr>
            </w:pPr>
            <w:r w:rsidRPr="009F0946">
              <w:rPr>
                <w:lang w:val="ro-RO"/>
              </w:rPr>
              <w:t>se pot demonstra avantajele ofertei</w:t>
            </w:r>
          </w:p>
          <w:p w14:paraId="0A83A822" w14:textId="77777777" w:rsidR="00871762" w:rsidRPr="009F0946" w:rsidRDefault="00871762" w:rsidP="00871762">
            <w:pPr>
              <w:pStyle w:val="BodyTextIndent2"/>
              <w:numPr>
                <w:ilvl w:val="0"/>
                <w:numId w:val="14"/>
              </w:numPr>
              <w:tabs>
                <w:tab w:val="clear" w:pos="900"/>
                <w:tab w:val="left" w:pos="-540"/>
              </w:tabs>
              <w:suppressAutoHyphens w:val="0"/>
              <w:spacing w:after="0" w:line="360" w:lineRule="auto"/>
              <w:ind w:left="450"/>
              <w:jc w:val="both"/>
              <w:rPr>
                <w:lang w:val="ro-RO"/>
              </w:rPr>
            </w:pPr>
            <w:r w:rsidRPr="009F0946">
              <w:rPr>
                <w:lang w:val="ro-RO"/>
              </w:rPr>
              <w:t>este necesară o planificare atentă</w:t>
            </w:r>
          </w:p>
        </w:tc>
        <w:tc>
          <w:tcPr>
            <w:tcW w:w="2952" w:type="dxa"/>
          </w:tcPr>
          <w:p w14:paraId="77D5DC11" w14:textId="77777777" w:rsidR="00871762" w:rsidRPr="009F0946" w:rsidRDefault="00871762" w:rsidP="00871762">
            <w:pPr>
              <w:pStyle w:val="BodyTextIndent2"/>
              <w:numPr>
                <w:ilvl w:val="0"/>
                <w:numId w:val="14"/>
              </w:numPr>
              <w:tabs>
                <w:tab w:val="clear" w:pos="900"/>
                <w:tab w:val="left" w:pos="-540"/>
              </w:tabs>
              <w:suppressAutoHyphens w:val="0"/>
              <w:spacing w:after="0" w:line="360" w:lineRule="auto"/>
              <w:ind w:left="333"/>
              <w:jc w:val="both"/>
              <w:rPr>
                <w:lang w:val="ro-RO"/>
              </w:rPr>
            </w:pPr>
            <w:r w:rsidRPr="009F0946">
              <w:rPr>
                <w:lang w:val="ro-RO"/>
              </w:rPr>
              <w:t>costisitoare</w:t>
            </w:r>
          </w:p>
          <w:p w14:paraId="62686F76" w14:textId="77777777" w:rsidR="00871762" w:rsidRPr="009F0946" w:rsidRDefault="00871762" w:rsidP="00871762">
            <w:pPr>
              <w:pStyle w:val="BodyTextIndent2"/>
              <w:numPr>
                <w:ilvl w:val="0"/>
                <w:numId w:val="14"/>
              </w:numPr>
              <w:tabs>
                <w:tab w:val="clear" w:pos="900"/>
                <w:tab w:val="left" w:pos="-540"/>
              </w:tabs>
              <w:suppressAutoHyphens w:val="0"/>
              <w:spacing w:after="0" w:line="360" w:lineRule="auto"/>
              <w:ind w:left="333"/>
              <w:jc w:val="both"/>
              <w:rPr>
                <w:lang w:val="ro-RO"/>
              </w:rPr>
            </w:pPr>
            <w:r w:rsidRPr="009F0946">
              <w:rPr>
                <w:lang w:val="ro-RO"/>
              </w:rPr>
              <w:t>greu de asigurat prezenţa auditoriului vizat</w:t>
            </w:r>
          </w:p>
        </w:tc>
      </w:tr>
    </w:tbl>
    <w:p w14:paraId="2D5E750C" w14:textId="77777777" w:rsidR="00871762" w:rsidRPr="009F0946" w:rsidRDefault="00871762" w:rsidP="00871762">
      <w:pPr>
        <w:pStyle w:val="BodyTextIndent2"/>
        <w:spacing w:line="360" w:lineRule="auto"/>
        <w:ind w:left="0" w:firstLine="709"/>
        <w:jc w:val="both"/>
        <w:rPr>
          <w:lang w:val="ro-RO"/>
        </w:rPr>
      </w:pPr>
    </w:p>
    <w:p w14:paraId="1BBD155E" w14:textId="77777777" w:rsidR="00871762" w:rsidRPr="009F0946" w:rsidRDefault="00871762" w:rsidP="00871762">
      <w:pPr>
        <w:pStyle w:val="BodyTextIndent2"/>
        <w:spacing w:line="360" w:lineRule="auto"/>
        <w:ind w:left="0" w:firstLine="709"/>
        <w:jc w:val="both"/>
        <w:rPr>
          <w:lang w:val="ro-RO"/>
        </w:rPr>
      </w:pPr>
      <w:r w:rsidRPr="009F0946">
        <w:rPr>
          <w:lang w:val="ro-RO"/>
        </w:rPr>
        <w:t>Astfel, analiza rezultatelor promovării se va face pe baza raportării numărului de clienţi potenţiali şi clienţi efectivi ce au contactat compania în urma promovării făcute.</w:t>
      </w:r>
    </w:p>
    <w:p w14:paraId="3FE97FFB" w14:textId="77777777" w:rsidR="00871762" w:rsidRPr="009F0946" w:rsidRDefault="00871762" w:rsidP="00871762">
      <w:pPr>
        <w:pStyle w:val="BodyTextIndent2"/>
        <w:spacing w:line="360" w:lineRule="auto"/>
        <w:ind w:left="0" w:firstLine="709"/>
        <w:jc w:val="both"/>
        <w:rPr>
          <w:b/>
          <w:bCs/>
          <w:lang w:val="ro-RO"/>
        </w:rPr>
      </w:pPr>
      <w:r w:rsidRPr="009F0946">
        <w:rPr>
          <w:lang w:val="ro-RO"/>
        </w:rPr>
        <w:t xml:space="preserve">Se va avea </w:t>
      </w:r>
      <w:r>
        <w:rPr>
          <w:lang w:val="ro-RO"/>
        </w:rPr>
        <w:t>î</w:t>
      </w:r>
      <w:r w:rsidRPr="009F0946">
        <w:rPr>
          <w:lang w:val="ro-RO"/>
        </w:rPr>
        <w:t xml:space="preserve">n vedere realizarea promovarii prin mijoace </w:t>
      </w:r>
      <w:r>
        <w:rPr>
          <w:lang w:val="ro-RO"/>
        </w:rPr>
        <w:t>cum ar fi</w:t>
      </w:r>
      <w:r w:rsidRPr="009F0946">
        <w:rPr>
          <w:lang w:val="ro-RO"/>
        </w:rPr>
        <w:t>:</w:t>
      </w:r>
    </w:p>
    <w:p w14:paraId="7BDF88F0" w14:textId="77777777" w:rsidR="00871762" w:rsidRPr="009F0946" w:rsidRDefault="00871762" w:rsidP="00871762">
      <w:pPr>
        <w:numPr>
          <w:ilvl w:val="2"/>
          <w:numId w:val="4"/>
        </w:numPr>
        <w:suppressAutoHyphens w:val="0"/>
        <w:spacing w:line="360" w:lineRule="auto"/>
        <w:jc w:val="both"/>
        <w:rPr>
          <w:color w:val="000000"/>
          <w:lang w:val="ro-RO"/>
        </w:rPr>
      </w:pPr>
      <w:r w:rsidRPr="009F0946">
        <w:rPr>
          <w:color w:val="000000"/>
          <w:lang w:val="ro-RO"/>
        </w:rPr>
        <w:t>c</w:t>
      </w:r>
      <w:r>
        <w:rPr>
          <w:color w:val="000000"/>
          <w:lang w:val="ro-RO"/>
        </w:rPr>
        <w:t>ă</w:t>
      </w:r>
      <w:r w:rsidRPr="009F0946">
        <w:rPr>
          <w:color w:val="000000"/>
          <w:lang w:val="ro-RO"/>
        </w:rPr>
        <w:t>r</w:t>
      </w:r>
      <w:r>
        <w:rPr>
          <w:color w:val="000000"/>
          <w:lang w:val="ro-RO"/>
        </w:rPr>
        <w:t>ţ</w:t>
      </w:r>
      <w:r w:rsidRPr="009F0946">
        <w:rPr>
          <w:color w:val="000000"/>
          <w:lang w:val="ro-RO"/>
        </w:rPr>
        <w:t>i de vizit</w:t>
      </w:r>
      <w:r>
        <w:rPr>
          <w:color w:val="000000"/>
          <w:lang w:val="ro-RO"/>
        </w:rPr>
        <w:t>ă</w:t>
      </w:r>
      <w:r w:rsidRPr="009F0946">
        <w:rPr>
          <w:color w:val="000000"/>
          <w:lang w:val="ro-RO"/>
        </w:rPr>
        <w:t>, pliante;</w:t>
      </w:r>
    </w:p>
    <w:p w14:paraId="49954756" w14:textId="77777777" w:rsidR="00871762" w:rsidRPr="009F0946" w:rsidRDefault="00871762" w:rsidP="00871762">
      <w:pPr>
        <w:numPr>
          <w:ilvl w:val="2"/>
          <w:numId w:val="4"/>
        </w:numPr>
        <w:suppressAutoHyphens w:val="0"/>
        <w:spacing w:line="360" w:lineRule="auto"/>
        <w:jc w:val="both"/>
        <w:rPr>
          <w:color w:val="000000"/>
          <w:lang w:val="ro-RO"/>
        </w:rPr>
      </w:pPr>
      <w:r w:rsidRPr="009F0946">
        <w:rPr>
          <w:color w:val="000000"/>
          <w:lang w:val="ro-RO"/>
        </w:rPr>
        <w:t>pungi inscrip</w:t>
      </w:r>
      <w:r>
        <w:rPr>
          <w:color w:val="000000"/>
          <w:lang w:val="ro-RO"/>
        </w:rPr>
        <w:t>ţ</w:t>
      </w:r>
      <w:r w:rsidRPr="009F0946">
        <w:rPr>
          <w:color w:val="000000"/>
          <w:lang w:val="ro-RO"/>
        </w:rPr>
        <w:t>ionate;</w:t>
      </w:r>
    </w:p>
    <w:p w14:paraId="7EDE9AA9" w14:textId="77777777" w:rsidR="00871762" w:rsidRPr="009F0946" w:rsidRDefault="00871762" w:rsidP="00871762">
      <w:pPr>
        <w:numPr>
          <w:ilvl w:val="2"/>
          <w:numId w:val="4"/>
        </w:numPr>
        <w:suppressAutoHyphens w:val="0"/>
        <w:spacing w:line="360" w:lineRule="auto"/>
        <w:jc w:val="both"/>
        <w:rPr>
          <w:color w:val="000000"/>
          <w:lang w:val="ro-RO"/>
        </w:rPr>
      </w:pPr>
      <w:r w:rsidRPr="009F0946">
        <w:rPr>
          <w:color w:val="000000"/>
          <w:lang w:val="ro-RO"/>
        </w:rPr>
        <w:t>calendare cu promo</w:t>
      </w:r>
      <w:r>
        <w:rPr>
          <w:color w:val="000000"/>
          <w:lang w:val="ro-RO"/>
        </w:rPr>
        <w:t>ţ</w:t>
      </w:r>
      <w:r w:rsidRPr="009F0946">
        <w:rPr>
          <w:color w:val="000000"/>
          <w:lang w:val="ro-RO"/>
        </w:rPr>
        <w:t>iile firmei;</w:t>
      </w:r>
    </w:p>
    <w:p w14:paraId="3CE03F3A" w14:textId="77777777" w:rsidR="00871762" w:rsidRPr="009F0946" w:rsidRDefault="00871762" w:rsidP="00871762">
      <w:pPr>
        <w:numPr>
          <w:ilvl w:val="2"/>
          <w:numId w:val="4"/>
        </w:numPr>
        <w:suppressAutoHyphens w:val="0"/>
        <w:spacing w:line="360" w:lineRule="auto"/>
        <w:jc w:val="both"/>
        <w:rPr>
          <w:color w:val="000000"/>
          <w:lang w:val="ro-RO"/>
        </w:rPr>
      </w:pPr>
      <w:r w:rsidRPr="009F0946">
        <w:rPr>
          <w:color w:val="000000"/>
          <w:lang w:val="ro-RO"/>
        </w:rPr>
        <w:t>contracte cu reviste de specialitate</w:t>
      </w:r>
      <w:r>
        <w:rPr>
          <w:color w:val="000000"/>
          <w:lang w:val="ro-RO"/>
        </w:rPr>
        <w:t>,</w:t>
      </w:r>
      <w:r w:rsidRPr="009F0946">
        <w:rPr>
          <w:color w:val="000000"/>
          <w:lang w:val="ro-RO"/>
        </w:rPr>
        <w:t xml:space="preserve"> </w:t>
      </w:r>
      <w:r>
        <w:rPr>
          <w:color w:val="000000"/>
          <w:lang w:val="ro-RO"/>
        </w:rPr>
        <w:t>î</w:t>
      </w:r>
      <w:r w:rsidRPr="009F0946">
        <w:rPr>
          <w:color w:val="000000"/>
          <w:lang w:val="ro-RO"/>
        </w:rPr>
        <w:t>n sistem barter;</w:t>
      </w:r>
    </w:p>
    <w:p w14:paraId="01E67B67" w14:textId="77777777" w:rsidR="00871762" w:rsidRPr="009F0946" w:rsidRDefault="00871762" w:rsidP="00871762">
      <w:pPr>
        <w:numPr>
          <w:ilvl w:val="2"/>
          <w:numId w:val="4"/>
        </w:numPr>
        <w:suppressAutoHyphens w:val="0"/>
        <w:spacing w:line="360" w:lineRule="auto"/>
        <w:jc w:val="both"/>
        <w:rPr>
          <w:color w:val="000000"/>
          <w:lang w:val="ro-RO"/>
        </w:rPr>
      </w:pPr>
      <w:r>
        <w:rPr>
          <w:color w:val="000000"/>
          <w:lang w:val="ro-RO"/>
        </w:rPr>
        <w:t>I</w:t>
      </w:r>
      <w:r w:rsidRPr="009F0946">
        <w:rPr>
          <w:color w:val="000000"/>
          <w:lang w:val="ro-RO"/>
        </w:rPr>
        <w:t>nternet;</w:t>
      </w:r>
    </w:p>
    <w:p w14:paraId="0218BE0B" w14:textId="77777777" w:rsidR="00871762" w:rsidRPr="009F0946" w:rsidRDefault="00871762" w:rsidP="00871762">
      <w:pPr>
        <w:numPr>
          <w:ilvl w:val="2"/>
          <w:numId w:val="4"/>
        </w:numPr>
        <w:suppressAutoHyphens w:val="0"/>
        <w:spacing w:line="360" w:lineRule="auto"/>
        <w:jc w:val="both"/>
        <w:rPr>
          <w:color w:val="000000"/>
          <w:lang w:val="ro-RO"/>
        </w:rPr>
      </w:pPr>
      <w:r w:rsidRPr="009F0946">
        <w:rPr>
          <w:color w:val="000000"/>
          <w:lang w:val="ro-RO"/>
        </w:rPr>
        <w:t xml:space="preserve">promovare </w:t>
      </w:r>
      <w:r w:rsidRPr="006779B0">
        <w:rPr>
          <w:i/>
          <w:color w:val="000000"/>
          <w:lang w:val="ro-RO"/>
        </w:rPr>
        <w:t>on line</w:t>
      </w:r>
      <w:r w:rsidRPr="009F0946">
        <w:rPr>
          <w:color w:val="000000"/>
          <w:lang w:val="ro-RO"/>
        </w:rPr>
        <w:t>;</w:t>
      </w:r>
    </w:p>
    <w:p w14:paraId="0A3F5224" w14:textId="77777777" w:rsidR="00871762" w:rsidRPr="009F0946" w:rsidRDefault="00871762" w:rsidP="00871762">
      <w:pPr>
        <w:numPr>
          <w:ilvl w:val="2"/>
          <w:numId w:val="4"/>
        </w:numPr>
        <w:suppressAutoHyphens w:val="0"/>
        <w:spacing w:line="360" w:lineRule="auto"/>
        <w:jc w:val="both"/>
        <w:rPr>
          <w:color w:val="000000"/>
          <w:lang w:val="ro-RO"/>
        </w:rPr>
      </w:pPr>
      <w:r w:rsidRPr="009F0946">
        <w:rPr>
          <w:color w:val="000000"/>
          <w:lang w:val="ro-RO"/>
        </w:rPr>
        <w:t>colantare ma</w:t>
      </w:r>
      <w:r>
        <w:rPr>
          <w:color w:val="000000"/>
          <w:lang w:val="ro-RO"/>
        </w:rPr>
        <w:t>ş</w:t>
      </w:r>
      <w:r w:rsidRPr="009F0946">
        <w:rPr>
          <w:color w:val="000000"/>
          <w:lang w:val="ro-RO"/>
        </w:rPr>
        <w:t>ini cu num</w:t>
      </w:r>
      <w:r>
        <w:rPr>
          <w:color w:val="000000"/>
          <w:lang w:val="ro-RO"/>
        </w:rPr>
        <w:t>ă</w:t>
      </w:r>
      <w:r w:rsidRPr="009F0946">
        <w:rPr>
          <w:color w:val="000000"/>
          <w:lang w:val="ro-RO"/>
        </w:rPr>
        <w:t xml:space="preserve">rul </w:t>
      </w:r>
      <w:r>
        <w:rPr>
          <w:color w:val="000000"/>
          <w:lang w:val="ro-RO"/>
        </w:rPr>
        <w:t>de telefon ş</w:t>
      </w:r>
      <w:r w:rsidRPr="009F0946">
        <w:rPr>
          <w:color w:val="000000"/>
          <w:lang w:val="ro-RO"/>
        </w:rPr>
        <w:t>i sigla firmei;</w:t>
      </w:r>
    </w:p>
    <w:p w14:paraId="3A3EE4A6" w14:textId="77777777" w:rsidR="00871762" w:rsidRPr="009F0946" w:rsidRDefault="00871762" w:rsidP="00871762">
      <w:pPr>
        <w:numPr>
          <w:ilvl w:val="2"/>
          <w:numId w:val="4"/>
        </w:numPr>
        <w:suppressAutoHyphens w:val="0"/>
        <w:spacing w:line="360" w:lineRule="auto"/>
        <w:jc w:val="both"/>
        <w:rPr>
          <w:color w:val="000000"/>
          <w:lang w:val="ro-RO"/>
        </w:rPr>
      </w:pPr>
      <w:r>
        <w:rPr>
          <w:color w:val="000000"/>
          <w:lang w:val="ro-RO"/>
        </w:rPr>
        <w:t>î</w:t>
      </w:r>
      <w:r w:rsidRPr="009F0946">
        <w:rPr>
          <w:color w:val="000000"/>
          <w:lang w:val="ro-RO"/>
        </w:rPr>
        <w:t>mbunatatirea brand-ului;</w:t>
      </w:r>
    </w:p>
    <w:p w14:paraId="19D681A7" w14:textId="77777777" w:rsidR="00871762" w:rsidRPr="009F0946" w:rsidRDefault="00871762" w:rsidP="00871762">
      <w:pPr>
        <w:numPr>
          <w:ilvl w:val="2"/>
          <w:numId w:val="4"/>
        </w:numPr>
        <w:suppressAutoHyphens w:val="0"/>
        <w:spacing w:line="360" w:lineRule="auto"/>
        <w:jc w:val="both"/>
        <w:rPr>
          <w:color w:val="000000"/>
          <w:lang w:val="ro-RO"/>
        </w:rPr>
      </w:pPr>
      <w:r w:rsidRPr="009F0946">
        <w:rPr>
          <w:color w:val="000000"/>
          <w:lang w:val="ro-RO"/>
        </w:rPr>
        <w:t>contracte de barter cu furnizori sau distribuitori;</w:t>
      </w:r>
    </w:p>
    <w:p w14:paraId="5538A0A9" w14:textId="3ACCB804" w:rsidR="00871762" w:rsidRDefault="00871762" w:rsidP="00871762">
      <w:pPr>
        <w:numPr>
          <w:ilvl w:val="2"/>
          <w:numId w:val="4"/>
        </w:numPr>
        <w:suppressAutoHyphens w:val="0"/>
        <w:spacing w:line="360" w:lineRule="auto"/>
        <w:jc w:val="both"/>
        <w:rPr>
          <w:color w:val="000000"/>
          <w:lang w:val="ro-RO"/>
        </w:rPr>
      </w:pPr>
      <w:r w:rsidRPr="009F0946">
        <w:rPr>
          <w:color w:val="000000"/>
          <w:lang w:val="ro-RO"/>
        </w:rPr>
        <w:t>contracte de publicitate cu radio</w:t>
      </w:r>
      <w:r>
        <w:rPr>
          <w:color w:val="000000"/>
          <w:lang w:val="ro-RO"/>
        </w:rPr>
        <w:t>ul</w:t>
      </w:r>
      <w:r w:rsidRPr="009F0946">
        <w:rPr>
          <w:color w:val="000000"/>
          <w:lang w:val="ro-RO"/>
        </w:rPr>
        <w:t xml:space="preserve"> </w:t>
      </w:r>
      <w:r>
        <w:rPr>
          <w:color w:val="000000"/>
          <w:lang w:val="ro-RO"/>
        </w:rPr>
        <w:t>ş</w:t>
      </w:r>
      <w:r w:rsidRPr="009F0946">
        <w:rPr>
          <w:color w:val="000000"/>
          <w:lang w:val="ro-RO"/>
        </w:rPr>
        <w:t xml:space="preserve">i </w:t>
      </w:r>
      <w:r>
        <w:rPr>
          <w:color w:val="000000"/>
          <w:lang w:val="ro-RO"/>
        </w:rPr>
        <w:t>televiziunea</w:t>
      </w:r>
      <w:r w:rsidRPr="009F0946">
        <w:rPr>
          <w:color w:val="000000"/>
          <w:lang w:val="ro-RO"/>
        </w:rPr>
        <w:t>;</w:t>
      </w:r>
    </w:p>
    <w:p w14:paraId="5ABC39D5" w14:textId="02038C0E" w:rsidR="00FF016B" w:rsidRDefault="00FF016B" w:rsidP="00FF016B">
      <w:pPr>
        <w:suppressAutoHyphens w:val="0"/>
        <w:spacing w:line="360" w:lineRule="auto"/>
        <w:ind w:left="2160"/>
        <w:jc w:val="both"/>
        <w:rPr>
          <w:color w:val="000000"/>
          <w:lang w:val="ro-RO"/>
        </w:rPr>
      </w:pPr>
    </w:p>
    <w:p w14:paraId="49094CD3" w14:textId="32724D84" w:rsidR="00FF016B" w:rsidRPr="009F0946" w:rsidRDefault="00856200" w:rsidP="00FF016B">
      <w:pPr>
        <w:tabs>
          <w:tab w:val="left" w:pos="8647"/>
        </w:tabs>
        <w:spacing w:line="360" w:lineRule="auto"/>
        <w:jc w:val="both"/>
        <w:rPr>
          <w:b/>
          <w:lang w:val="ro-RO"/>
        </w:rPr>
      </w:pPr>
      <w:r>
        <w:rPr>
          <w:b/>
          <w:lang w:val="ro-RO"/>
        </w:rPr>
        <w:t>2</w:t>
      </w:r>
      <w:r w:rsidR="00FF016B" w:rsidRPr="009F0946">
        <w:rPr>
          <w:b/>
          <w:lang w:val="ro-RO"/>
        </w:rPr>
        <w:t>.1.4 Pia</w:t>
      </w:r>
      <w:r w:rsidR="00FF016B">
        <w:rPr>
          <w:b/>
          <w:lang w:val="ro-RO"/>
        </w:rPr>
        <w:t>ţ</w:t>
      </w:r>
      <w:r w:rsidR="00FF016B" w:rsidRPr="009F0946">
        <w:rPr>
          <w:b/>
          <w:lang w:val="ro-RO"/>
        </w:rPr>
        <w:t>a vizat</w:t>
      </w:r>
      <w:r w:rsidR="00FF016B">
        <w:rPr>
          <w:b/>
          <w:lang w:val="ro-RO"/>
        </w:rPr>
        <w:t>ă</w:t>
      </w:r>
    </w:p>
    <w:p w14:paraId="04D505F6" w14:textId="77777777" w:rsidR="00FF016B" w:rsidRPr="009F0946" w:rsidRDefault="00FF016B" w:rsidP="00FF016B">
      <w:pPr>
        <w:spacing w:line="360" w:lineRule="auto"/>
        <w:ind w:firstLine="720"/>
        <w:jc w:val="both"/>
        <w:rPr>
          <w:lang w:val="ro-RO"/>
        </w:rPr>
      </w:pPr>
      <w:r w:rsidRPr="009F0946">
        <w:rPr>
          <w:lang w:val="ro-RO"/>
        </w:rPr>
        <w:t>Segmentul de pia</w:t>
      </w:r>
      <w:r>
        <w:rPr>
          <w:lang w:val="ro-RO"/>
        </w:rPr>
        <w:t>ţă</w:t>
      </w:r>
      <w:r w:rsidRPr="009F0946">
        <w:rPr>
          <w:lang w:val="ro-RO"/>
        </w:rPr>
        <w:t xml:space="preserve"> vizat se refer</w:t>
      </w:r>
      <w:r>
        <w:rPr>
          <w:lang w:val="ro-RO"/>
        </w:rPr>
        <w:t>ă</w:t>
      </w:r>
      <w:r w:rsidRPr="009F0946">
        <w:rPr>
          <w:lang w:val="ro-RO"/>
        </w:rPr>
        <w:t xml:space="preserve"> la persoane fizice sau la persoane juridice care doresc s</w:t>
      </w:r>
      <w:r>
        <w:rPr>
          <w:lang w:val="ro-RO"/>
        </w:rPr>
        <w:t>ă</w:t>
      </w:r>
      <w:r w:rsidRPr="009F0946">
        <w:rPr>
          <w:lang w:val="ro-RO"/>
        </w:rPr>
        <w:t xml:space="preserve"> beneficieze de unul din</w:t>
      </w:r>
      <w:r>
        <w:rPr>
          <w:lang w:val="ro-RO"/>
        </w:rPr>
        <w:t>tre</w:t>
      </w:r>
      <w:r w:rsidRPr="009F0946">
        <w:rPr>
          <w:lang w:val="ro-RO"/>
        </w:rPr>
        <w:t xml:space="preserve"> servic</w:t>
      </w:r>
      <w:r>
        <w:rPr>
          <w:lang w:val="ro-RO"/>
        </w:rPr>
        <w:t>i</w:t>
      </w:r>
      <w:r w:rsidRPr="009F0946">
        <w:rPr>
          <w:lang w:val="ro-RO"/>
        </w:rPr>
        <w:t>ile companiei. Astfel</w:t>
      </w:r>
      <w:r>
        <w:rPr>
          <w:lang w:val="ro-RO"/>
        </w:rPr>
        <w:t>,</w:t>
      </w:r>
      <w:r w:rsidRPr="009F0946">
        <w:rPr>
          <w:lang w:val="ro-RO"/>
        </w:rPr>
        <w:t xml:space="preserve"> enumer</w:t>
      </w:r>
      <w:r>
        <w:rPr>
          <w:lang w:val="ro-RO"/>
        </w:rPr>
        <w:t>ă</w:t>
      </w:r>
      <w:r w:rsidRPr="009F0946">
        <w:rPr>
          <w:lang w:val="ro-RO"/>
        </w:rPr>
        <w:t>m ni</w:t>
      </w:r>
      <w:r>
        <w:rPr>
          <w:lang w:val="ro-RO"/>
        </w:rPr>
        <w:t>ş</w:t>
      </w:r>
      <w:r w:rsidRPr="009F0946">
        <w:rPr>
          <w:lang w:val="ro-RO"/>
        </w:rPr>
        <w:t>e</w:t>
      </w:r>
      <w:r>
        <w:rPr>
          <w:lang w:val="ro-RO"/>
        </w:rPr>
        <w:t>le</w:t>
      </w:r>
      <w:r w:rsidRPr="009F0946">
        <w:rPr>
          <w:lang w:val="ro-RO"/>
        </w:rPr>
        <w:t xml:space="preserve"> de pia</w:t>
      </w:r>
      <w:r>
        <w:rPr>
          <w:lang w:val="ro-RO"/>
        </w:rPr>
        <w:t>ţă</w:t>
      </w:r>
      <w:r w:rsidRPr="009F0946">
        <w:rPr>
          <w:lang w:val="ro-RO"/>
        </w:rPr>
        <w:t> </w:t>
      </w:r>
      <w:r>
        <w:rPr>
          <w:lang w:val="ro-RO"/>
        </w:rPr>
        <w:t>ş</w:t>
      </w:r>
      <w:r w:rsidRPr="009F0946">
        <w:rPr>
          <w:lang w:val="ro-RO"/>
        </w:rPr>
        <w:t>i serviciile aferente pentru:</w:t>
      </w:r>
    </w:p>
    <w:p w14:paraId="7B525088" w14:textId="77777777" w:rsidR="00FF016B" w:rsidRPr="009F0946" w:rsidRDefault="00FF016B" w:rsidP="00FF016B">
      <w:pPr>
        <w:spacing w:line="360" w:lineRule="auto"/>
        <w:jc w:val="both"/>
        <w:rPr>
          <w:lang w:val="ro-RO"/>
        </w:rPr>
      </w:pPr>
      <w:r w:rsidRPr="009F0946">
        <w:rPr>
          <w:lang w:val="ro-RO"/>
        </w:rPr>
        <w:lastRenderedPageBreak/>
        <w:t>•       Proiectarea, dotarea logistic</w:t>
      </w:r>
      <w:r>
        <w:rPr>
          <w:lang w:val="ro-RO"/>
        </w:rPr>
        <w:t>ă</w:t>
      </w:r>
      <w:r w:rsidRPr="009F0946">
        <w:rPr>
          <w:lang w:val="ro-RO"/>
        </w:rPr>
        <w:t xml:space="preserve"> </w:t>
      </w:r>
      <w:r>
        <w:rPr>
          <w:lang w:val="ro-RO"/>
        </w:rPr>
        <w:t>ş</w:t>
      </w:r>
      <w:r w:rsidRPr="009F0946">
        <w:rPr>
          <w:lang w:val="ro-RO"/>
        </w:rPr>
        <w:t>i administrarea unor spa</w:t>
      </w:r>
      <w:r>
        <w:rPr>
          <w:lang w:val="ro-RO"/>
        </w:rPr>
        <w:t>ţii de servire a mesei</w:t>
      </w:r>
      <w:r w:rsidRPr="009F0946">
        <w:rPr>
          <w:lang w:val="ro-RO"/>
        </w:rPr>
        <w:t xml:space="preserve"> - de incint</w:t>
      </w:r>
      <w:r>
        <w:rPr>
          <w:lang w:val="ro-RO"/>
        </w:rPr>
        <w:t>ă sau linii self-</w:t>
      </w:r>
      <w:r w:rsidRPr="009F0946">
        <w:rPr>
          <w:lang w:val="ro-RO"/>
        </w:rPr>
        <w:t xml:space="preserve">service - </w:t>
      </w:r>
      <w:r>
        <w:rPr>
          <w:lang w:val="ro-RO"/>
        </w:rPr>
        <w:t>î</w:t>
      </w:r>
      <w:r w:rsidRPr="009F0946">
        <w:rPr>
          <w:lang w:val="ro-RO"/>
        </w:rPr>
        <w:t xml:space="preserve">n   cazul </w:t>
      </w:r>
      <w:r>
        <w:rPr>
          <w:lang w:val="ro-RO"/>
        </w:rPr>
        <w:t>î</w:t>
      </w:r>
      <w:r w:rsidRPr="009F0946">
        <w:rPr>
          <w:lang w:val="ro-RO"/>
        </w:rPr>
        <w:t>n care beneficiarul posed</w:t>
      </w:r>
      <w:r>
        <w:rPr>
          <w:lang w:val="ro-RO"/>
        </w:rPr>
        <w:t>ă</w:t>
      </w:r>
      <w:r w:rsidRPr="009F0946">
        <w:rPr>
          <w:lang w:val="ro-RO"/>
        </w:rPr>
        <w:t xml:space="preserve"> un spa</w:t>
      </w:r>
      <w:r>
        <w:rPr>
          <w:lang w:val="ro-RO"/>
        </w:rPr>
        <w:t>ţ</w:t>
      </w:r>
      <w:r w:rsidRPr="009F0946">
        <w:rPr>
          <w:lang w:val="ro-RO"/>
        </w:rPr>
        <w:t>iu adecvat pentru o astfel de activitate;</w:t>
      </w:r>
    </w:p>
    <w:p w14:paraId="1FE86B04" w14:textId="77777777" w:rsidR="00FF016B" w:rsidRPr="009F0946" w:rsidRDefault="00FF016B" w:rsidP="00FF016B">
      <w:pPr>
        <w:spacing w:line="360" w:lineRule="auto"/>
        <w:jc w:val="both"/>
        <w:rPr>
          <w:lang w:val="ro-RO"/>
        </w:rPr>
      </w:pPr>
      <w:r w:rsidRPr="009F0946">
        <w:rPr>
          <w:lang w:val="ro-RO"/>
        </w:rPr>
        <w:t>•       Realizarea</w:t>
      </w:r>
      <w:r>
        <w:rPr>
          <w:lang w:val="ro-RO"/>
        </w:rPr>
        <w:t>,</w:t>
      </w:r>
      <w:r w:rsidRPr="009F0946">
        <w:rPr>
          <w:lang w:val="ro-RO"/>
        </w:rPr>
        <w:t xml:space="preserve"> printr-o divizie special creat</w:t>
      </w:r>
      <w:r>
        <w:rPr>
          <w:lang w:val="ro-RO"/>
        </w:rPr>
        <w:t>ă</w:t>
      </w:r>
      <w:r w:rsidRPr="009F0946">
        <w:rPr>
          <w:lang w:val="ro-RO"/>
        </w:rPr>
        <w:t xml:space="preserve"> </w:t>
      </w:r>
      <w:r>
        <w:rPr>
          <w:lang w:val="ro-RO"/>
        </w:rPr>
        <w:t>î</w:t>
      </w:r>
      <w:r w:rsidRPr="009F0946">
        <w:rPr>
          <w:lang w:val="ro-RO"/>
        </w:rPr>
        <w:t>n cadrul companiei</w:t>
      </w:r>
      <w:r>
        <w:rPr>
          <w:lang w:val="ro-RO"/>
        </w:rPr>
        <w:t>,</w:t>
      </w:r>
      <w:r w:rsidRPr="009F0946">
        <w:rPr>
          <w:lang w:val="ro-RO"/>
        </w:rPr>
        <w:t xml:space="preserve"> a unui serviciu de catering pentru evenimente de protocol sau ceremonial </w:t>
      </w:r>
      <w:r>
        <w:rPr>
          <w:lang w:val="ro-RO"/>
        </w:rPr>
        <w:t>pentru</w:t>
      </w:r>
      <w:r w:rsidRPr="009F0946">
        <w:rPr>
          <w:lang w:val="ro-RO"/>
        </w:rPr>
        <w:t>:</w:t>
      </w:r>
      <w:r w:rsidRPr="009F0946">
        <w:rPr>
          <w:lang w:val="ro-RO"/>
        </w:rPr>
        <w:br/>
        <w:t>       a) persoane juridice (firm</w:t>
      </w:r>
      <w:r>
        <w:rPr>
          <w:lang w:val="ro-RO"/>
        </w:rPr>
        <w:t>ă</w:t>
      </w:r>
      <w:r w:rsidRPr="009F0946">
        <w:rPr>
          <w:lang w:val="ro-RO"/>
        </w:rPr>
        <w:t>, companie): seminarii, conferin</w:t>
      </w:r>
      <w:r>
        <w:rPr>
          <w:lang w:val="ro-RO"/>
        </w:rPr>
        <w:t>ţ</w:t>
      </w:r>
      <w:r w:rsidRPr="009F0946">
        <w:rPr>
          <w:lang w:val="ro-RO"/>
        </w:rPr>
        <w:t>e, simpozioane, recep</w:t>
      </w:r>
      <w:r>
        <w:rPr>
          <w:lang w:val="ro-RO"/>
        </w:rPr>
        <w:t>ţ</w:t>
      </w:r>
      <w:r w:rsidRPr="009F0946">
        <w:rPr>
          <w:lang w:val="ro-RO"/>
        </w:rPr>
        <w:t>ii, anivers</w:t>
      </w:r>
      <w:r>
        <w:rPr>
          <w:lang w:val="ro-RO"/>
        </w:rPr>
        <w:t>ă</w:t>
      </w:r>
      <w:r w:rsidRPr="009F0946">
        <w:rPr>
          <w:lang w:val="ro-RO"/>
        </w:rPr>
        <w:t>ri, petreceri private, cocktail-uri, ban</w:t>
      </w:r>
      <w:r>
        <w:rPr>
          <w:lang w:val="ro-RO"/>
        </w:rPr>
        <w:t>ch</w:t>
      </w:r>
      <w:r w:rsidRPr="009F0946">
        <w:rPr>
          <w:lang w:val="ro-RO"/>
        </w:rPr>
        <w:t>ete etc.</w:t>
      </w:r>
    </w:p>
    <w:p w14:paraId="325E4ACD" w14:textId="77777777" w:rsidR="00FF016B" w:rsidRPr="009F0946" w:rsidRDefault="00FF016B" w:rsidP="00FF016B">
      <w:pPr>
        <w:spacing w:line="360" w:lineRule="auto"/>
        <w:jc w:val="both"/>
        <w:rPr>
          <w:lang w:val="ro-RO"/>
        </w:rPr>
      </w:pPr>
      <w:r w:rsidRPr="009F0946">
        <w:rPr>
          <w:lang w:val="ro-RO"/>
        </w:rPr>
        <w:t xml:space="preserve">       b) persoane fizice: c</w:t>
      </w:r>
      <w:r>
        <w:rPr>
          <w:lang w:val="ro-RO"/>
        </w:rPr>
        <w:t>ă</w:t>
      </w:r>
      <w:r w:rsidRPr="009F0946">
        <w:rPr>
          <w:lang w:val="ro-RO"/>
        </w:rPr>
        <w:t>s</w:t>
      </w:r>
      <w:r>
        <w:rPr>
          <w:lang w:val="ro-RO"/>
        </w:rPr>
        <w:t>ă</w:t>
      </w:r>
      <w:r w:rsidRPr="009F0946">
        <w:rPr>
          <w:lang w:val="ro-RO"/>
        </w:rPr>
        <w:t xml:space="preserve">torii, botezuri, </w:t>
      </w:r>
      <w:r>
        <w:rPr>
          <w:lang w:val="ro-RO"/>
        </w:rPr>
        <w:t>diverse alte tipuri de aniversări</w:t>
      </w:r>
      <w:r w:rsidRPr="009F0946">
        <w:rPr>
          <w:lang w:val="ro-RO"/>
        </w:rPr>
        <w:t>.</w:t>
      </w:r>
    </w:p>
    <w:p w14:paraId="666865D9" w14:textId="77777777" w:rsidR="00FF016B" w:rsidRPr="009F0946" w:rsidRDefault="00FF016B" w:rsidP="00FF016B">
      <w:pPr>
        <w:spacing w:line="360" w:lineRule="auto"/>
        <w:jc w:val="both"/>
        <w:rPr>
          <w:lang w:val="ro-RO"/>
        </w:rPr>
      </w:pPr>
      <w:r w:rsidRPr="009F0946">
        <w:rPr>
          <w:lang w:val="ro-RO"/>
        </w:rPr>
        <w:t xml:space="preserve">• </w:t>
      </w:r>
      <w:r w:rsidRPr="009F0946">
        <w:rPr>
          <w:lang w:val="ro-RO"/>
        </w:rPr>
        <w:tab/>
        <w:t xml:space="preserve"> Servicii de catering destinate servirii</w:t>
      </w:r>
      <w:r>
        <w:rPr>
          <w:lang w:val="ro-RO"/>
        </w:rPr>
        <w:t>,</w:t>
      </w:r>
      <w:r w:rsidRPr="009F0946">
        <w:rPr>
          <w:lang w:val="ro-RO"/>
        </w:rPr>
        <w:t xml:space="preserve"> pentru angaja</w:t>
      </w:r>
      <w:r>
        <w:rPr>
          <w:lang w:val="ro-RO"/>
        </w:rPr>
        <w:t>ţii unor</w:t>
      </w:r>
      <w:r w:rsidRPr="009F0946">
        <w:rPr>
          <w:lang w:val="ro-RO"/>
        </w:rPr>
        <w:t xml:space="preserve"> </w:t>
      </w:r>
      <w:r w:rsidRPr="009F0946">
        <w:rPr>
          <w:lang w:val="ro-RO"/>
        </w:rPr>
        <w:br/>
        <w:t>firme, birouri sau institu</w:t>
      </w:r>
      <w:r>
        <w:rPr>
          <w:lang w:val="ro-RO"/>
        </w:rPr>
        <w:t>ţ</w:t>
      </w:r>
      <w:r w:rsidRPr="009F0946">
        <w:rPr>
          <w:lang w:val="ro-RO"/>
        </w:rPr>
        <w:t>ii publice</w:t>
      </w:r>
      <w:r>
        <w:rPr>
          <w:lang w:val="ro-RO"/>
        </w:rPr>
        <w:t>,</w:t>
      </w:r>
      <w:r w:rsidRPr="009F0946">
        <w:rPr>
          <w:lang w:val="ro-RO"/>
        </w:rPr>
        <w:t xml:space="preserve"> a mesei zilnice adopt</w:t>
      </w:r>
      <w:r>
        <w:rPr>
          <w:lang w:val="ro-RO"/>
        </w:rPr>
        <w:t>â</w:t>
      </w:r>
      <w:r w:rsidRPr="009F0946">
        <w:rPr>
          <w:lang w:val="ro-RO"/>
        </w:rPr>
        <w:t xml:space="preserve">nd un sistem de </w:t>
      </w:r>
      <w:r w:rsidRPr="006779B0">
        <w:rPr>
          <w:i/>
          <w:lang w:val="ro-RO"/>
        </w:rPr>
        <w:t>delivery</w:t>
      </w:r>
      <w:r w:rsidRPr="009F0946">
        <w:rPr>
          <w:lang w:val="ro-RO"/>
        </w:rPr>
        <w:t>, care presupune un volum mai mic de comenzi primite pe baza unu</w:t>
      </w:r>
      <w:r>
        <w:rPr>
          <w:lang w:val="ro-RO"/>
        </w:rPr>
        <w:t>i</w:t>
      </w:r>
      <w:r w:rsidRPr="009F0946">
        <w:rPr>
          <w:lang w:val="ro-RO"/>
        </w:rPr>
        <w:t xml:space="preserve"> meniu planificat, produsele urm</w:t>
      </w:r>
      <w:r>
        <w:rPr>
          <w:lang w:val="ro-RO"/>
        </w:rPr>
        <w:t>â</w:t>
      </w:r>
      <w:r w:rsidRPr="009F0946">
        <w:rPr>
          <w:lang w:val="ro-RO"/>
        </w:rPr>
        <w:t>nd a fi ambalate individual.</w:t>
      </w:r>
    </w:p>
    <w:p w14:paraId="4E182BB2" w14:textId="77777777" w:rsidR="00FF016B" w:rsidRPr="009F0946" w:rsidRDefault="00FF016B" w:rsidP="00FF016B">
      <w:pPr>
        <w:spacing w:line="360" w:lineRule="auto"/>
        <w:jc w:val="both"/>
        <w:rPr>
          <w:lang w:val="ro-RO"/>
        </w:rPr>
      </w:pPr>
      <w:r w:rsidRPr="009F0946">
        <w:rPr>
          <w:lang w:val="ro-RO"/>
        </w:rPr>
        <w:t>•      Servicii de catering privind livrarea de semipreparate sau preparate culinare    unor colaboratori comerciali abilita</w:t>
      </w:r>
      <w:r>
        <w:rPr>
          <w:lang w:val="ro-RO"/>
        </w:rPr>
        <w:t>ţ</w:t>
      </w:r>
      <w:r w:rsidRPr="009F0946">
        <w:rPr>
          <w:lang w:val="ro-RO"/>
        </w:rPr>
        <w:t>i pentru desfacere c</w:t>
      </w:r>
      <w:r>
        <w:rPr>
          <w:lang w:val="ro-RO"/>
        </w:rPr>
        <w:t>ă</w:t>
      </w:r>
      <w:r w:rsidRPr="009F0946">
        <w:rPr>
          <w:lang w:val="ro-RO"/>
        </w:rPr>
        <w:t>tre consumatori.</w:t>
      </w:r>
    </w:p>
    <w:p w14:paraId="127D8A08" w14:textId="73A602A4" w:rsidR="00FF016B" w:rsidRPr="009F0946" w:rsidRDefault="00FF016B" w:rsidP="00FF016B">
      <w:pPr>
        <w:pStyle w:val="NormalWeb"/>
        <w:spacing w:line="360" w:lineRule="auto"/>
        <w:ind w:firstLine="720"/>
        <w:jc w:val="both"/>
        <w:rPr>
          <w:lang w:val="ro-RO"/>
        </w:rPr>
      </w:pPr>
      <w:r>
        <w:rPr>
          <w:lang w:val="ro-RO"/>
        </w:rPr>
        <w:t>Î</w:t>
      </w:r>
      <w:r w:rsidRPr="009F0946">
        <w:rPr>
          <w:lang w:val="ro-RO"/>
        </w:rPr>
        <w:t xml:space="preserve">n </w:t>
      </w:r>
      <w:r>
        <w:rPr>
          <w:b/>
          <w:lang w:val="ro-RO"/>
        </w:rPr>
        <w:t xml:space="preserve">tabelul </w:t>
      </w:r>
      <w:r w:rsidRPr="009F0946">
        <w:rPr>
          <w:b/>
          <w:lang w:val="ro-RO"/>
        </w:rPr>
        <w:t xml:space="preserve"> nr. 2</w:t>
      </w:r>
      <w:r w:rsidRPr="009F0946">
        <w:rPr>
          <w:lang w:val="ro-RO"/>
        </w:rPr>
        <w:t xml:space="preserve"> sunt prezentate principa</w:t>
      </w:r>
      <w:r>
        <w:rPr>
          <w:lang w:val="ro-RO"/>
        </w:rPr>
        <w:t>lele variabile de segmentare a</w:t>
      </w:r>
      <w:r w:rsidRPr="009F0946">
        <w:rPr>
          <w:lang w:val="ro-RO"/>
        </w:rPr>
        <w:t xml:space="preserve"> clien</w:t>
      </w:r>
      <w:r>
        <w:rPr>
          <w:lang w:val="ro-RO"/>
        </w:rPr>
        <w:t>ţ</w:t>
      </w:r>
      <w:r w:rsidRPr="009F0946">
        <w:rPr>
          <w:lang w:val="ro-RO"/>
        </w:rPr>
        <w:t xml:space="preserve">ilor firmei </w:t>
      </w:r>
      <w:r>
        <w:rPr>
          <w:i/>
          <w:lang w:val="ro-RO"/>
        </w:rPr>
        <w:t>Bobo</w:t>
      </w:r>
      <w:r w:rsidRPr="00335984">
        <w:rPr>
          <w:i/>
          <w:lang w:val="ro-RO"/>
        </w:rPr>
        <w:t xml:space="preserve"> Catering</w:t>
      </w:r>
      <w:r w:rsidRPr="009F0946">
        <w:rPr>
          <w:lang w:val="ro-RO"/>
        </w:rPr>
        <w:t xml:space="preserve">. Segmentele marcate cu </w:t>
      </w:r>
      <w:r w:rsidRPr="006779B0">
        <w:rPr>
          <w:b/>
          <w:lang w:val="ro-RO"/>
        </w:rPr>
        <w:t>bold</w:t>
      </w:r>
      <w:r w:rsidRPr="009F0946">
        <w:rPr>
          <w:lang w:val="ro-RO"/>
        </w:rPr>
        <w:t xml:space="preserve"> sunt preferate datorit</w:t>
      </w:r>
      <w:r>
        <w:rPr>
          <w:lang w:val="ro-RO"/>
        </w:rPr>
        <w:t>ă</w:t>
      </w:r>
      <w:r w:rsidRPr="009F0946">
        <w:rPr>
          <w:lang w:val="ro-RO"/>
        </w:rPr>
        <w:t xml:space="preserve"> posibilit</w:t>
      </w:r>
      <w:r>
        <w:rPr>
          <w:lang w:val="ro-RO"/>
        </w:rPr>
        <w:t>ăţ</w:t>
      </w:r>
      <w:r w:rsidRPr="009F0946">
        <w:rPr>
          <w:lang w:val="ro-RO"/>
        </w:rPr>
        <w:t xml:space="preserve">ii </w:t>
      </w:r>
      <w:r>
        <w:rPr>
          <w:lang w:val="ro-RO"/>
        </w:rPr>
        <w:t xml:space="preserve">de </w:t>
      </w:r>
      <w:r w:rsidRPr="009F0946">
        <w:rPr>
          <w:lang w:val="ro-RO"/>
        </w:rPr>
        <w:t>crea</w:t>
      </w:r>
      <w:r>
        <w:rPr>
          <w:lang w:val="ro-RO"/>
        </w:rPr>
        <w:t>re</w:t>
      </w:r>
      <w:r w:rsidRPr="009F0946">
        <w:rPr>
          <w:lang w:val="ro-RO"/>
        </w:rPr>
        <w:t xml:space="preserve">  </w:t>
      </w:r>
      <w:r>
        <w:rPr>
          <w:lang w:val="ro-RO"/>
        </w:rPr>
        <w:t xml:space="preserve">a </w:t>
      </w:r>
      <w:r w:rsidRPr="009F0946">
        <w:rPr>
          <w:lang w:val="ro-RO"/>
        </w:rPr>
        <w:t>contextului participarii actelor de comer</w:t>
      </w:r>
      <w:r>
        <w:rPr>
          <w:lang w:val="ro-RO"/>
        </w:rPr>
        <w:t>ţ</w:t>
      </w:r>
      <w:r w:rsidRPr="009F0946">
        <w:rPr>
          <w:lang w:val="ro-RO"/>
        </w:rPr>
        <w:t xml:space="preserve"> liber la </w:t>
      </w:r>
      <w:r>
        <w:rPr>
          <w:lang w:val="ro-RO"/>
        </w:rPr>
        <w:t>î</w:t>
      </w:r>
      <w:r w:rsidRPr="009F0946">
        <w:rPr>
          <w:lang w:val="ro-RO"/>
        </w:rPr>
        <w:t>nt</w:t>
      </w:r>
      <w:r>
        <w:rPr>
          <w:lang w:val="ro-RO"/>
        </w:rPr>
        <w:t>â</w:t>
      </w:r>
      <w:r w:rsidRPr="009F0946">
        <w:rPr>
          <w:lang w:val="ro-RO"/>
        </w:rPr>
        <w:t xml:space="preserve">lnirea cererii cu oferta </w:t>
      </w:r>
      <w:r>
        <w:rPr>
          <w:lang w:val="ro-RO"/>
        </w:rPr>
        <w:t>ş</w:t>
      </w:r>
      <w:r w:rsidRPr="009F0946">
        <w:rPr>
          <w:lang w:val="ro-RO"/>
        </w:rPr>
        <w:t>i a mecanismelor ce deriv</w:t>
      </w:r>
      <w:r>
        <w:rPr>
          <w:lang w:val="ro-RO"/>
        </w:rPr>
        <w:t>ă</w:t>
      </w:r>
      <w:r w:rsidRPr="009F0946">
        <w:rPr>
          <w:lang w:val="ro-RO"/>
        </w:rPr>
        <w:t xml:space="preserve"> de aici. </w:t>
      </w:r>
    </w:p>
    <w:p w14:paraId="752515CB" w14:textId="77777777" w:rsidR="00FF016B" w:rsidRPr="009F0946" w:rsidRDefault="00FF016B" w:rsidP="00FF016B">
      <w:pPr>
        <w:pStyle w:val="BodyText"/>
        <w:spacing w:line="360" w:lineRule="auto"/>
        <w:ind w:firstLine="720"/>
        <w:jc w:val="both"/>
        <w:rPr>
          <w:lang w:val="ro-RO"/>
        </w:rPr>
      </w:pPr>
      <w:r w:rsidRPr="009F0946">
        <w:rPr>
          <w:lang w:val="ro-RO"/>
        </w:rPr>
        <w:t>Membrii segmentelor urm</w:t>
      </w:r>
      <w:r>
        <w:rPr>
          <w:lang w:val="ro-RO"/>
        </w:rPr>
        <w:t>ă</w:t>
      </w:r>
      <w:r w:rsidRPr="009F0946">
        <w:rPr>
          <w:lang w:val="ro-RO"/>
        </w:rPr>
        <w:t>resc ob</w:t>
      </w:r>
      <w:r>
        <w:rPr>
          <w:lang w:val="ro-RO"/>
        </w:rPr>
        <w:t>ţ</w:t>
      </w:r>
      <w:r w:rsidRPr="009F0946">
        <w:rPr>
          <w:lang w:val="ro-RO"/>
        </w:rPr>
        <w:t xml:space="preserve">inerea unor avantaje identice, avantaje ce apar </w:t>
      </w:r>
      <w:r>
        <w:rPr>
          <w:lang w:val="ro-RO"/>
        </w:rPr>
        <w:t>î</w:t>
      </w:r>
      <w:r w:rsidRPr="009F0946">
        <w:rPr>
          <w:lang w:val="ro-RO"/>
        </w:rPr>
        <w:t xml:space="preserve">n domenii </w:t>
      </w:r>
      <w:r>
        <w:rPr>
          <w:lang w:val="ro-RO"/>
        </w:rPr>
        <w:t>î</w:t>
      </w:r>
      <w:r w:rsidRPr="009F0946">
        <w:rPr>
          <w:lang w:val="ro-RO"/>
        </w:rPr>
        <w:t>n care organiza</w:t>
      </w:r>
      <w:r>
        <w:rPr>
          <w:lang w:val="ro-RO"/>
        </w:rPr>
        <w:t>ţ</w:t>
      </w:r>
      <w:r w:rsidRPr="009F0946">
        <w:rPr>
          <w:lang w:val="ro-RO"/>
        </w:rPr>
        <w:t>ia are un atu concuren</w:t>
      </w:r>
      <w:r>
        <w:rPr>
          <w:lang w:val="ro-RO"/>
        </w:rPr>
        <w:t>ţ</w:t>
      </w:r>
      <w:r w:rsidRPr="009F0946">
        <w:rPr>
          <w:lang w:val="ro-RO"/>
        </w:rPr>
        <w:t>ial.</w:t>
      </w:r>
    </w:p>
    <w:p w14:paraId="3E35CA5D" w14:textId="77777777" w:rsidR="00FF016B" w:rsidRDefault="00FF016B" w:rsidP="00FF016B">
      <w:pPr>
        <w:pStyle w:val="BodyTextIndent"/>
        <w:spacing w:line="360" w:lineRule="auto"/>
        <w:ind w:left="0" w:firstLine="720"/>
        <w:jc w:val="both"/>
        <w:rPr>
          <w:lang w:val="ro-RO"/>
        </w:rPr>
      </w:pPr>
    </w:p>
    <w:p w14:paraId="3141943D" w14:textId="77777777" w:rsidR="00FF016B" w:rsidRDefault="00FF016B" w:rsidP="00FF016B">
      <w:pPr>
        <w:pStyle w:val="BodyTextIndent"/>
        <w:spacing w:line="360" w:lineRule="auto"/>
        <w:ind w:left="0" w:firstLine="720"/>
        <w:jc w:val="both"/>
        <w:rPr>
          <w:lang w:val="ro-RO"/>
        </w:rPr>
      </w:pPr>
    </w:p>
    <w:p w14:paraId="378536ED" w14:textId="77777777" w:rsidR="00FF016B" w:rsidRDefault="00FF016B" w:rsidP="00FF016B">
      <w:pPr>
        <w:pStyle w:val="BodyTextIndent"/>
        <w:spacing w:line="360" w:lineRule="auto"/>
        <w:ind w:left="0" w:firstLine="720"/>
        <w:jc w:val="both"/>
        <w:rPr>
          <w:lang w:val="ro-RO"/>
        </w:rPr>
      </w:pPr>
    </w:p>
    <w:p w14:paraId="6031C3F5" w14:textId="77777777" w:rsidR="00FF016B" w:rsidRDefault="00FF016B" w:rsidP="00FF016B">
      <w:pPr>
        <w:pStyle w:val="BodyTextIndent"/>
        <w:spacing w:line="360" w:lineRule="auto"/>
        <w:ind w:left="0" w:firstLine="720"/>
        <w:jc w:val="both"/>
        <w:rPr>
          <w:lang w:val="ro-RO"/>
        </w:rPr>
      </w:pPr>
    </w:p>
    <w:p w14:paraId="1C26D226" w14:textId="77777777" w:rsidR="00FF016B" w:rsidRDefault="00FF016B" w:rsidP="00FF016B">
      <w:pPr>
        <w:pStyle w:val="BodyTextIndent"/>
        <w:spacing w:line="360" w:lineRule="auto"/>
        <w:ind w:left="0" w:firstLine="720"/>
        <w:jc w:val="both"/>
        <w:rPr>
          <w:lang w:val="ro-RO"/>
        </w:rPr>
      </w:pPr>
    </w:p>
    <w:p w14:paraId="1CED32F8" w14:textId="77777777" w:rsidR="00FF016B" w:rsidRDefault="00FF016B" w:rsidP="00FF016B">
      <w:pPr>
        <w:pStyle w:val="BodyTextIndent"/>
        <w:spacing w:line="360" w:lineRule="auto"/>
        <w:ind w:left="0" w:firstLine="720"/>
        <w:jc w:val="both"/>
        <w:rPr>
          <w:lang w:val="ro-RO"/>
        </w:rPr>
      </w:pPr>
    </w:p>
    <w:p w14:paraId="07A6E186" w14:textId="77777777" w:rsidR="00FF016B" w:rsidRDefault="00FF016B" w:rsidP="00FF016B">
      <w:pPr>
        <w:pStyle w:val="BodyTextIndent"/>
        <w:spacing w:line="360" w:lineRule="auto"/>
        <w:ind w:left="0" w:firstLine="720"/>
        <w:jc w:val="both"/>
        <w:rPr>
          <w:lang w:val="ro-RO"/>
        </w:rPr>
      </w:pPr>
    </w:p>
    <w:p w14:paraId="6DE6BA16" w14:textId="282674AC" w:rsidR="00FF016B" w:rsidRDefault="00FF016B" w:rsidP="00FF016B">
      <w:pPr>
        <w:pStyle w:val="BodyTextIndent"/>
        <w:spacing w:line="360" w:lineRule="auto"/>
        <w:ind w:left="0" w:firstLine="720"/>
        <w:jc w:val="both"/>
        <w:rPr>
          <w:lang w:val="ro-RO"/>
        </w:rPr>
      </w:pPr>
      <w:r w:rsidRPr="009F0946">
        <w:rPr>
          <w:lang w:val="ro-RO"/>
        </w:rPr>
        <w:lastRenderedPageBreak/>
        <w:t xml:space="preserve">Acest lucru poate fi ilustrat </w:t>
      </w:r>
      <w:r>
        <w:rPr>
          <w:lang w:val="ro-RO"/>
        </w:rPr>
        <w:t>prin</w:t>
      </w:r>
      <w:r w:rsidRPr="009F0946">
        <w:rPr>
          <w:lang w:val="ro-RO"/>
        </w:rPr>
        <w:t xml:space="preserve"> tabelul urm</w:t>
      </w:r>
      <w:r>
        <w:rPr>
          <w:lang w:val="ro-RO"/>
        </w:rPr>
        <w:t>ă</w:t>
      </w:r>
      <w:r w:rsidRPr="009F0946">
        <w:rPr>
          <w:lang w:val="ro-RO"/>
        </w:rPr>
        <w:t>tor:</w:t>
      </w:r>
    </w:p>
    <w:p w14:paraId="6D728652" w14:textId="10DC48EF" w:rsidR="00FF016B" w:rsidRPr="009F0946" w:rsidRDefault="00FF016B" w:rsidP="00FF016B">
      <w:pPr>
        <w:pStyle w:val="BodyTextIndent"/>
        <w:spacing w:line="360" w:lineRule="auto"/>
        <w:ind w:left="0" w:firstLine="720"/>
        <w:jc w:val="both"/>
        <w:rPr>
          <w:lang w:val="ro-RO"/>
        </w:rPr>
      </w:pPr>
      <w:r w:rsidRPr="009F0946">
        <w:rPr>
          <w:lang w:val="ro-RO"/>
        </w:rPr>
        <w:t>Tabelul nr.2 : Avantaje competitive ale segmentului vizat</w:t>
      </w:r>
    </w:p>
    <w:tbl>
      <w:tblPr>
        <w:tblW w:w="0" w:type="auto"/>
        <w:tblInd w:w="-5" w:type="dxa"/>
        <w:tblLayout w:type="fixed"/>
        <w:tblLook w:val="0000" w:firstRow="0" w:lastRow="0" w:firstColumn="0" w:lastColumn="0" w:noHBand="0" w:noVBand="0"/>
      </w:tblPr>
      <w:tblGrid>
        <w:gridCol w:w="3227"/>
        <w:gridCol w:w="6069"/>
      </w:tblGrid>
      <w:tr w:rsidR="00FF016B" w:rsidRPr="009F0946" w14:paraId="3A35C830" w14:textId="77777777" w:rsidTr="00460DEC">
        <w:tc>
          <w:tcPr>
            <w:tcW w:w="3227" w:type="dxa"/>
            <w:tcBorders>
              <w:top w:val="single" w:sz="4" w:space="0" w:color="000000"/>
              <w:left w:val="single" w:sz="4" w:space="0" w:color="000000"/>
              <w:bottom w:val="single" w:sz="4" w:space="0" w:color="000000"/>
            </w:tcBorders>
          </w:tcPr>
          <w:p w14:paraId="5D97E9AE" w14:textId="77777777" w:rsidR="00FF016B" w:rsidRPr="009F0946" w:rsidRDefault="00FF016B" w:rsidP="00460DEC">
            <w:pPr>
              <w:snapToGrid w:val="0"/>
              <w:spacing w:line="360" w:lineRule="auto"/>
              <w:jc w:val="both"/>
              <w:rPr>
                <w:lang w:val="ro-RO"/>
              </w:rPr>
            </w:pPr>
            <w:r w:rsidRPr="009F0946">
              <w:rPr>
                <w:lang w:val="ro-RO"/>
              </w:rPr>
              <w:t>Segmentul vizat</w:t>
            </w:r>
          </w:p>
        </w:tc>
        <w:tc>
          <w:tcPr>
            <w:tcW w:w="6069" w:type="dxa"/>
            <w:tcBorders>
              <w:top w:val="single" w:sz="4" w:space="0" w:color="000000"/>
              <w:left w:val="single" w:sz="4" w:space="0" w:color="000000"/>
              <w:bottom w:val="single" w:sz="4" w:space="0" w:color="000000"/>
              <w:right w:val="single" w:sz="4" w:space="0" w:color="000000"/>
            </w:tcBorders>
          </w:tcPr>
          <w:p w14:paraId="27EC95A6" w14:textId="77777777" w:rsidR="00FF016B" w:rsidRPr="009F0946" w:rsidRDefault="00FF016B" w:rsidP="00460DEC">
            <w:pPr>
              <w:snapToGrid w:val="0"/>
              <w:spacing w:line="360" w:lineRule="auto"/>
              <w:jc w:val="both"/>
              <w:rPr>
                <w:lang w:val="ro-RO"/>
              </w:rPr>
            </w:pPr>
            <w:r w:rsidRPr="009F0946">
              <w:rPr>
                <w:lang w:val="ro-RO"/>
              </w:rPr>
              <w:t>Avantajul competitiv</w:t>
            </w:r>
          </w:p>
        </w:tc>
      </w:tr>
      <w:tr w:rsidR="00FF016B" w:rsidRPr="009F0946" w14:paraId="304C3271" w14:textId="77777777" w:rsidTr="00460DEC">
        <w:trPr>
          <w:trHeight w:val="3805"/>
        </w:trPr>
        <w:tc>
          <w:tcPr>
            <w:tcW w:w="3227" w:type="dxa"/>
            <w:tcBorders>
              <w:left w:val="single" w:sz="4" w:space="0" w:color="000000"/>
              <w:bottom w:val="single" w:sz="4" w:space="0" w:color="000000"/>
            </w:tcBorders>
          </w:tcPr>
          <w:p w14:paraId="3C4DACD5" w14:textId="77777777" w:rsidR="00FF016B" w:rsidRPr="009F0946" w:rsidRDefault="00FF016B" w:rsidP="00460DEC">
            <w:pPr>
              <w:snapToGrid w:val="0"/>
              <w:spacing w:line="360" w:lineRule="auto"/>
              <w:ind w:left="360"/>
              <w:jc w:val="both"/>
              <w:rPr>
                <w:lang w:val="ro-RO"/>
              </w:rPr>
            </w:pPr>
          </w:p>
          <w:p w14:paraId="0AEC4797" w14:textId="77777777" w:rsidR="00FF016B" w:rsidRPr="009F0946" w:rsidRDefault="00FF016B" w:rsidP="00FF016B">
            <w:pPr>
              <w:numPr>
                <w:ilvl w:val="0"/>
                <w:numId w:val="18"/>
              </w:numPr>
              <w:tabs>
                <w:tab w:val="left" w:pos="720"/>
              </w:tabs>
              <w:spacing w:line="360" w:lineRule="auto"/>
              <w:jc w:val="both"/>
              <w:rPr>
                <w:lang w:val="ro-RO"/>
              </w:rPr>
            </w:pPr>
            <w:r w:rsidRPr="009F0946">
              <w:rPr>
                <w:lang w:val="ro-RO"/>
              </w:rPr>
              <w:t>Persoane fizice</w:t>
            </w:r>
          </w:p>
          <w:p w14:paraId="25832806" w14:textId="77777777" w:rsidR="00FF016B" w:rsidRPr="009F0946" w:rsidRDefault="00FF016B" w:rsidP="00FF016B">
            <w:pPr>
              <w:numPr>
                <w:ilvl w:val="0"/>
                <w:numId w:val="18"/>
              </w:numPr>
              <w:tabs>
                <w:tab w:val="left" w:pos="720"/>
              </w:tabs>
              <w:spacing w:line="360" w:lineRule="auto"/>
              <w:rPr>
                <w:lang w:val="ro-RO"/>
              </w:rPr>
            </w:pPr>
            <w:r w:rsidRPr="00335984">
              <w:rPr>
                <w:i/>
                <w:lang w:val="ro-RO"/>
              </w:rPr>
              <w:t>Final user</w:t>
            </w:r>
            <w:r w:rsidRPr="009F0946">
              <w:rPr>
                <w:lang w:val="ro-RO"/>
              </w:rPr>
              <w:t xml:space="preserve">            (firmele mari </w:t>
            </w:r>
            <w:r>
              <w:rPr>
                <w:lang w:val="ro-RO"/>
              </w:rPr>
              <w:t>ş</w:t>
            </w:r>
            <w:r w:rsidRPr="009F0946">
              <w:rPr>
                <w:lang w:val="ro-RO"/>
              </w:rPr>
              <w:t>i mici cu capital privat)</w:t>
            </w:r>
          </w:p>
          <w:p w14:paraId="33A3428D" w14:textId="77777777" w:rsidR="00FF016B" w:rsidRPr="009F0946" w:rsidRDefault="00FF016B" w:rsidP="00FF016B">
            <w:pPr>
              <w:numPr>
                <w:ilvl w:val="0"/>
                <w:numId w:val="18"/>
              </w:numPr>
              <w:tabs>
                <w:tab w:val="left" w:pos="720"/>
              </w:tabs>
              <w:spacing w:line="360" w:lineRule="auto"/>
              <w:jc w:val="both"/>
              <w:rPr>
                <w:lang w:val="ro-RO"/>
              </w:rPr>
            </w:pPr>
            <w:r w:rsidRPr="009F0946">
              <w:rPr>
                <w:lang w:val="ro-RO"/>
              </w:rPr>
              <w:t>Retaileri</w:t>
            </w:r>
          </w:p>
        </w:tc>
        <w:tc>
          <w:tcPr>
            <w:tcW w:w="6069" w:type="dxa"/>
            <w:tcBorders>
              <w:left w:val="single" w:sz="4" w:space="0" w:color="000000"/>
              <w:bottom w:val="single" w:sz="4" w:space="0" w:color="000000"/>
              <w:right w:val="single" w:sz="4" w:space="0" w:color="000000"/>
            </w:tcBorders>
          </w:tcPr>
          <w:p w14:paraId="193CE2EF" w14:textId="77777777" w:rsidR="00FF016B" w:rsidRPr="009F0946" w:rsidRDefault="00FF016B" w:rsidP="00460DEC">
            <w:pPr>
              <w:snapToGrid w:val="0"/>
              <w:spacing w:line="360" w:lineRule="auto"/>
              <w:jc w:val="both"/>
              <w:rPr>
                <w:lang w:val="ro-RO"/>
              </w:rPr>
            </w:pPr>
            <w:r w:rsidRPr="009F0946">
              <w:rPr>
                <w:lang w:val="ro-RO"/>
              </w:rPr>
              <w:t xml:space="preserve">- </w:t>
            </w:r>
            <w:r>
              <w:rPr>
                <w:lang w:val="ro-RO"/>
              </w:rPr>
              <w:t>raportul calitate-preţ</w:t>
            </w:r>
          </w:p>
          <w:p w14:paraId="4FDA97C8" w14:textId="77777777" w:rsidR="00FF016B" w:rsidRPr="009F0946" w:rsidRDefault="00FF016B" w:rsidP="00460DEC">
            <w:pPr>
              <w:spacing w:line="360" w:lineRule="auto"/>
              <w:jc w:val="both"/>
              <w:rPr>
                <w:lang w:val="ro-RO"/>
              </w:rPr>
            </w:pPr>
            <w:r w:rsidRPr="009F0946">
              <w:rPr>
                <w:lang w:val="ro-RO"/>
              </w:rPr>
              <w:t xml:space="preserve">- pachete de meniuri diversificate </w:t>
            </w:r>
            <w:r>
              <w:rPr>
                <w:lang w:val="ro-RO"/>
              </w:rPr>
              <w:t>ş</w:t>
            </w:r>
            <w:r w:rsidRPr="009F0946">
              <w:rPr>
                <w:lang w:val="ro-RO"/>
              </w:rPr>
              <w:t>i cu un numar sortimental  mare</w:t>
            </w:r>
          </w:p>
          <w:p w14:paraId="0FFDACE6" w14:textId="77777777" w:rsidR="00FF016B" w:rsidRPr="009F0946" w:rsidRDefault="00FF016B" w:rsidP="00460DEC">
            <w:pPr>
              <w:spacing w:line="360" w:lineRule="auto"/>
              <w:jc w:val="both"/>
              <w:rPr>
                <w:lang w:val="ro-RO"/>
              </w:rPr>
            </w:pPr>
            <w:r w:rsidRPr="009F0946">
              <w:rPr>
                <w:lang w:val="ro-RO"/>
              </w:rPr>
              <w:t>- operativitate profesion</w:t>
            </w:r>
            <w:r>
              <w:rPr>
                <w:lang w:val="ro-RO"/>
              </w:rPr>
              <w:t>ală</w:t>
            </w:r>
            <w:r w:rsidRPr="009F0946">
              <w:rPr>
                <w:lang w:val="ro-RO"/>
              </w:rPr>
              <w:t xml:space="preserve"> </w:t>
            </w:r>
          </w:p>
          <w:p w14:paraId="11DEB3D9" w14:textId="77777777" w:rsidR="00FF016B" w:rsidRPr="009F0946" w:rsidRDefault="00FF016B" w:rsidP="00460DEC">
            <w:pPr>
              <w:spacing w:line="360" w:lineRule="auto"/>
              <w:jc w:val="both"/>
              <w:rPr>
                <w:lang w:val="ro-RO"/>
              </w:rPr>
            </w:pPr>
            <w:r w:rsidRPr="009F0946">
              <w:rPr>
                <w:lang w:val="ro-RO"/>
              </w:rPr>
              <w:t xml:space="preserve">- sistem de livrare eficient </w:t>
            </w:r>
            <w:r>
              <w:rPr>
                <w:lang w:val="ro-RO"/>
              </w:rPr>
              <w:t>ş</w:t>
            </w:r>
            <w:r w:rsidRPr="009F0946">
              <w:rPr>
                <w:lang w:val="ro-RO"/>
              </w:rPr>
              <w:t>i prompt</w:t>
            </w:r>
          </w:p>
          <w:p w14:paraId="27A63977" w14:textId="77777777" w:rsidR="00FF016B" w:rsidRPr="009F0946" w:rsidRDefault="00FF016B" w:rsidP="00460DEC">
            <w:pPr>
              <w:spacing w:line="360" w:lineRule="auto"/>
              <w:jc w:val="both"/>
              <w:rPr>
                <w:lang w:val="ro-RO"/>
              </w:rPr>
            </w:pPr>
            <w:r w:rsidRPr="009F0946">
              <w:rPr>
                <w:lang w:val="ro-RO"/>
              </w:rPr>
              <w:t>- management opera</w:t>
            </w:r>
            <w:r>
              <w:rPr>
                <w:lang w:val="ro-RO"/>
              </w:rPr>
              <w:t>ţ</w:t>
            </w:r>
            <w:r w:rsidRPr="009F0946">
              <w:rPr>
                <w:lang w:val="ro-RO"/>
              </w:rPr>
              <w:t>ional flexibil</w:t>
            </w:r>
          </w:p>
          <w:p w14:paraId="2EF75576" w14:textId="77777777" w:rsidR="00FF016B" w:rsidRPr="009F0946" w:rsidRDefault="00FF016B" w:rsidP="00460DEC">
            <w:pPr>
              <w:spacing w:line="360" w:lineRule="auto"/>
              <w:jc w:val="both"/>
              <w:rPr>
                <w:lang w:val="ro-RO"/>
              </w:rPr>
            </w:pPr>
            <w:r w:rsidRPr="009F0946">
              <w:rPr>
                <w:lang w:val="ro-RO"/>
              </w:rPr>
              <w:t xml:space="preserve">- calitatea </w:t>
            </w:r>
            <w:r>
              <w:rPr>
                <w:lang w:val="ro-RO"/>
              </w:rPr>
              <w:t>ş</w:t>
            </w:r>
            <w:r w:rsidRPr="009F0946">
              <w:rPr>
                <w:lang w:val="ro-RO"/>
              </w:rPr>
              <w:t>i siguranta produselor asigurate de ISO HACCP</w:t>
            </w:r>
          </w:p>
          <w:p w14:paraId="6196516D" w14:textId="77777777" w:rsidR="00FF016B" w:rsidRPr="009F0946" w:rsidRDefault="00FF016B" w:rsidP="00460DEC">
            <w:pPr>
              <w:spacing w:line="360" w:lineRule="auto"/>
              <w:jc w:val="both"/>
              <w:rPr>
                <w:lang w:val="ro-RO"/>
              </w:rPr>
            </w:pPr>
            <w:r w:rsidRPr="009F0946">
              <w:rPr>
                <w:lang w:val="ro-RO"/>
              </w:rPr>
              <w:t>- amenaj</w:t>
            </w:r>
            <w:r>
              <w:rPr>
                <w:lang w:val="ro-RO"/>
              </w:rPr>
              <w:t>ă</w:t>
            </w:r>
            <w:r w:rsidRPr="009F0946">
              <w:rPr>
                <w:lang w:val="ro-RO"/>
              </w:rPr>
              <w:t xml:space="preserve">ri speciale pentru fiecare tip de eveniment posibil </w:t>
            </w:r>
          </w:p>
          <w:p w14:paraId="5EBEC053" w14:textId="77777777" w:rsidR="00FF016B" w:rsidRPr="009F0946" w:rsidRDefault="00FF016B" w:rsidP="00460DEC">
            <w:pPr>
              <w:spacing w:line="360" w:lineRule="auto"/>
              <w:jc w:val="both"/>
              <w:rPr>
                <w:lang w:val="ro-RO"/>
              </w:rPr>
            </w:pPr>
            <w:r w:rsidRPr="009F0946">
              <w:rPr>
                <w:lang w:val="ro-RO"/>
              </w:rPr>
              <w:t>- departament transport competitiv</w:t>
            </w:r>
          </w:p>
          <w:p w14:paraId="56E52869" w14:textId="77777777" w:rsidR="00FF016B" w:rsidRPr="009F0946" w:rsidRDefault="00FF016B" w:rsidP="00460DEC">
            <w:pPr>
              <w:spacing w:line="360" w:lineRule="auto"/>
              <w:jc w:val="both"/>
              <w:rPr>
                <w:lang w:val="ro-RO"/>
              </w:rPr>
            </w:pPr>
            <w:r w:rsidRPr="009F0946">
              <w:rPr>
                <w:lang w:val="ro-RO"/>
              </w:rPr>
              <w:t xml:space="preserve">- personal </w:t>
            </w:r>
            <w:r>
              <w:rPr>
                <w:lang w:val="ro-RO"/>
              </w:rPr>
              <w:t xml:space="preserve">de </w:t>
            </w:r>
            <w:r w:rsidRPr="009F0946">
              <w:rPr>
                <w:lang w:val="ro-RO"/>
              </w:rPr>
              <w:t>servire instruit conform rigorilor evnimentelor de catering</w:t>
            </w:r>
          </w:p>
        </w:tc>
      </w:tr>
    </w:tbl>
    <w:p w14:paraId="7637DAE9" w14:textId="77777777" w:rsidR="00FF016B" w:rsidRPr="009F0946" w:rsidRDefault="00FF016B" w:rsidP="00FF016B">
      <w:pPr>
        <w:spacing w:line="360" w:lineRule="auto"/>
        <w:jc w:val="both"/>
        <w:rPr>
          <w:lang w:val="ro-RO"/>
        </w:rPr>
      </w:pPr>
    </w:p>
    <w:p w14:paraId="57D60FE2" w14:textId="77777777" w:rsidR="00FF016B" w:rsidRPr="009F0946" w:rsidRDefault="00FF016B" w:rsidP="00FF016B">
      <w:pPr>
        <w:spacing w:line="360" w:lineRule="auto"/>
        <w:ind w:firstLine="720"/>
        <w:jc w:val="both"/>
        <w:rPr>
          <w:lang w:val="ro-RO"/>
        </w:rPr>
      </w:pPr>
      <w:r w:rsidRPr="009F0946">
        <w:rPr>
          <w:lang w:val="ro-RO"/>
        </w:rPr>
        <w:t>Clienţii vizaţi de afacere au vârsta de peste 18 ani, o pondere ridicată deţinând-o cei cu vârsta cuprinsă între 30-40 de ani.</w:t>
      </w:r>
      <w:r>
        <w:rPr>
          <w:lang w:val="ro-RO"/>
        </w:rPr>
        <w:t xml:space="preserve"> </w:t>
      </w:r>
      <w:r w:rsidRPr="009F0946">
        <w:rPr>
          <w:lang w:val="ro-RO"/>
        </w:rPr>
        <w:t>Şi cei de 20-30 ani formează o parte importantă, dar mai ales pe termen lung</w:t>
      </w:r>
      <w:r>
        <w:rPr>
          <w:lang w:val="ro-RO"/>
        </w:rPr>
        <w:t>,</w:t>
      </w:r>
      <w:r w:rsidRPr="009F0946">
        <w:rPr>
          <w:lang w:val="ro-RO"/>
        </w:rPr>
        <w:t xml:space="preserve"> aceştia făcând parte dintr-un segment de consumatori în formare, care în viitor pot deveni fideli.</w:t>
      </w:r>
    </w:p>
    <w:p w14:paraId="4A2C3907" w14:textId="77777777" w:rsidR="00FF016B" w:rsidRPr="009F0946" w:rsidRDefault="00FF016B" w:rsidP="00FF016B">
      <w:pPr>
        <w:spacing w:line="360" w:lineRule="auto"/>
        <w:ind w:firstLine="720"/>
        <w:jc w:val="both"/>
        <w:rPr>
          <w:lang w:val="ro-RO"/>
        </w:rPr>
      </w:pPr>
      <w:r w:rsidRPr="009F0946">
        <w:rPr>
          <w:lang w:val="ro-RO"/>
        </w:rPr>
        <w:t>Consumatorii vizaţi de afacere se deosebesc prin comportament şi ocupaţie (oameni de afaceri, intelectuali, funcţionari). Calitatea acestor clienţi potenţiali este dată de posibilităţile lor financiare şi de disponibilitatea lor de a cheltui pentru a-şi oferi un serviciu de bună calitate.</w:t>
      </w:r>
    </w:p>
    <w:p w14:paraId="1D9498E9" w14:textId="77777777" w:rsidR="00FF016B" w:rsidRPr="009F0946" w:rsidRDefault="00FF016B" w:rsidP="00FF016B">
      <w:pPr>
        <w:spacing w:line="360" w:lineRule="auto"/>
        <w:ind w:firstLine="720"/>
        <w:jc w:val="both"/>
        <w:rPr>
          <w:lang w:val="ro-RO"/>
        </w:rPr>
      </w:pPr>
      <w:r w:rsidRPr="009F0946">
        <w:rPr>
          <w:lang w:val="ro-RO"/>
        </w:rPr>
        <w:t xml:space="preserve">Segmentul de piaţă vizat este situat cu preponderenţă în oraşul Bucuresti, </w:t>
      </w:r>
      <w:r>
        <w:rPr>
          <w:lang w:val="ro-RO"/>
        </w:rPr>
        <w:t>î</w:t>
      </w:r>
      <w:r w:rsidRPr="009F0946">
        <w:rPr>
          <w:lang w:val="ro-RO"/>
        </w:rPr>
        <w:t xml:space="preserve">n special </w:t>
      </w:r>
      <w:r>
        <w:rPr>
          <w:lang w:val="ro-RO"/>
        </w:rPr>
        <w:t>î</w:t>
      </w:r>
      <w:r w:rsidRPr="009F0946">
        <w:rPr>
          <w:lang w:val="ro-RO"/>
        </w:rPr>
        <w:t>n zona de nord. Mărimea acestui segment</w:t>
      </w:r>
      <w:r>
        <w:rPr>
          <w:lang w:val="ro-RO"/>
        </w:rPr>
        <w:t>,</w:t>
      </w:r>
      <w:r w:rsidRPr="009F0946">
        <w:rPr>
          <w:lang w:val="ro-RO"/>
        </w:rPr>
        <w:t xml:space="preserve"> pe care urmează a se concentra</w:t>
      </w:r>
      <w:r w:rsidRPr="00335984">
        <w:rPr>
          <w:lang w:val="ro-RO"/>
        </w:rPr>
        <w:t xml:space="preserve"> </w:t>
      </w:r>
      <w:r w:rsidRPr="009F0946">
        <w:rPr>
          <w:lang w:val="ro-RO"/>
        </w:rPr>
        <w:t>afacerea</w:t>
      </w:r>
      <w:r>
        <w:rPr>
          <w:lang w:val="ro-RO"/>
        </w:rPr>
        <w:t>,</w:t>
      </w:r>
      <w:r w:rsidRPr="009F0946">
        <w:rPr>
          <w:lang w:val="ro-RO"/>
        </w:rPr>
        <w:t xml:space="preserve"> este estimat la 10-15 % din populaţia activ</w:t>
      </w:r>
      <w:r>
        <w:rPr>
          <w:lang w:val="ro-RO"/>
        </w:rPr>
        <w:t>ă</w:t>
      </w:r>
      <w:r w:rsidRPr="009F0946">
        <w:rPr>
          <w:lang w:val="ro-RO"/>
        </w:rPr>
        <w:t xml:space="preserve"> a oraşului.</w:t>
      </w:r>
    </w:p>
    <w:p w14:paraId="68BAF48A" w14:textId="77777777" w:rsidR="00FF016B" w:rsidRPr="009F0946" w:rsidRDefault="00FF016B" w:rsidP="00FF016B">
      <w:pPr>
        <w:spacing w:line="360" w:lineRule="auto"/>
        <w:ind w:firstLine="720"/>
        <w:jc w:val="both"/>
        <w:rPr>
          <w:lang w:val="ro-RO"/>
        </w:rPr>
      </w:pPr>
      <w:r>
        <w:rPr>
          <w:lang w:val="ro-RO"/>
        </w:rPr>
        <w:t>Tendinţa pieţei-</w:t>
      </w:r>
      <w:r w:rsidRPr="009F0946">
        <w:rPr>
          <w:lang w:val="ro-RO"/>
        </w:rPr>
        <w:t>ţintă este de creştere uşoară. Se previzionează c</w:t>
      </w:r>
      <w:r>
        <w:rPr>
          <w:lang w:val="ro-RO"/>
        </w:rPr>
        <w:t>ă</w:t>
      </w:r>
      <w:r w:rsidRPr="009F0946">
        <w:rPr>
          <w:lang w:val="ro-RO"/>
        </w:rPr>
        <w:t xml:space="preserve"> în următorii 2-3 ani se vor cunoa</w:t>
      </w:r>
      <w:r>
        <w:rPr>
          <w:lang w:val="ro-RO"/>
        </w:rPr>
        <w:t>ş</w:t>
      </w:r>
      <w:r w:rsidRPr="009F0946">
        <w:rPr>
          <w:lang w:val="ro-RO"/>
        </w:rPr>
        <w:t>te ritmuri de creştere rapidă, afacerea fiind influenţată de situaţia economică a zonei şi a României.</w:t>
      </w:r>
    </w:p>
    <w:p w14:paraId="03AFD488" w14:textId="441D1B9F" w:rsidR="00FF016B" w:rsidRDefault="00FF016B" w:rsidP="00FF016B">
      <w:pPr>
        <w:spacing w:line="360" w:lineRule="auto"/>
        <w:jc w:val="both"/>
        <w:rPr>
          <w:b/>
          <w:lang w:val="ro-RO"/>
        </w:rPr>
      </w:pPr>
    </w:p>
    <w:p w14:paraId="2BB972AD" w14:textId="77777777" w:rsidR="00FF016B" w:rsidRDefault="00FF016B" w:rsidP="00FF016B">
      <w:pPr>
        <w:spacing w:line="360" w:lineRule="auto"/>
        <w:jc w:val="both"/>
        <w:rPr>
          <w:b/>
          <w:lang w:val="ro-RO"/>
        </w:rPr>
      </w:pPr>
    </w:p>
    <w:p w14:paraId="0B7926D2" w14:textId="77777777" w:rsidR="00FF016B" w:rsidRPr="009F0946" w:rsidRDefault="00FF016B" w:rsidP="00FF016B">
      <w:pPr>
        <w:spacing w:line="360" w:lineRule="auto"/>
        <w:jc w:val="both"/>
        <w:rPr>
          <w:b/>
          <w:lang w:val="ro-RO"/>
        </w:rPr>
      </w:pPr>
      <w:r w:rsidRPr="009F0946">
        <w:rPr>
          <w:b/>
          <w:lang w:val="ro-RO"/>
        </w:rPr>
        <w:lastRenderedPageBreak/>
        <w:t xml:space="preserve">Modul </w:t>
      </w:r>
      <w:r>
        <w:rPr>
          <w:b/>
          <w:lang w:val="ro-RO"/>
        </w:rPr>
        <w:t>î</w:t>
      </w:r>
      <w:r w:rsidRPr="009F0946">
        <w:rPr>
          <w:b/>
          <w:lang w:val="ro-RO"/>
        </w:rPr>
        <w:t>n care se va ac</w:t>
      </w:r>
      <w:r>
        <w:rPr>
          <w:b/>
          <w:lang w:val="ro-RO"/>
        </w:rPr>
        <w:t>ţ</w:t>
      </w:r>
      <w:r w:rsidRPr="009F0946">
        <w:rPr>
          <w:b/>
          <w:lang w:val="ro-RO"/>
        </w:rPr>
        <w:t xml:space="preserve">iona </w:t>
      </w:r>
      <w:r>
        <w:rPr>
          <w:b/>
          <w:lang w:val="ro-RO"/>
        </w:rPr>
        <w:t>î</w:t>
      </w:r>
      <w:r w:rsidRPr="009F0946">
        <w:rPr>
          <w:b/>
          <w:lang w:val="ro-RO"/>
        </w:rPr>
        <w:t>n cadrul concuren</w:t>
      </w:r>
      <w:r>
        <w:rPr>
          <w:b/>
          <w:lang w:val="ro-RO"/>
        </w:rPr>
        <w:t>ţ</w:t>
      </w:r>
      <w:r w:rsidRPr="009F0946">
        <w:rPr>
          <w:b/>
          <w:lang w:val="ro-RO"/>
        </w:rPr>
        <w:t>ei</w:t>
      </w:r>
    </w:p>
    <w:p w14:paraId="41D30FB8" w14:textId="77777777" w:rsidR="00FF016B" w:rsidRPr="009F0946" w:rsidRDefault="00FF016B" w:rsidP="00FF016B">
      <w:pPr>
        <w:pStyle w:val="BodyTextIndent"/>
        <w:spacing w:line="360" w:lineRule="auto"/>
        <w:ind w:left="0" w:firstLine="720"/>
        <w:jc w:val="both"/>
        <w:rPr>
          <w:lang w:val="ro-RO"/>
        </w:rPr>
      </w:pPr>
      <w:r w:rsidRPr="009F0946">
        <w:rPr>
          <w:lang w:val="ro-RO"/>
        </w:rPr>
        <w:t>Marketingul reprezint</w:t>
      </w:r>
      <w:r>
        <w:rPr>
          <w:lang w:val="ro-RO"/>
        </w:rPr>
        <w:t>ă</w:t>
      </w:r>
      <w:r w:rsidRPr="009F0946">
        <w:rPr>
          <w:lang w:val="ro-RO"/>
        </w:rPr>
        <w:t xml:space="preserve"> veriga ce trebuie s</w:t>
      </w:r>
      <w:r>
        <w:rPr>
          <w:lang w:val="ro-RO"/>
        </w:rPr>
        <w:t>ă</w:t>
      </w:r>
      <w:r w:rsidRPr="009F0946">
        <w:rPr>
          <w:lang w:val="ro-RO"/>
        </w:rPr>
        <w:t xml:space="preserve"> produc</w:t>
      </w:r>
      <w:r>
        <w:rPr>
          <w:lang w:val="ro-RO"/>
        </w:rPr>
        <w:t>ă</w:t>
      </w:r>
      <w:r w:rsidRPr="009F0946">
        <w:rPr>
          <w:lang w:val="ro-RO"/>
        </w:rPr>
        <w:t xml:space="preserve"> o concentrare real</w:t>
      </w:r>
      <w:r>
        <w:rPr>
          <w:lang w:val="ro-RO"/>
        </w:rPr>
        <w:t>ă</w:t>
      </w:r>
      <w:r w:rsidRPr="009F0946">
        <w:rPr>
          <w:lang w:val="ro-RO"/>
        </w:rPr>
        <w:t xml:space="preserve"> a tuturor activit</w:t>
      </w:r>
      <w:r>
        <w:rPr>
          <w:lang w:val="ro-RO"/>
        </w:rPr>
        <w:t>ăţ</w:t>
      </w:r>
      <w:r w:rsidRPr="009F0946">
        <w:rPr>
          <w:lang w:val="ro-RO"/>
        </w:rPr>
        <w:t>ilor organiza</w:t>
      </w:r>
      <w:r>
        <w:rPr>
          <w:lang w:val="ro-RO"/>
        </w:rPr>
        <w:t>ţ</w:t>
      </w:r>
      <w:r w:rsidRPr="009F0946">
        <w:rPr>
          <w:lang w:val="ro-RO"/>
        </w:rPr>
        <w:t>iei.</w:t>
      </w:r>
    </w:p>
    <w:p w14:paraId="590EDFFB" w14:textId="77777777" w:rsidR="00FF016B" w:rsidRPr="009F0946" w:rsidRDefault="00FF016B" w:rsidP="00FF016B">
      <w:pPr>
        <w:pStyle w:val="BodyTextIndent"/>
        <w:spacing w:line="360" w:lineRule="auto"/>
        <w:ind w:left="0" w:firstLine="720"/>
        <w:jc w:val="both"/>
        <w:rPr>
          <w:lang w:val="ro-RO"/>
        </w:rPr>
      </w:pPr>
      <w:r w:rsidRPr="009F0946">
        <w:rPr>
          <w:lang w:val="ro-RO"/>
        </w:rPr>
        <w:t>Av</w:t>
      </w:r>
      <w:r>
        <w:rPr>
          <w:lang w:val="ro-RO"/>
        </w:rPr>
        <w:t>â</w:t>
      </w:r>
      <w:r w:rsidRPr="009F0946">
        <w:rPr>
          <w:lang w:val="ro-RO"/>
        </w:rPr>
        <w:t>nd la baz</w:t>
      </w:r>
      <w:r>
        <w:rPr>
          <w:lang w:val="ro-RO"/>
        </w:rPr>
        <w:t>ă</w:t>
      </w:r>
      <w:r w:rsidRPr="009F0946">
        <w:rPr>
          <w:lang w:val="ro-RO"/>
        </w:rPr>
        <w:t xml:space="preserve"> declara</w:t>
      </w:r>
      <w:r>
        <w:rPr>
          <w:lang w:val="ro-RO"/>
        </w:rPr>
        <w:t>ţ</w:t>
      </w:r>
      <w:r w:rsidRPr="009F0946">
        <w:rPr>
          <w:lang w:val="ro-RO"/>
        </w:rPr>
        <w:t>ia de misiune a organiza</w:t>
      </w:r>
      <w:r>
        <w:rPr>
          <w:lang w:val="ro-RO"/>
        </w:rPr>
        <w:t>ţ</w:t>
      </w:r>
      <w:r w:rsidRPr="009F0946">
        <w:rPr>
          <w:lang w:val="ro-RO"/>
        </w:rPr>
        <w:t>iei, urmat</w:t>
      </w:r>
      <w:r>
        <w:rPr>
          <w:lang w:val="ro-RO"/>
        </w:rPr>
        <w:t>ă</w:t>
      </w:r>
      <w:r w:rsidRPr="009F0946">
        <w:rPr>
          <w:lang w:val="ro-RO"/>
        </w:rPr>
        <w:t xml:space="preserve"> de obiectivele sale strategice,  strategia de marketing trebuie s</w:t>
      </w:r>
      <w:r>
        <w:rPr>
          <w:lang w:val="ro-RO"/>
        </w:rPr>
        <w:t>ă reflecte</w:t>
      </w:r>
      <w:r w:rsidRPr="009F0946">
        <w:rPr>
          <w:lang w:val="ro-RO"/>
        </w:rPr>
        <w:t>:</w:t>
      </w:r>
    </w:p>
    <w:p w14:paraId="2AB38DBB" w14:textId="77777777" w:rsidR="00FF016B" w:rsidRPr="009F0946" w:rsidRDefault="00FF016B" w:rsidP="00FF016B">
      <w:pPr>
        <w:pStyle w:val="BodyTextIndent"/>
        <w:spacing w:line="360" w:lineRule="auto"/>
        <w:ind w:left="0" w:firstLine="720"/>
        <w:jc w:val="both"/>
        <w:rPr>
          <w:lang w:val="ro-RO"/>
        </w:rPr>
      </w:pPr>
      <w:r w:rsidRPr="009F0946">
        <w:rPr>
          <w:lang w:val="ro-RO"/>
        </w:rPr>
        <w:t xml:space="preserve">- felul </w:t>
      </w:r>
      <w:r>
        <w:rPr>
          <w:lang w:val="ro-RO"/>
        </w:rPr>
        <w:t>î</w:t>
      </w:r>
      <w:r w:rsidRPr="009F0946">
        <w:rPr>
          <w:lang w:val="ro-RO"/>
        </w:rPr>
        <w:t>n care se ac</w:t>
      </w:r>
      <w:r>
        <w:rPr>
          <w:lang w:val="ro-RO"/>
        </w:rPr>
        <w:t>ţ</w:t>
      </w:r>
      <w:r w:rsidRPr="009F0946">
        <w:rPr>
          <w:lang w:val="ro-RO"/>
        </w:rPr>
        <w:t>ioneaz</w:t>
      </w:r>
      <w:r>
        <w:rPr>
          <w:lang w:val="ro-RO"/>
        </w:rPr>
        <w:t>ă</w:t>
      </w:r>
      <w:r w:rsidRPr="009F0946">
        <w:rPr>
          <w:lang w:val="ro-RO"/>
        </w:rPr>
        <w:t xml:space="preserve"> </w:t>
      </w:r>
      <w:r>
        <w:rPr>
          <w:lang w:val="ro-RO"/>
        </w:rPr>
        <w:t>î</w:t>
      </w:r>
      <w:r w:rsidRPr="009F0946">
        <w:rPr>
          <w:lang w:val="ro-RO"/>
        </w:rPr>
        <w:t>n cadrul concuren</w:t>
      </w:r>
      <w:r>
        <w:rPr>
          <w:lang w:val="ro-RO"/>
        </w:rPr>
        <w:t>ţ</w:t>
      </w:r>
      <w:r w:rsidRPr="009F0946">
        <w:rPr>
          <w:lang w:val="ro-RO"/>
        </w:rPr>
        <w:t>ei;</w:t>
      </w:r>
    </w:p>
    <w:p w14:paraId="455107D7" w14:textId="77777777" w:rsidR="00FF016B" w:rsidRPr="009F0946" w:rsidRDefault="00FF016B" w:rsidP="00FF016B">
      <w:pPr>
        <w:spacing w:line="360" w:lineRule="auto"/>
        <w:jc w:val="both"/>
        <w:rPr>
          <w:lang w:val="ro-RO"/>
        </w:rPr>
      </w:pPr>
      <w:r w:rsidRPr="009F0946">
        <w:rPr>
          <w:lang w:val="ro-RO"/>
        </w:rPr>
        <w:tab/>
        <w:t>- necesit</w:t>
      </w:r>
      <w:r>
        <w:rPr>
          <w:lang w:val="ro-RO"/>
        </w:rPr>
        <w:t>ăţ</w:t>
      </w:r>
      <w:r w:rsidRPr="009F0946">
        <w:rPr>
          <w:lang w:val="ro-RO"/>
        </w:rPr>
        <w:t>ile segmentelelor de pia</w:t>
      </w:r>
      <w:r>
        <w:rPr>
          <w:lang w:val="ro-RO"/>
        </w:rPr>
        <w:t>ţă</w:t>
      </w:r>
      <w:r w:rsidRPr="009F0946">
        <w:rPr>
          <w:lang w:val="ro-RO"/>
        </w:rPr>
        <w:t xml:space="preserve"> vizate;</w:t>
      </w:r>
    </w:p>
    <w:p w14:paraId="50A692D4" w14:textId="77777777" w:rsidR="00FF016B" w:rsidRPr="009F0946" w:rsidRDefault="00FF016B" w:rsidP="00FF016B">
      <w:pPr>
        <w:spacing w:line="360" w:lineRule="auto"/>
        <w:jc w:val="both"/>
        <w:rPr>
          <w:lang w:val="ro-RO"/>
        </w:rPr>
      </w:pPr>
      <w:r w:rsidRPr="009F0946">
        <w:rPr>
          <w:lang w:val="ro-RO"/>
        </w:rPr>
        <w:tab/>
        <w:t>- pozi</w:t>
      </w:r>
      <w:r>
        <w:rPr>
          <w:lang w:val="ro-RO"/>
        </w:rPr>
        <w:t>ţ</w:t>
      </w:r>
      <w:r w:rsidRPr="009F0946">
        <w:rPr>
          <w:lang w:val="ro-RO"/>
        </w:rPr>
        <w:t>ia urmarit</w:t>
      </w:r>
      <w:r>
        <w:rPr>
          <w:lang w:val="ro-RO"/>
        </w:rPr>
        <w:t>ă</w:t>
      </w:r>
      <w:r w:rsidRPr="009F0946">
        <w:rPr>
          <w:lang w:val="ro-RO"/>
        </w:rPr>
        <w:t xml:space="preserve"> </w:t>
      </w:r>
      <w:r>
        <w:rPr>
          <w:lang w:val="ro-RO"/>
        </w:rPr>
        <w:t>î</w:t>
      </w:r>
      <w:r w:rsidRPr="009F0946">
        <w:rPr>
          <w:lang w:val="ro-RO"/>
        </w:rPr>
        <w:t>n cadrul pie</w:t>
      </w:r>
      <w:r>
        <w:rPr>
          <w:lang w:val="ro-RO"/>
        </w:rPr>
        <w:t>ţ</w:t>
      </w:r>
      <w:r w:rsidRPr="009F0946">
        <w:rPr>
          <w:lang w:val="ro-RO"/>
        </w:rPr>
        <w:t>ei;</w:t>
      </w:r>
    </w:p>
    <w:p w14:paraId="215BB30C" w14:textId="77777777" w:rsidR="00FF016B" w:rsidRPr="009F0946" w:rsidRDefault="00FF016B" w:rsidP="00FF016B">
      <w:pPr>
        <w:spacing w:line="360" w:lineRule="auto"/>
        <w:jc w:val="both"/>
        <w:rPr>
          <w:lang w:val="ro-RO"/>
        </w:rPr>
      </w:pPr>
      <w:r w:rsidRPr="009F0946">
        <w:rPr>
          <w:lang w:val="ro-RO"/>
        </w:rPr>
        <w:tab/>
        <w:t>- structura organiza</w:t>
      </w:r>
      <w:r>
        <w:rPr>
          <w:lang w:val="ro-RO"/>
        </w:rPr>
        <w:t>ţ</w:t>
      </w:r>
      <w:r w:rsidRPr="009F0946">
        <w:rPr>
          <w:lang w:val="ro-RO"/>
        </w:rPr>
        <w:t>ional</w:t>
      </w:r>
      <w:r>
        <w:rPr>
          <w:lang w:val="ro-RO"/>
        </w:rPr>
        <w:t>ă</w:t>
      </w:r>
      <w:r w:rsidRPr="009F0946">
        <w:rPr>
          <w:lang w:val="ro-RO"/>
        </w:rPr>
        <w:t>;</w:t>
      </w:r>
    </w:p>
    <w:p w14:paraId="55F099A4" w14:textId="77777777" w:rsidR="00FF016B" w:rsidRPr="009F0946" w:rsidRDefault="00FF016B" w:rsidP="00FF016B">
      <w:pPr>
        <w:spacing w:line="360" w:lineRule="auto"/>
        <w:jc w:val="both"/>
        <w:rPr>
          <w:lang w:val="ro-RO"/>
        </w:rPr>
      </w:pPr>
      <w:r w:rsidRPr="009F0946">
        <w:rPr>
          <w:lang w:val="ro-RO"/>
        </w:rPr>
        <w:tab/>
        <w:t xml:space="preserve">- </w:t>
      </w:r>
      <w:r>
        <w:rPr>
          <w:lang w:val="ro-RO"/>
        </w:rPr>
        <w:t>gradul de concentrare a</w:t>
      </w:r>
      <w:r w:rsidRPr="009F0946">
        <w:rPr>
          <w:lang w:val="ro-RO"/>
        </w:rPr>
        <w:t xml:space="preserve"> organiza</w:t>
      </w:r>
      <w:r>
        <w:rPr>
          <w:lang w:val="ro-RO"/>
        </w:rPr>
        <w:t>ţ</w:t>
      </w:r>
      <w:r w:rsidRPr="009F0946">
        <w:rPr>
          <w:lang w:val="ro-RO"/>
        </w:rPr>
        <w:t>iei spre satisfacerea exigen</w:t>
      </w:r>
      <w:r>
        <w:rPr>
          <w:lang w:val="ro-RO"/>
        </w:rPr>
        <w:t>ţ</w:t>
      </w:r>
      <w:r w:rsidRPr="009F0946">
        <w:rPr>
          <w:lang w:val="ro-RO"/>
        </w:rPr>
        <w:t>elor clien</w:t>
      </w:r>
      <w:r>
        <w:rPr>
          <w:lang w:val="ro-RO"/>
        </w:rPr>
        <w:t>ţ</w:t>
      </w:r>
      <w:r w:rsidRPr="009F0946">
        <w:rPr>
          <w:lang w:val="ro-RO"/>
        </w:rPr>
        <w:t xml:space="preserve">ilor. </w:t>
      </w:r>
    </w:p>
    <w:p w14:paraId="0A4310F5" w14:textId="178BAE23" w:rsidR="00FF016B" w:rsidRPr="009F0946" w:rsidRDefault="00FF016B" w:rsidP="00FF016B">
      <w:pPr>
        <w:spacing w:line="360" w:lineRule="auto"/>
        <w:ind w:firstLine="720"/>
        <w:jc w:val="both"/>
        <w:rPr>
          <w:lang w:val="ro-RO"/>
        </w:rPr>
      </w:pPr>
      <w:r w:rsidRPr="009F0946">
        <w:rPr>
          <w:lang w:val="ro-RO"/>
        </w:rPr>
        <w:t>Cre</w:t>
      </w:r>
      <w:r>
        <w:rPr>
          <w:lang w:val="ro-RO"/>
        </w:rPr>
        <w:t>ş</w:t>
      </w:r>
      <w:r w:rsidRPr="009F0946">
        <w:rPr>
          <w:lang w:val="ro-RO"/>
        </w:rPr>
        <w:t>terea cifrei de afaceri pentru anul 20</w:t>
      </w:r>
      <w:r>
        <w:rPr>
          <w:lang w:val="ro-RO"/>
        </w:rPr>
        <w:t>22</w:t>
      </w:r>
      <w:r>
        <w:rPr>
          <w:lang w:val="ro-RO"/>
        </w:rPr>
        <w:t xml:space="preserve"> presupune</w:t>
      </w:r>
      <w:r w:rsidRPr="009F0946">
        <w:rPr>
          <w:lang w:val="ro-RO"/>
        </w:rPr>
        <w:t>:</w:t>
      </w:r>
    </w:p>
    <w:p w14:paraId="49EE3B74" w14:textId="10D1C870" w:rsidR="00FF016B" w:rsidRPr="009F0946" w:rsidRDefault="00FF016B" w:rsidP="00FF016B">
      <w:pPr>
        <w:spacing w:line="360" w:lineRule="auto"/>
        <w:ind w:firstLine="720"/>
        <w:jc w:val="both"/>
        <w:rPr>
          <w:lang w:val="ro-RO"/>
        </w:rPr>
      </w:pPr>
      <w:r w:rsidRPr="009F0946">
        <w:rPr>
          <w:lang w:val="ro-RO"/>
        </w:rPr>
        <w:t>- marcarea contractual</w:t>
      </w:r>
      <w:r>
        <w:rPr>
          <w:lang w:val="ro-RO"/>
        </w:rPr>
        <w:t>ă</w:t>
      </w:r>
      <w:r w:rsidRPr="009F0946">
        <w:rPr>
          <w:lang w:val="ro-RO"/>
        </w:rPr>
        <w:t xml:space="preserve"> cu marile companii de pe pia</w:t>
      </w:r>
      <w:r>
        <w:rPr>
          <w:lang w:val="ro-RO"/>
        </w:rPr>
        <w:t>ţ</w:t>
      </w:r>
      <w:r w:rsidRPr="009F0946">
        <w:rPr>
          <w:lang w:val="ro-RO"/>
        </w:rPr>
        <w:t xml:space="preserve">a din </w:t>
      </w:r>
      <w:r>
        <w:rPr>
          <w:lang w:val="ro-RO"/>
        </w:rPr>
        <w:t>Craiova</w:t>
      </w:r>
      <w:r w:rsidRPr="009F0946">
        <w:rPr>
          <w:lang w:val="ro-RO"/>
        </w:rPr>
        <w:t xml:space="preserve"> </w:t>
      </w:r>
      <w:r>
        <w:rPr>
          <w:lang w:val="ro-RO"/>
        </w:rPr>
        <w:t>î</w:t>
      </w:r>
      <w:r w:rsidRPr="009F0946">
        <w:rPr>
          <w:lang w:val="ro-RO"/>
        </w:rPr>
        <w:t>n vederea instal</w:t>
      </w:r>
      <w:r>
        <w:rPr>
          <w:lang w:val="ro-RO"/>
        </w:rPr>
        <w:t>ă</w:t>
      </w:r>
      <w:r w:rsidRPr="009F0946">
        <w:rPr>
          <w:lang w:val="ro-RO"/>
        </w:rPr>
        <w:t>rii unor cantine sau servicii de restaura</w:t>
      </w:r>
      <w:r>
        <w:rPr>
          <w:lang w:val="ro-RO"/>
        </w:rPr>
        <w:t>ţ</w:t>
      </w:r>
      <w:r w:rsidRPr="009F0946">
        <w:rPr>
          <w:lang w:val="ro-RO"/>
        </w:rPr>
        <w:t>ie colectiv</w:t>
      </w:r>
      <w:r>
        <w:rPr>
          <w:lang w:val="ro-RO"/>
        </w:rPr>
        <w:t>ă</w:t>
      </w:r>
      <w:r w:rsidRPr="009F0946">
        <w:rPr>
          <w:lang w:val="ro-RO"/>
        </w:rPr>
        <w:t xml:space="preserve"> pentru angaja</w:t>
      </w:r>
      <w:r>
        <w:rPr>
          <w:lang w:val="ro-RO"/>
        </w:rPr>
        <w:t>ţ</w:t>
      </w:r>
      <w:r w:rsidRPr="009F0946">
        <w:rPr>
          <w:lang w:val="ro-RO"/>
        </w:rPr>
        <w:t>ii acestora;</w:t>
      </w:r>
    </w:p>
    <w:p w14:paraId="536BB0AC" w14:textId="77777777" w:rsidR="00FF016B" w:rsidRPr="009F0946" w:rsidRDefault="00FF016B" w:rsidP="00FF016B">
      <w:pPr>
        <w:spacing w:line="360" w:lineRule="auto"/>
        <w:ind w:firstLine="720"/>
        <w:jc w:val="both"/>
        <w:rPr>
          <w:lang w:val="ro-RO"/>
        </w:rPr>
      </w:pPr>
      <w:r w:rsidRPr="009F0946">
        <w:rPr>
          <w:lang w:val="ro-RO"/>
        </w:rPr>
        <w:t xml:space="preserve">- </w:t>
      </w:r>
      <w:r>
        <w:rPr>
          <w:lang w:val="ro-RO"/>
        </w:rPr>
        <w:t>î</w:t>
      </w:r>
      <w:r w:rsidRPr="009F0946">
        <w:rPr>
          <w:lang w:val="ro-RO"/>
        </w:rPr>
        <w:t>nfiin</w:t>
      </w:r>
      <w:r>
        <w:rPr>
          <w:lang w:val="ro-RO"/>
        </w:rPr>
        <w:t>ţ</w:t>
      </w:r>
      <w:r w:rsidRPr="009F0946">
        <w:rPr>
          <w:lang w:val="ro-RO"/>
        </w:rPr>
        <w:t xml:space="preserve">area unui departament privind serviciile de </w:t>
      </w:r>
      <w:r w:rsidRPr="00335984">
        <w:rPr>
          <w:i/>
          <w:lang w:val="ro-RO"/>
        </w:rPr>
        <w:t>delivery</w:t>
      </w:r>
      <w:r w:rsidRPr="009F0946">
        <w:rPr>
          <w:lang w:val="ro-RO"/>
        </w:rPr>
        <w:t xml:space="preserve"> prin accesarea serviciilor e-mail</w:t>
      </w:r>
      <w:r>
        <w:rPr>
          <w:lang w:val="ro-RO"/>
        </w:rPr>
        <w:t>, I</w:t>
      </w:r>
      <w:r w:rsidRPr="009F0946">
        <w:rPr>
          <w:lang w:val="ro-RO"/>
        </w:rPr>
        <w:t xml:space="preserve">nternet </w:t>
      </w:r>
      <w:r>
        <w:rPr>
          <w:lang w:val="ro-RO"/>
        </w:rPr>
        <w:t>ş</w:t>
      </w:r>
      <w:r w:rsidRPr="009F0946">
        <w:rPr>
          <w:lang w:val="ro-RO"/>
        </w:rPr>
        <w:t>i comand</w:t>
      </w:r>
      <w:r>
        <w:rPr>
          <w:lang w:val="ro-RO"/>
        </w:rPr>
        <w:t>ă</w:t>
      </w:r>
      <w:r w:rsidRPr="009F0946">
        <w:rPr>
          <w:lang w:val="ro-RO"/>
        </w:rPr>
        <w:t xml:space="preserve"> </w:t>
      </w:r>
      <w:r w:rsidRPr="00335984">
        <w:rPr>
          <w:i/>
          <w:lang w:val="ro-RO"/>
        </w:rPr>
        <w:t>on-line</w:t>
      </w:r>
      <w:r w:rsidRPr="009F0946">
        <w:rPr>
          <w:lang w:val="ro-RO"/>
        </w:rPr>
        <w:t>;</w:t>
      </w:r>
    </w:p>
    <w:p w14:paraId="6565A706" w14:textId="77777777" w:rsidR="00FF016B" w:rsidRPr="009F0946" w:rsidRDefault="00FF016B" w:rsidP="00FF016B">
      <w:pPr>
        <w:spacing w:line="360" w:lineRule="auto"/>
        <w:ind w:firstLine="720"/>
        <w:jc w:val="both"/>
        <w:rPr>
          <w:lang w:val="ro-RO"/>
        </w:rPr>
      </w:pPr>
      <w:r w:rsidRPr="009F0946">
        <w:rPr>
          <w:lang w:val="ro-RO"/>
        </w:rPr>
        <w:t>- penetrarea segmentului de pia</w:t>
      </w:r>
      <w:r>
        <w:rPr>
          <w:lang w:val="ro-RO"/>
        </w:rPr>
        <w:t>ţă</w:t>
      </w:r>
      <w:r w:rsidRPr="009F0946">
        <w:rPr>
          <w:lang w:val="ro-RO"/>
        </w:rPr>
        <w:t xml:space="preserve"> care </w:t>
      </w:r>
      <w:r>
        <w:rPr>
          <w:lang w:val="ro-RO"/>
        </w:rPr>
        <w:t>îş</w:t>
      </w:r>
      <w:r w:rsidRPr="009F0946">
        <w:rPr>
          <w:lang w:val="ro-RO"/>
        </w:rPr>
        <w:t>i externalizeaz</w:t>
      </w:r>
      <w:r>
        <w:rPr>
          <w:lang w:val="ro-RO"/>
        </w:rPr>
        <w:t>ă</w:t>
      </w:r>
      <w:r w:rsidRPr="009F0946">
        <w:rPr>
          <w:lang w:val="ro-RO"/>
        </w:rPr>
        <w:t xml:space="preserve"> serviciile de cantin</w:t>
      </w:r>
      <w:r>
        <w:rPr>
          <w:lang w:val="ro-RO"/>
        </w:rPr>
        <w:t>ă</w:t>
      </w:r>
      <w:r w:rsidRPr="009F0946">
        <w:rPr>
          <w:lang w:val="ro-RO"/>
        </w:rPr>
        <w:t xml:space="preserve"> de incint</w:t>
      </w:r>
      <w:r>
        <w:rPr>
          <w:lang w:val="ro-RO"/>
        </w:rPr>
        <w:t>ă</w:t>
      </w:r>
      <w:r w:rsidRPr="009F0946">
        <w:rPr>
          <w:lang w:val="ro-RO"/>
        </w:rPr>
        <w:t xml:space="preserve"> (spitale, unit</w:t>
      </w:r>
      <w:r>
        <w:rPr>
          <w:lang w:val="ro-RO"/>
        </w:rPr>
        <w:t>ăţ</w:t>
      </w:r>
      <w:r w:rsidRPr="009F0946">
        <w:rPr>
          <w:lang w:val="ro-RO"/>
        </w:rPr>
        <w:t>i militare, policlinici);</w:t>
      </w:r>
    </w:p>
    <w:p w14:paraId="07C58AA4" w14:textId="77777777" w:rsidR="00FF016B" w:rsidRPr="009F0946" w:rsidRDefault="00FF016B" w:rsidP="00FF016B">
      <w:pPr>
        <w:spacing w:line="360" w:lineRule="auto"/>
        <w:ind w:firstLine="720"/>
        <w:jc w:val="both"/>
        <w:rPr>
          <w:lang w:val="ro-RO"/>
        </w:rPr>
      </w:pPr>
      <w:r w:rsidRPr="009F0946">
        <w:rPr>
          <w:lang w:val="ro-RO"/>
        </w:rPr>
        <w:t>- orientarea c</w:t>
      </w:r>
      <w:r>
        <w:rPr>
          <w:lang w:val="ro-RO"/>
        </w:rPr>
        <w:t>ă</w:t>
      </w:r>
      <w:r w:rsidRPr="009F0946">
        <w:rPr>
          <w:lang w:val="ro-RO"/>
        </w:rPr>
        <w:t xml:space="preserve">tre supermarket-uri </w:t>
      </w:r>
      <w:r>
        <w:rPr>
          <w:lang w:val="ro-RO"/>
        </w:rPr>
        <w:t>ş</w:t>
      </w:r>
      <w:r w:rsidRPr="009F0946">
        <w:rPr>
          <w:lang w:val="ro-RO"/>
        </w:rPr>
        <w:t>i distribuitori, ca segment de pia</w:t>
      </w:r>
      <w:r>
        <w:rPr>
          <w:lang w:val="ro-RO"/>
        </w:rPr>
        <w:t>ţă</w:t>
      </w:r>
      <w:r w:rsidRPr="009F0946">
        <w:rPr>
          <w:lang w:val="ro-RO"/>
        </w:rPr>
        <w:t xml:space="preserve"> vizat pentru semipreparate, sandwich-uri, salate aperitiv ambalate vrac, etc.</w:t>
      </w:r>
    </w:p>
    <w:p w14:paraId="406479EA" w14:textId="77777777" w:rsidR="00FF016B" w:rsidRPr="009F0946" w:rsidRDefault="00FF016B" w:rsidP="00FF016B">
      <w:pPr>
        <w:spacing w:line="360" w:lineRule="auto"/>
        <w:ind w:firstLine="720"/>
        <w:jc w:val="both"/>
        <w:rPr>
          <w:lang w:val="ro-RO"/>
        </w:rPr>
      </w:pPr>
      <w:r w:rsidRPr="009F0946">
        <w:rPr>
          <w:lang w:val="ro-RO"/>
        </w:rPr>
        <w:t>- satisfacerea cerin</w:t>
      </w:r>
      <w:r>
        <w:rPr>
          <w:lang w:val="ro-RO"/>
        </w:rPr>
        <w:t>ţ</w:t>
      </w:r>
      <w:r w:rsidRPr="009F0946">
        <w:rPr>
          <w:lang w:val="ro-RO"/>
        </w:rPr>
        <w:t xml:space="preserve">elor </w:t>
      </w:r>
      <w:r>
        <w:rPr>
          <w:lang w:val="ro-RO"/>
        </w:rPr>
        <w:t>ş</w:t>
      </w:r>
      <w:r w:rsidRPr="009F0946">
        <w:rPr>
          <w:lang w:val="ro-RO"/>
        </w:rPr>
        <w:t>i necesit</w:t>
      </w:r>
      <w:r>
        <w:rPr>
          <w:lang w:val="ro-RO"/>
        </w:rPr>
        <w:t>ăţ</w:t>
      </w:r>
      <w:r w:rsidRPr="009F0946">
        <w:rPr>
          <w:lang w:val="ro-RO"/>
        </w:rPr>
        <w:t>ilor clien</w:t>
      </w:r>
      <w:r>
        <w:rPr>
          <w:lang w:val="ro-RO"/>
        </w:rPr>
        <w:t>ţ</w:t>
      </w:r>
      <w:r w:rsidRPr="009F0946">
        <w:rPr>
          <w:lang w:val="ro-RO"/>
        </w:rPr>
        <w:t>ilor mai bine dec</w:t>
      </w:r>
      <w:r>
        <w:rPr>
          <w:lang w:val="ro-RO"/>
        </w:rPr>
        <w:t>â</w:t>
      </w:r>
      <w:r w:rsidRPr="009F0946">
        <w:rPr>
          <w:lang w:val="ro-RO"/>
        </w:rPr>
        <w:t>t organiza</w:t>
      </w:r>
      <w:r>
        <w:rPr>
          <w:lang w:val="ro-RO"/>
        </w:rPr>
        <w:t>ţ</w:t>
      </w:r>
      <w:r w:rsidRPr="009F0946">
        <w:rPr>
          <w:lang w:val="ro-RO"/>
        </w:rPr>
        <w:t xml:space="preserve">iile concurente; </w:t>
      </w:r>
    </w:p>
    <w:p w14:paraId="69A5D2A8" w14:textId="77777777" w:rsidR="00FF016B" w:rsidRPr="009F0946" w:rsidRDefault="00FF016B" w:rsidP="00FF016B">
      <w:pPr>
        <w:spacing w:line="360" w:lineRule="auto"/>
        <w:jc w:val="both"/>
        <w:rPr>
          <w:lang w:val="ro-RO"/>
        </w:rPr>
      </w:pPr>
      <w:r w:rsidRPr="009F0946">
        <w:rPr>
          <w:lang w:val="ro-RO"/>
        </w:rPr>
        <w:tab/>
        <w:t>- viteza de r</w:t>
      </w:r>
      <w:r>
        <w:rPr>
          <w:lang w:val="ro-RO"/>
        </w:rPr>
        <w:t>ă</w:t>
      </w:r>
      <w:r w:rsidRPr="009F0946">
        <w:rPr>
          <w:lang w:val="ro-RO"/>
        </w:rPr>
        <w:t>spuns la cerin</w:t>
      </w:r>
      <w:r>
        <w:rPr>
          <w:lang w:val="ro-RO"/>
        </w:rPr>
        <w:t>ţ</w:t>
      </w:r>
      <w:r w:rsidRPr="009F0946">
        <w:rPr>
          <w:lang w:val="ro-RO"/>
        </w:rPr>
        <w:t>ele acestora = cre</w:t>
      </w:r>
      <w:r>
        <w:rPr>
          <w:lang w:val="ro-RO"/>
        </w:rPr>
        <w:t>ş</w:t>
      </w:r>
      <w:r w:rsidRPr="009F0946">
        <w:rPr>
          <w:lang w:val="ro-RO"/>
        </w:rPr>
        <w:t>terea accesibilit</w:t>
      </w:r>
      <w:r>
        <w:rPr>
          <w:lang w:val="ro-RO"/>
        </w:rPr>
        <w:t>ă</w:t>
      </w:r>
      <w:r w:rsidRPr="009F0946">
        <w:rPr>
          <w:lang w:val="ro-RO"/>
        </w:rPr>
        <w:t>tii produselor;</w:t>
      </w:r>
    </w:p>
    <w:p w14:paraId="198F7045" w14:textId="77777777" w:rsidR="00FF016B" w:rsidRPr="009F0946" w:rsidRDefault="00FF016B" w:rsidP="00FF016B">
      <w:pPr>
        <w:spacing w:line="360" w:lineRule="auto"/>
        <w:jc w:val="both"/>
        <w:rPr>
          <w:lang w:val="ro-RO"/>
        </w:rPr>
      </w:pPr>
      <w:r w:rsidRPr="009F0946">
        <w:rPr>
          <w:lang w:val="ro-RO"/>
        </w:rPr>
        <w:tab/>
        <w:t>- pre</w:t>
      </w:r>
      <w:r>
        <w:rPr>
          <w:lang w:val="ro-RO"/>
        </w:rPr>
        <w:t>ţ</w:t>
      </w:r>
      <w:r w:rsidRPr="009F0946">
        <w:rPr>
          <w:lang w:val="ro-RO"/>
        </w:rPr>
        <w:t>uri mai mici pentru produsele oferite</w:t>
      </w:r>
      <w:r>
        <w:rPr>
          <w:lang w:val="ro-RO"/>
        </w:rPr>
        <w:t>,</w:t>
      </w:r>
      <w:r w:rsidRPr="009F0946">
        <w:rPr>
          <w:lang w:val="ro-RO"/>
        </w:rPr>
        <w:t xml:space="preserve"> av</w:t>
      </w:r>
      <w:r>
        <w:rPr>
          <w:lang w:val="ro-RO"/>
        </w:rPr>
        <w:t>â</w:t>
      </w:r>
      <w:r w:rsidRPr="009F0946">
        <w:rPr>
          <w:lang w:val="ro-RO"/>
        </w:rPr>
        <w:t>nd posibili</w:t>
      </w:r>
      <w:r>
        <w:rPr>
          <w:lang w:val="ro-RO"/>
        </w:rPr>
        <w:t>t</w:t>
      </w:r>
      <w:r w:rsidRPr="009F0946">
        <w:rPr>
          <w:lang w:val="ro-RO"/>
        </w:rPr>
        <w:t>atea producerii tuturor componentelor unui meniu;</w:t>
      </w:r>
    </w:p>
    <w:p w14:paraId="2ED2B67F" w14:textId="77777777" w:rsidR="00FF016B" w:rsidRPr="009F0946" w:rsidRDefault="00FF016B" w:rsidP="00FF016B">
      <w:pPr>
        <w:spacing w:line="360" w:lineRule="auto"/>
        <w:jc w:val="both"/>
        <w:rPr>
          <w:lang w:val="ro-RO"/>
        </w:rPr>
      </w:pPr>
      <w:r w:rsidRPr="009F0946">
        <w:rPr>
          <w:lang w:val="ro-RO"/>
        </w:rPr>
        <w:tab/>
        <w:t>- asigurarea prompt</w:t>
      </w:r>
      <w:r>
        <w:rPr>
          <w:lang w:val="ro-RO"/>
        </w:rPr>
        <w:t>ă</w:t>
      </w:r>
      <w:r w:rsidRPr="009F0946">
        <w:rPr>
          <w:lang w:val="ro-RO"/>
        </w:rPr>
        <w:t xml:space="preserve"> a </w:t>
      </w:r>
      <w:r>
        <w:rPr>
          <w:lang w:val="ro-RO"/>
        </w:rPr>
        <w:t>şansei de a experimenta produse</w:t>
      </w:r>
      <w:r w:rsidRPr="009F0946">
        <w:rPr>
          <w:lang w:val="ro-RO"/>
        </w:rPr>
        <w:t xml:space="preserve"> noi, baza de date a meniului fiind </w:t>
      </w:r>
      <w:r>
        <w:rPr>
          <w:lang w:val="ro-RO"/>
        </w:rPr>
        <w:t>î</w:t>
      </w:r>
      <w:r w:rsidRPr="009F0946">
        <w:rPr>
          <w:lang w:val="ro-RO"/>
        </w:rPr>
        <w:t>n permanen</w:t>
      </w:r>
      <w:r>
        <w:rPr>
          <w:lang w:val="ro-RO"/>
        </w:rPr>
        <w:t>ţă</w:t>
      </w:r>
      <w:r w:rsidRPr="009F0946">
        <w:rPr>
          <w:lang w:val="ro-RO"/>
        </w:rPr>
        <w:t xml:space="preserve"> </w:t>
      </w:r>
      <w:r>
        <w:rPr>
          <w:lang w:val="ro-RO"/>
        </w:rPr>
        <w:t>î</w:t>
      </w:r>
      <w:r w:rsidRPr="009F0946">
        <w:rPr>
          <w:lang w:val="ro-RO"/>
        </w:rPr>
        <w:t>mbun</w:t>
      </w:r>
      <w:r>
        <w:rPr>
          <w:lang w:val="ro-RO"/>
        </w:rPr>
        <w:t>ă</w:t>
      </w:r>
      <w:r w:rsidRPr="009F0946">
        <w:rPr>
          <w:lang w:val="ro-RO"/>
        </w:rPr>
        <w:t>t</w:t>
      </w:r>
      <w:r>
        <w:rPr>
          <w:lang w:val="ro-RO"/>
        </w:rPr>
        <w:t>ăţ</w:t>
      </w:r>
      <w:r w:rsidRPr="009F0946">
        <w:rPr>
          <w:lang w:val="ro-RO"/>
        </w:rPr>
        <w:t>it</w:t>
      </w:r>
      <w:r>
        <w:rPr>
          <w:lang w:val="ro-RO"/>
        </w:rPr>
        <w:t>ă</w:t>
      </w:r>
      <w:r w:rsidRPr="009F0946">
        <w:rPr>
          <w:lang w:val="ro-RO"/>
        </w:rPr>
        <w:t>;</w:t>
      </w:r>
    </w:p>
    <w:p w14:paraId="64AFFF26" w14:textId="77777777" w:rsidR="00FF016B" w:rsidRPr="009F0946" w:rsidRDefault="00FF016B" w:rsidP="00FF016B">
      <w:pPr>
        <w:spacing w:line="360" w:lineRule="auto"/>
        <w:jc w:val="both"/>
        <w:rPr>
          <w:lang w:val="ro-RO"/>
        </w:rPr>
      </w:pPr>
      <w:r w:rsidRPr="009F0946">
        <w:rPr>
          <w:lang w:val="ro-RO"/>
        </w:rPr>
        <w:tab/>
        <w:t>- asigurarea unui cuv</w:t>
      </w:r>
      <w:r>
        <w:rPr>
          <w:lang w:val="ro-RO"/>
        </w:rPr>
        <w:t>â</w:t>
      </w:r>
      <w:r w:rsidRPr="009F0946">
        <w:rPr>
          <w:lang w:val="ro-RO"/>
        </w:rPr>
        <w:t xml:space="preserve">nt de spus </w:t>
      </w:r>
      <w:r>
        <w:rPr>
          <w:lang w:val="ro-RO"/>
        </w:rPr>
        <w:t>î</w:t>
      </w:r>
      <w:r w:rsidRPr="009F0946">
        <w:rPr>
          <w:lang w:val="ro-RO"/>
        </w:rPr>
        <w:t>n alegerea produselor noi ce urmeaz</w:t>
      </w:r>
      <w:r>
        <w:rPr>
          <w:lang w:val="ro-RO"/>
        </w:rPr>
        <w:t>ă</w:t>
      </w:r>
      <w:r w:rsidRPr="009F0946">
        <w:rPr>
          <w:lang w:val="ro-RO"/>
        </w:rPr>
        <w:t xml:space="preserve"> a fi dezvoltate;</w:t>
      </w:r>
    </w:p>
    <w:p w14:paraId="4EDC4CEA" w14:textId="77777777" w:rsidR="00FF016B" w:rsidRPr="009F0946" w:rsidRDefault="00FF016B" w:rsidP="00FF016B">
      <w:pPr>
        <w:spacing w:line="360" w:lineRule="auto"/>
        <w:ind w:firstLine="720"/>
        <w:jc w:val="both"/>
        <w:rPr>
          <w:lang w:val="ro-RO"/>
        </w:rPr>
      </w:pPr>
      <w:r w:rsidRPr="009F0946">
        <w:rPr>
          <w:lang w:val="ro-RO"/>
        </w:rPr>
        <w:t xml:space="preserve">- promovarea produselor cu ajutorul mapelor de prezentare, media, a </w:t>
      </w:r>
      <w:r>
        <w:rPr>
          <w:lang w:val="ro-RO"/>
        </w:rPr>
        <w:t>I</w:t>
      </w:r>
      <w:r w:rsidRPr="009F0946">
        <w:rPr>
          <w:lang w:val="ro-RO"/>
        </w:rPr>
        <w:t>nternetului;</w:t>
      </w:r>
    </w:p>
    <w:p w14:paraId="747F8D5D" w14:textId="77777777" w:rsidR="00FF016B" w:rsidRPr="009F0946" w:rsidRDefault="00FF016B" w:rsidP="00FF016B">
      <w:pPr>
        <w:spacing w:line="360" w:lineRule="auto"/>
        <w:ind w:firstLine="720"/>
        <w:jc w:val="both"/>
        <w:rPr>
          <w:lang w:val="ro-RO"/>
        </w:rPr>
      </w:pPr>
      <w:r w:rsidRPr="009F0946">
        <w:rPr>
          <w:lang w:val="ro-RO"/>
        </w:rPr>
        <w:t>- schimb</w:t>
      </w:r>
      <w:r>
        <w:rPr>
          <w:lang w:val="ro-RO"/>
        </w:rPr>
        <w:t>ă</w:t>
      </w:r>
      <w:r w:rsidRPr="009F0946">
        <w:rPr>
          <w:lang w:val="ro-RO"/>
        </w:rPr>
        <w:t xml:space="preserve">ri </w:t>
      </w:r>
      <w:r>
        <w:rPr>
          <w:lang w:val="ro-RO"/>
        </w:rPr>
        <w:t>î</w:t>
      </w:r>
      <w:r w:rsidRPr="009F0946">
        <w:rPr>
          <w:lang w:val="ro-RO"/>
        </w:rPr>
        <w:t>n structura organiza</w:t>
      </w:r>
      <w:r>
        <w:rPr>
          <w:lang w:val="ro-RO"/>
        </w:rPr>
        <w:t>ţ</w:t>
      </w:r>
      <w:r w:rsidRPr="009F0946">
        <w:rPr>
          <w:lang w:val="ro-RO"/>
        </w:rPr>
        <w:t>ional</w:t>
      </w:r>
      <w:r>
        <w:rPr>
          <w:lang w:val="ro-RO"/>
        </w:rPr>
        <w:t>ă</w:t>
      </w:r>
      <w:r w:rsidRPr="009F0946">
        <w:rPr>
          <w:lang w:val="ro-RO"/>
        </w:rPr>
        <w:t xml:space="preserve"> prin dezvoltarea departamentului de marketing;</w:t>
      </w:r>
    </w:p>
    <w:p w14:paraId="5A424FDA" w14:textId="5B031D6B" w:rsidR="00FF016B" w:rsidRPr="00FF016B" w:rsidRDefault="00FF016B" w:rsidP="00FF016B">
      <w:pPr>
        <w:spacing w:line="360" w:lineRule="auto"/>
        <w:ind w:firstLine="720"/>
        <w:jc w:val="both"/>
        <w:rPr>
          <w:lang w:val="ro-RO"/>
        </w:rPr>
      </w:pPr>
      <w:r w:rsidRPr="009F0946">
        <w:rPr>
          <w:lang w:val="ro-RO"/>
        </w:rPr>
        <w:t>- investi</w:t>
      </w:r>
      <w:r>
        <w:rPr>
          <w:lang w:val="ro-RO"/>
        </w:rPr>
        <w:t>ţ</w:t>
      </w:r>
      <w:r w:rsidRPr="009F0946">
        <w:rPr>
          <w:lang w:val="ro-RO"/>
        </w:rPr>
        <w:t>ii pentru dezvoltarea capacit</w:t>
      </w:r>
      <w:r>
        <w:rPr>
          <w:lang w:val="ro-RO"/>
        </w:rPr>
        <w:t>ăţ</w:t>
      </w:r>
      <w:r w:rsidRPr="009F0946">
        <w:rPr>
          <w:lang w:val="ro-RO"/>
        </w:rPr>
        <w:t>ii de produc</w:t>
      </w:r>
      <w:r>
        <w:rPr>
          <w:lang w:val="ro-RO"/>
        </w:rPr>
        <w:t>ţ</w:t>
      </w:r>
      <w:r w:rsidRPr="009F0946">
        <w:rPr>
          <w:lang w:val="ro-RO"/>
        </w:rPr>
        <w:t xml:space="preserve">ie, resurse umane </w:t>
      </w:r>
      <w:r>
        <w:rPr>
          <w:lang w:val="ro-RO"/>
        </w:rPr>
        <w:t>ş</w:t>
      </w:r>
      <w:r w:rsidRPr="009F0946">
        <w:rPr>
          <w:lang w:val="ro-RO"/>
        </w:rPr>
        <w:t>i investitii la nivelul serviciilor de livr</w:t>
      </w:r>
      <w:r>
        <w:rPr>
          <w:lang w:val="ro-RO"/>
        </w:rPr>
        <w:t>ă</w:t>
      </w:r>
      <w:r w:rsidRPr="009F0946">
        <w:rPr>
          <w:lang w:val="ro-RO"/>
        </w:rPr>
        <w:t xml:space="preserve">ri. </w:t>
      </w:r>
    </w:p>
    <w:p w14:paraId="3CFE34F6" w14:textId="77777777" w:rsidR="00FF016B" w:rsidRPr="009F0946" w:rsidRDefault="00FF016B" w:rsidP="00FF016B">
      <w:pPr>
        <w:spacing w:line="360" w:lineRule="auto"/>
        <w:jc w:val="both"/>
        <w:rPr>
          <w:b/>
          <w:lang w:val="ro-RO"/>
        </w:rPr>
      </w:pPr>
      <w:r w:rsidRPr="009F0946">
        <w:rPr>
          <w:b/>
          <w:lang w:val="ro-RO"/>
        </w:rPr>
        <w:lastRenderedPageBreak/>
        <w:t>Concuren</w:t>
      </w:r>
      <w:r>
        <w:rPr>
          <w:b/>
          <w:lang w:val="ro-RO"/>
        </w:rPr>
        <w:t>ţ</w:t>
      </w:r>
      <w:r w:rsidRPr="009F0946">
        <w:rPr>
          <w:b/>
          <w:lang w:val="ro-RO"/>
        </w:rPr>
        <w:t>a</w:t>
      </w:r>
    </w:p>
    <w:p w14:paraId="7F42A83D" w14:textId="77777777" w:rsidR="00FF016B" w:rsidRPr="009F0946" w:rsidRDefault="00FF016B" w:rsidP="00FF016B">
      <w:pPr>
        <w:tabs>
          <w:tab w:val="left" w:pos="709"/>
        </w:tabs>
        <w:spacing w:line="360" w:lineRule="auto"/>
        <w:jc w:val="both"/>
        <w:rPr>
          <w:lang w:val="ro-RO"/>
        </w:rPr>
      </w:pPr>
      <w:r w:rsidRPr="009F0946">
        <w:rPr>
          <w:lang w:val="ro-RO"/>
        </w:rPr>
        <w:tab/>
        <w:t>Tabelul nr.3: Concuren</w:t>
      </w:r>
      <w:r>
        <w:rPr>
          <w:lang w:val="ro-RO"/>
        </w:rPr>
        <w:t>ţ</w:t>
      </w:r>
      <w:r w:rsidRPr="009F0946">
        <w:rPr>
          <w:lang w:val="ro-RO"/>
        </w:rPr>
        <w:t>a</w:t>
      </w:r>
    </w:p>
    <w:tbl>
      <w:tblPr>
        <w:tblW w:w="10032" w:type="dxa"/>
        <w:tblInd w:w="-234"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BF" w:firstRow="1" w:lastRow="0" w:firstColumn="1" w:lastColumn="0" w:noHBand="0" w:noVBand="0"/>
      </w:tblPr>
      <w:tblGrid>
        <w:gridCol w:w="2622"/>
        <w:gridCol w:w="1320"/>
        <w:gridCol w:w="1220"/>
        <w:gridCol w:w="2590"/>
        <w:gridCol w:w="2280"/>
      </w:tblGrid>
      <w:tr w:rsidR="00FF016B" w:rsidRPr="009F0946" w14:paraId="57E54603" w14:textId="77777777" w:rsidTr="00460DEC">
        <w:tblPrEx>
          <w:tblCellMar>
            <w:top w:w="0" w:type="dxa"/>
            <w:bottom w:w="0" w:type="dxa"/>
          </w:tblCellMar>
        </w:tblPrEx>
        <w:tc>
          <w:tcPr>
            <w:tcW w:w="2622" w:type="dxa"/>
          </w:tcPr>
          <w:p w14:paraId="3B3D3B6C" w14:textId="77777777" w:rsidR="00FF016B" w:rsidRPr="009F0946" w:rsidRDefault="00FF016B" w:rsidP="00460DEC">
            <w:pPr>
              <w:tabs>
                <w:tab w:val="left" w:pos="666"/>
              </w:tabs>
              <w:spacing w:line="360" w:lineRule="auto"/>
              <w:jc w:val="both"/>
              <w:rPr>
                <w:b/>
                <w:bCs/>
                <w:caps/>
                <w:sz w:val="20"/>
                <w:szCs w:val="20"/>
                <w:lang w:val="ro-RO"/>
              </w:rPr>
            </w:pPr>
            <w:r w:rsidRPr="009F0946">
              <w:rPr>
                <w:b/>
                <w:bCs/>
                <w:caps/>
                <w:sz w:val="20"/>
                <w:szCs w:val="20"/>
                <w:lang w:val="ro-RO"/>
              </w:rPr>
              <w:t>NUME COMPANIE</w:t>
            </w:r>
          </w:p>
        </w:tc>
        <w:tc>
          <w:tcPr>
            <w:tcW w:w="1320" w:type="dxa"/>
          </w:tcPr>
          <w:p w14:paraId="371D8377" w14:textId="77777777" w:rsidR="00FF016B" w:rsidRPr="009F0946" w:rsidRDefault="00FF016B" w:rsidP="00460DEC">
            <w:pPr>
              <w:tabs>
                <w:tab w:val="left" w:pos="666"/>
              </w:tabs>
              <w:spacing w:line="360" w:lineRule="auto"/>
              <w:jc w:val="both"/>
              <w:rPr>
                <w:b/>
                <w:caps/>
                <w:sz w:val="20"/>
                <w:szCs w:val="20"/>
                <w:lang w:val="ro-RO"/>
              </w:rPr>
            </w:pPr>
            <w:r w:rsidRPr="009F0946">
              <w:rPr>
                <w:b/>
                <w:caps/>
                <w:sz w:val="20"/>
                <w:szCs w:val="20"/>
                <w:lang w:val="ro-RO"/>
              </w:rPr>
              <w:t>RULAJ</w:t>
            </w:r>
          </w:p>
          <w:p w14:paraId="02492EEC" w14:textId="79EF088E" w:rsidR="00FF016B" w:rsidRPr="009F0946" w:rsidRDefault="00FF016B" w:rsidP="00460DEC">
            <w:pPr>
              <w:tabs>
                <w:tab w:val="left" w:pos="666"/>
              </w:tabs>
              <w:spacing w:line="360" w:lineRule="auto"/>
              <w:jc w:val="both"/>
              <w:rPr>
                <w:b/>
                <w:caps/>
                <w:sz w:val="20"/>
                <w:szCs w:val="20"/>
                <w:lang w:val="ro-RO"/>
              </w:rPr>
            </w:pPr>
            <w:r w:rsidRPr="009F0946">
              <w:rPr>
                <w:b/>
                <w:caps/>
                <w:sz w:val="20"/>
                <w:szCs w:val="20"/>
                <w:lang w:val="ro-RO"/>
              </w:rPr>
              <w:t>(Eur, 20</w:t>
            </w:r>
            <w:r>
              <w:rPr>
                <w:b/>
                <w:caps/>
                <w:sz w:val="20"/>
                <w:szCs w:val="20"/>
                <w:lang w:val="ro-RO"/>
              </w:rPr>
              <w:t>21</w:t>
            </w:r>
            <w:r w:rsidRPr="009F0946">
              <w:rPr>
                <w:b/>
                <w:caps/>
                <w:sz w:val="20"/>
                <w:szCs w:val="20"/>
                <w:lang w:val="ro-RO"/>
              </w:rPr>
              <w:t>)</w:t>
            </w:r>
          </w:p>
        </w:tc>
        <w:tc>
          <w:tcPr>
            <w:tcW w:w="1220" w:type="dxa"/>
          </w:tcPr>
          <w:p w14:paraId="4C99BA2C" w14:textId="77777777" w:rsidR="00FF016B" w:rsidRPr="009F0946" w:rsidRDefault="00FF016B" w:rsidP="00460DEC">
            <w:pPr>
              <w:tabs>
                <w:tab w:val="left" w:pos="666"/>
              </w:tabs>
              <w:spacing w:line="360" w:lineRule="auto"/>
              <w:jc w:val="both"/>
              <w:rPr>
                <w:b/>
                <w:caps/>
                <w:sz w:val="20"/>
                <w:szCs w:val="20"/>
                <w:lang w:val="ro-RO"/>
              </w:rPr>
            </w:pPr>
            <w:r w:rsidRPr="009F0946">
              <w:rPr>
                <w:b/>
                <w:caps/>
                <w:sz w:val="20"/>
                <w:szCs w:val="20"/>
                <w:lang w:val="ro-RO"/>
              </w:rPr>
              <w:t>Cota de pia</w:t>
            </w:r>
            <w:r>
              <w:rPr>
                <w:b/>
                <w:caps/>
                <w:sz w:val="20"/>
                <w:szCs w:val="20"/>
                <w:lang w:val="ro-RO"/>
              </w:rPr>
              <w:t>ŢĂ</w:t>
            </w:r>
          </w:p>
          <w:p w14:paraId="40880ACB" w14:textId="77777777" w:rsidR="00FF016B" w:rsidRPr="009F0946" w:rsidRDefault="00FF016B" w:rsidP="00460DEC">
            <w:pPr>
              <w:tabs>
                <w:tab w:val="left" w:pos="666"/>
              </w:tabs>
              <w:spacing w:line="360" w:lineRule="auto"/>
              <w:jc w:val="both"/>
              <w:rPr>
                <w:b/>
                <w:caps/>
                <w:sz w:val="20"/>
                <w:szCs w:val="20"/>
                <w:lang w:val="ro-RO"/>
              </w:rPr>
            </w:pPr>
            <w:r w:rsidRPr="009F0946">
              <w:rPr>
                <w:b/>
                <w:caps/>
                <w:sz w:val="20"/>
                <w:szCs w:val="20"/>
                <w:lang w:val="ro-RO"/>
              </w:rPr>
              <w:t>%</w:t>
            </w:r>
          </w:p>
        </w:tc>
        <w:tc>
          <w:tcPr>
            <w:tcW w:w="2590" w:type="dxa"/>
          </w:tcPr>
          <w:p w14:paraId="3E12F24D" w14:textId="77777777" w:rsidR="00FF016B" w:rsidRPr="009F0946" w:rsidRDefault="00FF016B" w:rsidP="00460DEC">
            <w:pPr>
              <w:tabs>
                <w:tab w:val="left" w:pos="666"/>
              </w:tabs>
              <w:spacing w:line="360" w:lineRule="auto"/>
              <w:jc w:val="both"/>
              <w:rPr>
                <w:b/>
                <w:caps/>
                <w:sz w:val="20"/>
                <w:szCs w:val="20"/>
                <w:lang w:val="ro-RO"/>
              </w:rPr>
            </w:pPr>
            <w:r w:rsidRPr="009F0946">
              <w:rPr>
                <w:b/>
                <w:caps/>
                <w:sz w:val="20"/>
                <w:szCs w:val="20"/>
                <w:lang w:val="ro-RO"/>
              </w:rPr>
              <w:t>puncte forte</w:t>
            </w:r>
          </w:p>
        </w:tc>
        <w:tc>
          <w:tcPr>
            <w:tcW w:w="2280" w:type="dxa"/>
          </w:tcPr>
          <w:p w14:paraId="77E644AB" w14:textId="77777777" w:rsidR="00FF016B" w:rsidRPr="009F0946" w:rsidRDefault="00FF016B" w:rsidP="00460DEC">
            <w:pPr>
              <w:tabs>
                <w:tab w:val="left" w:pos="666"/>
              </w:tabs>
              <w:spacing w:line="360" w:lineRule="auto"/>
              <w:jc w:val="both"/>
              <w:rPr>
                <w:b/>
                <w:caps/>
                <w:sz w:val="20"/>
                <w:szCs w:val="20"/>
                <w:lang w:val="ro-RO"/>
              </w:rPr>
            </w:pPr>
            <w:r w:rsidRPr="009F0946">
              <w:rPr>
                <w:b/>
                <w:caps/>
                <w:sz w:val="20"/>
                <w:szCs w:val="20"/>
                <w:lang w:val="ro-RO"/>
              </w:rPr>
              <w:t>puncte slabe</w:t>
            </w:r>
          </w:p>
        </w:tc>
      </w:tr>
      <w:tr w:rsidR="00FF016B" w:rsidRPr="009F0946" w14:paraId="64F6613C" w14:textId="77777777" w:rsidTr="00460DEC">
        <w:tblPrEx>
          <w:tblCellMar>
            <w:top w:w="0" w:type="dxa"/>
            <w:bottom w:w="0" w:type="dxa"/>
          </w:tblCellMar>
        </w:tblPrEx>
        <w:tc>
          <w:tcPr>
            <w:tcW w:w="2622" w:type="dxa"/>
          </w:tcPr>
          <w:p w14:paraId="11BBBE87" w14:textId="79E8A844" w:rsidR="00FF016B" w:rsidRPr="009F0946" w:rsidRDefault="00FF016B" w:rsidP="00460DEC">
            <w:pPr>
              <w:tabs>
                <w:tab w:val="left" w:pos="666"/>
              </w:tabs>
              <w:spacing w:line="360" w:lineRule="auto"/>
              <w:jc w:val="both"/>
              <w:rPr>
                <w:b/>
                <w:bCs/>
                <w:lang w:val="ro-RO"/>
              </w:rPr>
            </w:pPr>
            <w:r>
              <w:rPr>
                <w:b/>
                <w:bCs/>
                <w:lang w:val="ro-RO"/>
              </w:rPr>
              <w:t>Alfa Catering</w:t>
            </w:r>
          </w:p>
        </w:tc>
        <w:tc>
          <w:tcPr>
            <w:tcW w:w="1320" w:type="dxa"/>
          </w:tcPr>
          <w:p w14:paraId="6A8907EC" w14:textId="77777777" w:rsidR="00FF016B" w:rsidRPr="009F0946" w:rsidRDefault="00FF016B" w:rsidP="00460DEC">
            <w:pPr>
              <w:tabs>
                <w:tab w:val="left" w:pos="666"/>
              </w:tabs>
              <w:spacing w:line="360" w:lineRule="auto"/>
              <w:jc w:val="both"/>
              <w:rPr>
                <w:lang w:val="ro-RO"/>
              </w:rPr>
            </w:pPr>
            <w:r w:rsidRPr="009F0946">
              <w:rPr>
                <w:lang w:val="ro-RO"/>
              </w:rPr>
              <w:t>5.592.572</w:t>
            </w:r>
          </w:p>
        </w:tc>
        <w:tc>
          <w:tcPr>
            <w:tcW w:w="1220" w:type="dxa"/>
          </w:tcPr>
          <w:p w14:paraId="2601E27F" w14:textId="6E56F318" w:rsidR="00FF016B" w:rsidRPr="009F0946" w:rsidRDefault="00E20B0C" w:rsidP="00460DEC">
            <w:pPr>
              <w:tabs>
                <w:tab w:val="left" w:pos="666"/>
              </w:tabs>
              <w:spacing w:line="360" w:lineRule="auto"/>
              <w:jc w:val="both"/>
              <w:rPr>
                <w:lang w:val="ro-RO"/>
              </w:rPr>
            </w:pPr>
            <w:r>
              <w:rPr>
                <w:lang w:val="ro-RO"/>
              </w:rPr>
              <w:t>30</w:t>
            </w:r>
            <w:r w:rsidR="00FF016B" w:rsidRPr="009F0946">
              <w:rPr>
                <w:lang w:val="ro-RO"/>
              </w:rPr>
              <w:t xml:space="preserve"> %</w:t>
            </w:r>
          </w:p>
        </w:tc>
        <w:tc>
          <w:tcPr>
            <w:tcW w:w="2590" w:type="dxa"/>
          </w:tcPr>
          <w:p w14:paraId="315ADBFC" w14:textId="77777777" w:rsidR="00FF016B" w:rsidRPr="009F0946" w:rsidRDefault="00FF016B" w:rsidP="00460DEC">
            <w:pPr>
              <w:tabs>
                <w:tab w:val="left" w:pos="666"/>
              </w:tabs>
              <w:spacing w:line="360" w:lineRule="auto"/>
              <w:jc w:val="both"/>
              <w:rPr>
                <w:lang w:val="ro-RO"/>
              </w:rPr>
            </w:pPr>
            <w:r w:rsidRPr="009F0946">
              <w:rPr>
                <w:lang w:val="ro-RO"/>
              </w:rPr>
              <w:t>Investi</w:t>
            </w:r>
            <w:r>
              <w:rPr>
                <w:lang w:val="ro-RO"/>
              </w:rPr>
              <w:t>ţ</w:t>
            </w:r>
            <w:r w:rsidRPr="009F0946">
              <w:rPr>
                <w:lang w:val="ro-RO"/>
              </w:rPr>
              <w:t>ii majore in dotarea punctelor de lucru</w:t>
            </w:r>
          </w:p>
          <w:p w14:paraId="05B60EB8" w14:textId="77777777" w:rsidR="00FF016B" w:rsidRPr="009F0946" w:rsidRDefault="00FF016B" w:rsidP="00460DEC">
            <w:pPr>
              <w:tabs>
                <w:tab w:val="left" w:pos="666"/>
              </w:tabs>
              <w:spacing w:line="360" w:lineRule="auto"/>
              <w:jc w:val="both"/>
              <w:rPr>
                <w:lang w:val="ro-RO"/>
              </w:rPr>
            </w:pPr>
            <w:r w:rsidRPr="00911FEF">
              <w:rPr>
                <w:i/>
                <w:lang w:val="ro-RO"/>
              </w:rPr>
              <w:t>Know-how</w:t>
            </w:r>
            <w:r w:rsidRPr="009F0946">
              <w:rPr>
                <w:lang w:val="ro-RO"/>
              </w:rPr>
              <w:t xml:space="preserve"> / experien</w:t>
            </w:r>
            <w:r>
              <w:rPr>
                <w:lang w:val="ro-RO"/>
              </w:rPr>
              <w:t>ţă</w:t>
            </w:r>
          </w:p>
          <w:p w14:paraId="345F56DA" w14:textId="77777777" w:rsidR="00FF016B" w:rsidRPr="009F0946" w:rsidRDefault="00FF016B" w:rsidP="00460DEC">
            <w:pPr>
              <w:tabs>
                <w:tab w:val="left" w:pos="666"/>
              </w:tabs>
              <w:spacing w:line="360" w:lineRule="auto"/>
              <w:jc w:val="both"/>
              <w:rPr>
                <w:lang w:val="ro-RO"/>
              </w:rPr>
            </w:pPr>
            <w:r w:rsidRPr="009F0946">
              <w:rPr>
                <w:lang w:val="ro-RO"/>
              </w:rPr>
              <w:t>Firm</w:t>
            </w:r>
            <w:r>
              <w:rPr>
                <w:lang w:val="ro-RO"/>
              </w:rPr>
              <w:t>ă</w:t>
            </w:r>
            <w:r w:rsidRPr="009F0946">
              <w:rPr>
                <w:lang w:val="ro-RO"/>
              </w:rPr>
              <w:t xml:space="preserve"> interna</w:t>
            </w:r>
            <w:r>
              <w:rPr>
                <w:lang w:val="ro-RO"/>
              </w:rPr>
              <w:t>ţ</w:t>
            </w:r>
            <w:r w:rsidRPr="009F0946">
              <w:rPr>
                <w:lang w:val="ro-RO"/>
              </w:rPr>
              <w:t>ional</w:t>
            </w:r>
            <w:r>
              <w:rPr>
                <w:lang w:val="ro-RO"/>
              </w:rPr>
              <w:t>ă</w:t>
            </w:r>
          </w:p>
        </w:tc>
        <w:tc>
          <w:tcPr>
            <w:tcW w:w="2280" w:type="dxa"/>
          </w:tcPr>
          <w:p w14:paraId="4893B0E7" w14:textId="77777777" w:rsidR="00FF016B" w:rsidRPr="009F0946" w:rsidRDefault="00FF016B" w:rsidP="00460DEC">
            <w:pPr>
              <w:tabs>
                <w:tab w:val="left" w:pos="666"/>
              </w:tabs>
              <w:spacing w:line="360" w:lineRule="auto"/>
              <w:jc w:val="both"/>
              <w:rPr>
                <w:lang w:val="ro-RO"/>
              </w:rPr>
            </w:pPr>
            <w:r w:rsidRPr="009F0946">
              <w:rPr>
                <w:lang w:val="ro-RO"/>
              </w:rPr>
              <w:t>Prea multe puncte de v</w:t>
            </w:r>
            <w:r>
              <w:rPr>
                <w:lang w:val="ro-RO"/>
              </w:rPr>
              <w:t>â</w:t>
            </w:r>
            <w:r w:rsidRPr="009F0946">
              <w:rPr>
                <w:lang w:val="ro-RO"/>
              </w:rPr>
              <w:t>nzare</w:t>
            </w:r>
            <w:r>
              <w:rPr>
                <w:lang w:val="ro-RO"/>
              </w:rPr>
              <w:t xml:space="preserve">, </w:t>
            </w:r>
            <w:r w:rsidRPr="009F0946">
              <w:rPr>
                <w:lang w:val="ro-RO"/>
              </w:rPr>
              <w:t>unele dintre ele prost gestionate.</w:t>
            </w:r>
          </w:p>
        </w:tc>
      </w:tr>
      <w:tr w:rsidR="00FF016B" w:rsidRPr="009F0946" w14:paraId="02C06B24" w14:textId="77777777" w:rsidTr="00460DEC">
        <w:tblPrEx>
          <w:tblCellMar>
            <w:top w:w="0" w:type="dxa"/>
            <w:bottom w:w="0" w:type="dxa"/>
          </w:tblCellMar>
        </w:tblPrEx>
        <w:tc>
          <w:tcPr>
            <w:tcW w:w="2622" w:type="dxa"/>
          </w:tcPr>
          <w:p w14:paraId="5AFD3A66" w14:textId="008C3D24" w:rsidR="00FF016B" w:rsidRPr="009F0946" w:rsidRDefault="00FF016B" w:rsidP="00460DEC">
            <w:pPr>
              <w:tabs>
                <w:tab w:val="left" w:pos="666"/>
              </w:tabs>
              <w:spacing w:line="360" w:lineRule="auto"/>
              <w:jc w:val="both"/>
              <w:rPr>
                <w:b/>
                <w:bCs/>
                <w:lang w:val="ro-RO"/>
              </w:rPr>
            </w:pPr>
            <w:r w:rsidRPr="009F0946">
              <w:rPr>
                <w:b/>
                <w:bCs/>
                <w:lang w:val="ro-RO"/>
              </w:rPr>
              <w:t xml:space="preserve">Catering </w:t>
            </w:r>
            <w:r>
              <w:rPr>
                <w:b/>
                <w:bCs/>
                <w:lang w:val="ro-RO"/>
              </w:rPr>
              <w:t>Business</w:t>
            </w:r>
          </w:p>
        </w:tc>
        <w:tc>
          <w:tcPr>
            <w:tcW w:w="1320" w:type="dxa"/>
          </w:tcPr>
          <w:p w14:paraId="3FB641B5" w14:textId="77777777" w:rsidR="00FF016B" w:rsidRPr="009F0946" w:rsidRDefault="00FF016B" w:rsidP="00460DEC">
            <w:pPr>
              <w:tabs>
                <w:tab w:val="left" w:pos="666"/>
              </w:tabs>
              <w:spacing w:line="360" w:lineRule="auto"/>
              <w:jc w:val="both"/>
              <w:rPr>
                <w:lang w:val="ro-RO"/>
              </w:rPr>
            </w:pPr>
            <w:r w:rsidRPr="009F0946">
              <w:rPr>
                <w:lang w:val="ro-RO"/>
              </w:rPr>
              <w:t>2.171.225</w:t>
            </w:r>
          </w:p>
        </w:tc>
        <w:tc>
          <w:tcPr>
            <w:tcW w:w="1220" w:type="dxa"/>
          </w:tcPr>
          <w:p w14:paraId="4E0390BF" w14:textId="069E7C0E" w:rsidR="00FF016B" w:rsidRPr="009F0946" w:rsidRDefault="00FF016B" w:rsidP="00460DEC">
            <w:pPr>
              <w:tabs>
                <w:tab w:val="left" w:pos="666"/>
              </w:tabs>
              <w:spacing w:line="360" w:lineRule="auto"/>
              <w:jc w:val="both"/>
              <w:rPr>
                <w:lang w:val="ro-RO"/>
              </w:rPr>
            </w:pPr>
            <w:r w:rsidRPr="009F0946">
              <w:rPr>
                <w:lang w:val="ro-RO"/>
              </w:rPr>
              <w:t>1</w:t>
            </w:r>
            <w:r w:rsidR="00E20B0C">
              <w:rPr>
                <w:lang w:val="ro-RO"/>
              </w:rPr>
              <w:t>5</w:t>
            </w:r>
            <w:r w:rsidRPr="009F0946">
              <w:rPr>
                <w:lang w:val="ro-RO"/>
              </w:rPr>
              <w:t xml:space="preserve"> %</w:t>
            </w:r>
          </w:p>
        </w:tc>
        <w:tc>
          <w:tcPr>
            <w:tcW w:w="2590" w:type="dxa"/>
          </w:tcPr>
          <w:p w14:paraId="79D4E0FA" w14:textId="77777777" w:rsidR="00FF016B" w:rsidRPr="009F0946" w:rsidRDefault="00FF016B" w:rsidP="00460DEC">
            <w:pPr>
              <w:tabs>
                <w:tab w:val="left" w:pos="666"/>
              </w:tabs>
              <w:spacing w:line="360" w:lineRule="auto"/>
              <w:jc w:val="both"/>
              <w:rPr>
                <w:lang w:val="ro-RO"/>
              </w:rPr>
            </w:pPr>
            <w:r w:rsidRPr="009F0946">
              <w:rPr>
                <w:lang w:val="ro-RO"/>
              </w:rPr>
              <w:t>Pozi</w:t>
            </w:r>
            <w:r>
              <w:rPr>
                <w:lang w:val="ro-RO"/>
              </w:rPr>
              <w:t>ţ</w:t>
            </w:r>
            <w:r w:rsidRPr="009F0946">
              <w:rPr>
                <w:lang w:val="ro-RO"/>
              </w:rPr>
              <w:t>ia favorizat</w:t>
            </w:r>
            <w:r>
              <w:rPr>
                <w:lang w:val="ro-RO"/>
              </w:rPr>
              <w:t>ă</w:t>
            </w:r>
            <w:r w:rsidRPr="009F0946">
              <w:rPr>
                <w:lang w:val="ro-RO"/>
              </w:rPr>
              <w:t xml:space="preserve"> </w:t>
            </w:r>
            <w:r>
              <w:rPr>
                <w:lang w:val="ro-RO"/>
              </w:rPr>
              <w:t>î</w:t>
            </w:r>
            <w:r w:rsidRPr="009F0946">
              <w:rPr>
                <w:lang w:val="ro-RO"/>
              </w:rPr>
              <w:t xml:space="preserve">n care se afla punctul de lucru, </w:t>
            </w:r>
            <w:r>
              <w:rPr>
                <w:lang w:val="ro-RO"/>
              </w:rPr>
              <w:t>î</w:t>
            </w:r>
            <w:r w:rsidRPr="009F0946">
              <w:rPr>
                <w:lang w:val="ro-RO"/>
              </w:rPr>
              <w:t xml:space="preserve">n incinta </w:t>
            </w:r>
            <w:r w:rsidRPr="00911FEF">
              <w:rPr>
                <w:i/>
                <w:lang w:val="ro-RO"/>
              </w:rPr>
              <w:t>Business Park Iridex</w:t>
            </w:r>
            <w:r>
              <w:rPr>
                <w:lang w:val="ro-RO"/>
              </w:rPr>
              <w:t>,</w:t>
            </w:r>
            <w:r w:rsidRPr="009F0946">
              <w:rPr>
                <w:lang w:val="ro-RO"/>
              </w:rPr>
              <w:t xml:space="preserve"> unde lucreaz</w:t>
            </w:r>
            <w:r>
              <w:rPr>
                <w:lang w:val="ro-RO"/>
              </w:rPr>
              <w:t>ă</w:t>
            </w:r>
            <w:r w:rsidRPr="009F0946">
              <w:rPr>
                <w:lang w:val="ro-RO"/>
              </w:rPr>
              <w:t xml:space="preserve"> mai bine de 1000 de persoane.</w:t>
            </w:r>
          </w:p>
          <w:p w14:paraId="76C7BEBE" w14:textId="77777777" w:rsidR="00FF016B" w:rsidRPr="009F0946" w:rsidRDefault="00FF016B" w:rsidP="00460DEC">
            <w:pPr>
              <w:tabs>
                <w:tab w:val="left" w:pos="666"/>
              </w:tabs>
              <w:spacing w:line="360" w:lineRule="auto"/>
              <w:jc w:val="both"/>
              <w:rPr>
                <w:lang w:val="ro-RO"/>
              </w:rPr>
            </w:pPr>
            <w:r w:rsidRPr="009F0946">
              <w:rPr>
                <w:lang w:val="ro-RO"/>
              </w:rPr>
              <w:t>Vechime pe pia</w:t>
            </w:r>
            <w:r>
              <w:rPr>
                <w:lang w:val="ro-RO"/>
              </w:rPr>
              <w:t>ţă</w:t>
            </w:r>
            <w:r w:rsidRPr="009F0946">
              <w:rPr>
                <w:lang w:val="ro-RO"/>
              </w:rPr>
              <w:t xml:space="preserve"> </w:t>
            </w:r>
            <w:r>
              <w:rPr>
                <w:lang w:val="ro-RO"/>
              </w:rPr>
              <w:t>ş</w:t>
            </w:r>
            <w:r w:rsidRPr="009F0946">
              <w:rPr>
                <w:lang w:val="ro-RO"/>
              </w:rPr>
              <w:t>i numele</w:t>
            </w:r>
            <w:r>
              <w:rPr>
                <w:lang w:val="ro-RO"/>
              </w:rPr>
              <w:t>,</w:t>
            </w:r>
            <w:r w:rsidRPr="009F0946">
              <w:rPr>
                <w:lang w:val="ro-RO"/>
              </w:rPr>
              <w:t xml:space="preserve"> care este destul de cunoscut</w:t>
            </w:r>
          </w:p>
          <w:p w14:paraId="67ED7CD3" w14:textId="77777777" w:rsidR="00FF016B" w:rsidRPr="009F0946" w:rsidRDefault="00FF016B" w:rsidP="00460DEC">
            <w:pPr>
              <w:tabs>
                <w:tab w:val="left" w:pos="666"/>
              </w:tabs>
              <w:spacing w:line="360" w:lineRule="auto"/>
              <w:jc w:val="both"/>
              <w:rPr>
                <w:lang w:val="ro-RO"/>
              </w:rPr>
            </w:pPr>
            <w:r w:rsidRPr="009F0946">
              <w:rPr>
                <w:lang w:val="ro-RO"/>
              </w:rPr>
              <w:t>Inve</w:t>
            </w:r>
            <w:r>
              <w:rPr>
                <w:lang w:val="ro-RO"/>
              </w:rPr>
              <w:t>s</w:t>
            </w:r>
            <w:r w:rsidRPr="009F0946">
              <w:rPr>
                <w:lang w:val="ro-RO"/>
              </w:rPr>
              <w:t>ti</w:t>
            </w:r>
            <w:r>
              <w:rPr>
                <w:lang w:val="ro-RO"/>
              </w:rPr>
              <w:t>ţ</w:t>
            </w:r>
            <w:r w:rsidRPr="009F0946">
              <w:rPr>
                <w:lang w:val="ro-RO"/>
              </w:rPr>
              <w:t>ie norvegian</w:t>
            </w:r>
            <w:r>
              <w:rPr>
                <w:lang w:val="ro-RO"/>
              </w:rPr>
              <w:t>ă</w:t>
            </w:r>
          </w:p>
        </w:tc>
        <w:tc>
          <w:tcPr>
            <w:tcW w:w="2280" w:type="dxa"/>
          </w:tcPr>
          <w:p w14:paraId="1CDAA9F5" w14:textId="77777777" w:rsidR="00FF016B" w:rsidRPr="009F0946" w:rsidRDefault="00FF016B" w:rsidP="00460DEC">
            <w:pPr>
              <w:tabs>
                <w:tab w:val="left" w:pos="666"/>
              </w:tabs>
              <w:spacing w:line="360" w:lineRule="auto"/>
              <w:jc w:val="both"/>
              <w:rPr>
                <w:lang w:val="ro-RO"/>
              </w:rPr>
            </w:pPr>
            <w:r w:rsidRPr="009F0946">
              <w:rPr>
                <w:lang w:val="ro-RO"/>
              </w:rPr>
              <w:t>Lipsa de personal calificat</w:t>
            </w:r>
            <w:r>
              <w:rPr>
                <w:lang w:val="ro-RO"/>
              </w:rPr>
              <w:t>,</w:t>
            </w:r>
            <w:r w:rsidRPr="009F0946">
              <w:rPr>
                <w:lang w:val="ro-RO"/>
              </w:rPr>
              <w:t xml:space="preserve"> care s</w:t>
            </w:r>
            <w:r>
              <w:rPr>
                <w:lang w:val="ro-RO"/>
              </w:rPr>
              <w:t>ă</w:t>
            </w:r>
            <w:r w:rsidRPr="009F0946">
              <w:rPr>
                <w:lang w:val="ro-RO"/>
              </w:rPr>
              <w:t xml:space="preserve"> raspund</w:t>
            </w:r>
            <w:r>
              <w:rPr>
                <w:lang w:val="ro-RO"/>
              </w:rPr>
              <w:t>ă</w:t>
            </w:r>
            <w:r w:rsidRPr="009F0946">
              <w:rPr>
                <w:lang w:val="ro-RO"/>
              </w:rPr>
              <w:t xml:space="preserve"> cerin</w:t>
            </w:r>
            <w:r>
              <w:rPr>
                <w:lang w:val="ro-RO"/>
              </w:rPr>
              <w:t>ţ</w:t>
            </w:r>
            <w:r w:rsidRPr="009F0946">
              <w:rPr>
                <w:lang w:val="ro-RO"/>
              </w:rPr>
              <w:t>elor clien</w:t>
            </w:r>
            <w:r>
              <w:rPr>
                <w:lang w:val="ro-RO"/>
              </w:rPr>
              <w:t>ţ</w:t>
            </w:r>
            <w:r w:rsidRPr="009F0946">
              <w:rPr>
                <w:lang w:val="ro-RO"/>
              </w:rPr>
              <w:t>ilor.</w:t>
            </w:r>
          </w:p>
          <w:p w14:paraId="0BB6E6C9" w14:textId="77777777" w:rsidR="00FF016B" w:rsidRPr="009F0946" w:rsidRDefault="00FF016B" w:rsidP="00460DEC">
            <w:pPr>
              <w:tabs>
                <w:tab w:val="left" w:pos="666"/>
              </w:tabs>
              <w:spacing w:line="360" w:lineRule="auto"/>
              <w:jc w:val="both"/>
              <w:rPr>
                <w:lang w:val="ro-RO"/>
              </w:rPr>
            </w:pPr>
            <w:r w:rsidRPr="009F0946">
              <w:rPr>
                <w:lang w:val="ro-RO"/>
              </w:rPr>
              <w:t>Meniul redus din punct de vedere al ofertei.</w:t>
            </w:r>
          </w:p>
        </w:tc>
      </w:tr>
      <w:tr w:rsidR="00FF016B" w:rsidRPr="009F0946" w14:paraId="5EA4B053" w14:textId="77777777" w:rsidTr="00460DEC">
        <w:tblPrEx>
          <w:tblCellMar>
            <w:top w:w="0" w:type="dxa"/>
            <w:bottom w:w="0" w:type="dxa"/>
          </w:tblCellMar>
        </w:tblPrEx>
        <w:trPr>
          <w:trHeight w:val="2115"/>
        </w:trPr>
        <w:tc>
          <w:tcPr>
            <w:tcW w:w="2622" w:type="dxa"/>
          </w:tcPr>
          <w:p w14:paraId="2ADAE772" w14:textId="3451309B" w:rsidR="00FF016B" w:rsidRPr="009F0946" w:rsidRDefault="00FF016B" w:rsidP="00460DEC">
            <w:pPr>
              <w:tabs>
                <w:tab w:val="left" w:pos="666"/>
              </w:tabs>
              <w:spacing w:line="360" w:lineRule="auto"/>
              <w:jc w:val="both"/>
              <w:rPr>
                <w:b/>
                <w:bCs/>
                <w:lang w:val="ro-RO"/>
              </w:rPr>
            </w:pPr>
            <w:r w:rsidRPr="009F0946">
              <w:rPr>
                <w:b/>
                <w:bCs/>
                <w:lang w:val="ro-RO"/>
              </w:rPr>
              <w:t>Gastrom</w:t>
            </w:r>
            <w:r>
              <w:rPr>
                <w:b/>
                <w:bCs/>
                <w:lang w:val="ro-RO"/>
              </w:rPr>
              <w:t>ix</w:t>
            </w:r>
          </w:p>
        </w:tc>
        <w:tc>
          <w:tcPr>
            <w:tcW w:w="1320" w:type="dxa"/>
          </w:tcPr>
          <w:p w14:paraId="2AEDD011" w14:textId="77777777" w:rsidR="00FF016B" w:rsidRPr="009F0946" w:rsidRDefault="00FF016B" w:rsidP="00460DEC">
            <w:pPr>
              <w:tabs>
                <w:tab w:val="left" w:pos="666"/>
              </w:tabs>
              <w:spacing w:line="360" w:lineRule="auto"/>
              <w:jc w:val="both"/>
              <w:rPr>
                <w:lang w:val="ro-RO"/>
              </w:rPr>
            </w:pPr>
            <w:r w:rsidRPr="009F0946">
              <w:rPr>
                <w:lang w:val="ro-RO"/>
              </w:rPr>
              <w:t>2.676.449</w:t>
            </w:r>
          </w:p>
        </w:tc>
        <w:tc>
          <w:tcPr>
            <w:tcW w:w="1220" w:type="dxa"/>
          </w:tcPr>
          <w:p w14:paraId="0053E9E1" w14:textId="5A753618" w:rsidR="00FF016B" w:rsidRPr="009F0946" w:rsidRDefault="00FF016B" w:rsidP="00460DEC">
            <w:pPr>
              <w:tabs>
                <w:tab w:val="left" w:pos="666"/>
              </w:tabs>
              <w:spacing w:line="360" w:lineRule="auto"/>
              <w:jc w:val="both"/>
              <w:rPr>
                <w:lang w:val="ro-RO"/>
              </w:rPr>
            </w:pPr>
            <w:r w:rsidRPr="009F0946">
              <w:rPr>
                <w:lang w:val="ro-RO"/>
              </w:rPr>
              <w:t>1</w:t>
            </w:r>
            <w:r w:rsidR="00E20B0C">
              <w:rPr>
                <w:lang w:val="ro-RO"/>
              </w:rPr>
              <w:t>7</w:t>
            </w:r>
            <w:r w:rsidRPr="009F0946">
              <w:rPr>
                <w:lang w:val="ro-RO"/>
              </w:rPr>
              <w:t xml:space="preserve"> %</w:t>
            </w:r>
          </w:p>
        </w:tc>
        <w:tc>
          <w:tcPr>
            <w:tcW w:w="2590" w:type="dxa"/>
          </w:tcPr>
          <w:p w14:paraId="2E401E14" w14:textId="77777777" w:rsidR="00FF016B" w:rsidRPr="009F0946" w:rsidRDefault="00FF016B" w:rsidP="00460DEC">
            <w:pPr>
              <w:tabs>
                <w:tab w:val="left" w:pos="666"/>
              </w:tabs>
              <w:spacing w:line="360" w:lineRule="auto"/>
              <w:jc w:val="both"/>
              <w:rPr>
                <w:lang w:val="ro-RO"/>
              </w:rPr>
            </w:pPr>
            <w:r w:rsidRPr="009F0946">
              <w:rPr>
                <w:lang w:val="ro-RO"/>
              </w:rPr>
              <w:t>Vechime pe pia</w:t>
            </w:r>
            <w:r>
              <w:rPr>
                <w:lang w:val="ro-RO"/>
              </w:rPr>
              <w:t>ţă</w:t>
            </w:r>
          </w:p>
          <w:p w14:paraId="6CCEA7BA" w14:textId="77777777" w:rsidR="00FF016B" w:rsidRPr="009F0946" w:rsidRDefault="00FF016B" w:rsidP="00460DEC">
            <w:pPr>
              <w:tabs>
                <w:tab w:val="left" w:pos="666"/>
              </w:tabs>
              <w:spacing w:line="360" w:lineRule="auto"/>
              <w:jc w:val="both"/>
              <w:rPr>
                <w:lang w:val="ro-RO"/>
              </w:rPr>
            </w:pPr>
            <w:r w:rsidRPr="009F0946">
              <w:rPr>
                <w:lang w:val="ro-RO"/>
              </w:rPr>
              <w:t>Personal calificat</w:t>
            </w:r>
          </w:p>
          <w:p w14:paraId="4F057737" w14:textId="77777777" w:rsidR="00FF016B" w:rsidRPr="009F0946" w:rsidRDefault="00FF016B" w:rsidP="00460DEC">
            <w:pPr>
              <w:tabs>
                <w:tab w:val="left" w:pos="666"/>
              </w:tabs>
              <w:spacing w:line="360" w:lineRule="auto"/>
              <w:jc w:val="both"/>
              <w:rPr>
                <w:lang w:val="ro-RO"/>
              </w:rPr>
            </w:pPr>
          </w:p>
        </w:tc>
        <w:tc>
          <w:tcPr>
            <w:tcW w:w="2280" w:type="dxa"/>
          </w:tcPr>
          <w:p w14:paraId="1FBB6182" w14:textId="77777777" w:rsidR="00FF016B" w:rsidRPr="009F0946" w:rsidRDefault="00FF016B" w:rsidP="00460DEC">
            <w:pPr>
              <w:tabs>
                <w:tab w:val="left" w:pos="666"/>
              </w:tabs>
              <w:spacing w:line="360" w:lineRule="auto"/>
              <w:jc w:val="both"/>
              <w:rPr>
                <w:lang w:val="ro-RO"/>
              </w:rPr>
            </w:pPr>
            <w:r w:rsidRPr="009F0946">
              <w:rPr>
                <w:lang w:val="ro-RO"/>
              </w:rPr>
              <w:t xml:space="preserve">Promovarea persoanelor pe baza unor criterii </w:t>
            </w:r>
            <w:r>
              <w:rPr>
                <w:lang w:val="ro-RO"/>
              </w:rPr>
              <w:t>î</w:t>
            </w:r>
            <w:r w:rsidRPr="009F0946">
              <w:rPr>
                <w:lang w:val="ro-RO"/>
              </w:rPr>
              <w:t>ndoielnice</w:t>
            </w:r>
          </w:p>
          <w:p w14:paraId="72987A9C" w14:textId="77777777" w:rsidR="00FF016B" w:rsidRPr="009F0946" w:rsidRDefault="00FF016B" w:rsidP="00460DEC">
            <w:pPr>
              <w:tabs>
                <w:tab w:val="left" w:pos="666"/>
              </w:tabs>
              <w:spacing w:line="360" w:lineRule="auto"/>
              <w:jc w:val="both"/>
              <w:rPr>
                <w:lang w:val="ro-RO"/>
              </w:rPr>
            </w:pPr>
          </w:p>
        </w:tc>
      </w:tr>
    </w:tbl>
    <w:p w14:paraId="6F0D5184" w14:textId="77777777" w:rsidR="00FF016B" w:rsidRPr="009F0946" w:rsidRDefault="00FF016B" w:rsidP="00FF016B">
      <w:pPr>
        <w:spacing w:line="360" w:lineRule="auto"/>
        <w:ind w:firstLine="709"/>
        <w:jc w:val="both"/>
        <w:rPr>
          <w:lang w:val="ro-RO"/>
        </w:rPr>
      </w:pPr>
      <w:r w:rsidRPr="009F0946">
        <w:rPr>
          <w:lang w:val="ro-RO"/>
        </w:rPr>
        <w:tab/>
      </w:r>
    </w:p>
    <w:p w14:paraId="6CFD2E56" w14:textId="77777777" w:rsidR="00FF016B" w:rsidRPr="009F0946" w:rsidRDefault="00FF016B" w:rsidP="00FF016B">
      <w:pPr>
        <w:spacing w:line="360" w:lineRule="auto"/>
        <w:ind w:firstLine="709"/>
        <w:jc w:val="both"/>
        <w:rPr>
          <w:lang w:val="ro-RO"/>
        </w:rPr>
      </w:pPr>
      <w:r w:rsidRPr="009F0946">
        <w:rPr>
          <w:lang w:val="ro-RO"/>
        </w:rPr>
        <w:t>Concuren</w:t>
      </w:r>
      <w:r>
        <w:rPr>
          <w:lang w:val="ro-RO"/>
        </w:rPr>
        <w:t>ţ</w:t>
      </w:r>
      <w:r w:rsidRPr="009F0946">
        <w:rPr>
          <w:lang w:val="ro-RO"/>
        </w:rPr>
        <w:t>a din domeniul catering-ului se caracterizez</w:t>
      </w:r>
      <w:r>
        <w:rPr>
          <w:lang w:val="ro-RO"/>
        </w:rPr>
        <w:t>ă</w:t>
      </w:r>
      <w:r w:rsidRPr="009F0946">
        <w:rPr>
          <w:lang w:val="ro-RO"/>
        </w:rPr>
        <w:t xml:space="preserve"> astfel:</w:t>
      </w:r>
    </w:p>
    <w:p w14:paraId="47E77CF9" w14:textId="77777777" w:rsidR="00FF016B" w:rsidRPr="009F0946" w:rsidRDefault="00FF016B" w:rsidP="00FF016B">
      <w:pPr>
        <w:numPr>
          <w:ilvl w:val="0"/>
          <w:numId w:val="22"/>
        </w:numPr>
        <w:tabs>
          <w:tab w:val="clear" w:pos="720"/>
          <w:tab w:val="num" w:pos="0"/>
        </w:tabs>
        <w:spacing w:line="360" w:lineRule="auto"/>
        <w:ind w:left="0" w:firstLine="709"/>
        <w:jc w:val="both"/>
        <w:rPr>
          <w:lang w:val="ro-RO"/>
        </w:rPr>
      </w:pPr>
      <w:r w:rsidRPr="009F0946">
        <w:rPr>
          <w:lang w:val="ro-RO"/>
        </w:rPr>
        <w:t>Concuren</w:t>
      </w:r>
      <w:r>
        <w:rPr>
          <w:lang w:val="ro-RO"/>
        </w:rPr>
        <w:t>ţ</w:t>
      </w:r>
      <w:r w:rsidRPr="009F0946">
        <w:rPr>
          <w:lang w:val="ro-RO"/>
        </w:rPr>
        <w:t>a frontala este puternic</w:t>
      </w:r>
      <w:r>
        <w:rPr>
          <w:lang w:val="ro-RO"/>
        </w:rPr>
        <w:t>ă</w:t>
      </w:r>
      <w:r w:rsidRPr="009F0946">
        <w:rPr>
          <w:lang w:val="ro-RO"/>
        </w:rPr>
        <w:t xml:space="preserve"> - deoarece exista numero</w:t>
      </w:r>
      <w:r>
        <w:rPr>
          <w:lang w:val="ro-RO"/>
        </w:rPr>
        <w:t>ş</w:t>
      </w:r>
      <w:r w:rsidRPr="009F0946">
        <w:rPr>
          <w:lang w:val="ro-RO"/>
        </w:rPr>
        <w:t>i concuren</w:t>
      </w:r>
      <w:r>
        <w:rPr>
          <w:lang w:val="ro-RO"/>
        </w:rPr>
        <w:t>ţ</w:t>
      </w:r>
      <w:r w:rsidRPr="009F0946">
        <w:rPr>
          <w:lang w:val="ro-RO"/>
        </w:rPr>
        <w:t>i de aceea</w:t>
      </w:r>
      <w:r>
        <w:rPr>
          <w:lang w:val="ro-RO"/>
        </w:rPr>
        <w:t>ş</w:t>
      </w:r>
      <w:r w:rsidRPr="009F0946">
        <w:rPr>
          <w:lang w:val="ro-RO"/>
        </w:rPr>
        <w:t>i marime, care ofer</w:t>
      </w:r>
      <w:r>
        <w:rPr>
          <w:lang w:val="ro-RO"/>
        </w:rPr>
        <w:t>ă</w:t>
      </w:r>
      <w:r w:rsidRPr="009F0946">
        <w:rPr>
          <w:lang w:val="ro-RO"/>
        </w:rPr>
        <w:t xml:space="preserve"> acelea</w:t>
      </w:r>
      <w:r>
        <w:rPr>
          <w:lang w:val="ro-RO"/>
        </w:rPr>
        <w:t>ş</w:t>
      </w:r>
      <w:r w:rsidRPr="009F0946">
        <w:rPr>
          <w:lang w:val="ro-RO"/>
        </w:rPr>
        <w:t>i produse pe aceea</w:t>
      </w:r>
      <w:r>
        <w:rPr>
          <w:lang w:val="ro-RO"/>
        </w:rPr>
        <w:t>ş</w:t>
      </w:r>
      <w:r w:rsidRPr="009F0946">
        <w:rPr>
          <w:lang w:val="ro-RO"/>
        </w:rPr>
        <w:t>i pia</w:t>
      </w:r>
      <w:r>
        <w:rPr>
          <w:lang w:val="ro-RO"/>
        </w:rPr>
        <w:t>ţă</w:t>
      </w:r>
      <w:r w:rsidRPr="009F0946">
        <w:rPr>
          <w:lang w:val="ro-RO"/>
        </w:rPr>
        <w:t>. Sunt prezente firme cu capital strain</w:t>
      </w:r>
      <w:r>
        <w:rPr>
          <w:lang w:val="ro-RO"/>
        </w:rPr>
        <w:t>,</w:t>
      </w:r>
      <w:r w:rsidRPr="009F0946">
        <w:rPr>
          <w:lang w:val="ro-RO"/>
        </w:rPr>
        <w:t xml:space="preserve"> ce au o sus</w:t>
      </w:r>
      <w:r>
        <w:rPr>
          <w:lang w:val="ro-RO"/>
        </w:rPr>
        <w:t>ţ</w:t>
      </w:r>
      <w:r w:rsidRPr="009F0946">
        <w:rPr>
          <w:lang w:val="ro-RO"/>
        </w:rPr>
        <w:t>inere financiar</w:t>
      </w:r>
      <w:r>
        <w:rPr>
          <w:lang w:val="ro-RO"/>
        </w:rPr>
        <w:t>ă</w:t>
      </w:r>
      <w:r w:rsidRPr="009F0946">
        <w:rPr>
          <w:lang w:val="ro-RO"/>
        </w:rPr>
        <w:t xml:space="preserve"> mai puternic</w:t>
      </w:r>
      <w:r>
        <w:rPr>
          <w:lang w:val="ro-RO"/>
        </w:rPr>
        <w:t>ă</w:t>
      </w:r>
      <w:r w:rsidRPr="009F0946">
        <w:rPr>
          <w:lang w:val="ro-RO"/>
        </w:rPr>
        <w:t xml:space="preserve"> </w:t>
      </w:r>
      <w:r>
        <w:rPr>
          <w:lang w:val="ro-RO"/>
        </w:rPr>
        <w:t>ş</w:t>
      </w:r>
      <w:r w:rsidRPr="009F0946">
        <w:rPr>
          <w:lang w:val="ro-RO"/>
        </w:rPr>
        <w:t>i care implic</w:t>
      </w:r>
      <w:r>
        <w:rPr>
          <w:lang w:val="ro-RO"/>
        </w:rPr>
        <w:t>ă</w:t>
      </w:r>
      <w:r w:rsidRPr="009F0946">
        <w:rPr>
          <w:lang w:val="ro-RO"/>
        </w:rPr>
        <w:t xml:space="preserve"> o dezvoltare de lung</w:t>
      </w:r>
      <w:r>
        <w:rPr>
          <w:lang w:val="ro-RO"/>
        </w:rPr>
        <w:t>ă</w:t>
      </w:r>
      <w:r w:rsidRPr="009F0946">
        <w:rPr>
          <w:lang w:val="ro-RO"/>
        </w:rPr>
        <w:t xml:space="preserve"> durat</w:t>
      </w:r>
      <w:r>
        <w:rPr>
          <w:lang w:val="ro-RO"/>
        </w:rPr>
        <w:t>ă,</w:t>
      </w:r>
      <w:r w:rsidRPr="009F0946">
        <w:rPr>
          <w:lang w:val="ro-RO"/>
        </w:rPr>
        <w:t xml:space="preserve"> cu investi</w:t>
      </w:r>
      <w:r>
        <w:rPr>
          <w:lang w:val="ro-RO"/>
        </w:rPr>
        <w:t>ţ</w:t>
      </w:r>
      <w:r w:rsidRPr="009F0946">
        <w:rPr>
          <w:lang w:val="ro-RO"/>
        </w:rPr>
        <w:t>ii substan</w:t>
      </w:r>
      <w:r>
        <w:rPr>
          <w:lang w:val="ro-RO"/>
        </w:rPr>
        <w:t>ţ</w:t>
      </w:r>
      <w:r w:rsidRPr="009F0946">
        <w:rPr>
          <w:lang w:val="ro-RO"/>
        </w:rPr>
        <w:t xml:space="preserve">iale </w:t>
      </w:r>
      <w:r>
        <w:rPr>
          <w:lang w:val="ro-RO"/>
        </w:rPr>
        <w:t>î</w:t>
      </w:r>
      <w:r w:rsidRPr="009F0946">
        <w:rPr>
          <w:lang w:val="ro-RO"/>
        </w:rPr>
        <w:t xml:space="preserve">n utilaje </w:t>
      </w:r>
      <w:r>
        <w:rPr>
          <w:lang w:val="ro-RO"/>
        </w:rPr>
        <w:t>ş</w:t>
      </w:r>
      <w:r w:rsidRPr="009F0946">
        <w:rPr>
          <w:lang w:val="ro-RO"/>
        </w:rPr>
        <w:t>i ambient.</w:t>
      </w:r>
    </w:p>
    <w:p w14:paraId="16B22D4F" w14:textId="77777777" w:rsidR="00FF016B" w:rsidRPr="009F0946" w:rsidRDefault="00FF016B" w:rsidP="00FF016B">
      <w:pPr>
        <w:numPr>
          <w:ilvl w:val="0"/>
          <w:numId w:val="22"/>
        </w:numPr>
        <w:spacing w:line="360" w:lineRule="auto"/>
        <w:ind w:left="0" w:firstLine="709"/>
        <w:jc w:val="both"/>
        <w:rPr>
          <w:lang w:val="ro-RO"/>
        </w:rPr>
      </w:pPr>
      <w:r w:rsidRPr="009F0946">
        <w:rPr>
          <w:lang w:val="ro-RO"/>
        </w:rPr>
        <w:lastRenderedPageBreak/>
        <w:t>Concuren</w:t>
      </w:r>
      <w:r>
        <w:rPr>
          <w:lang w:val="ro-RO"/>
        </w:rPr>
        <w:t>ţ</w:t>
      </w:r>
      <w:r w:rsidRPr="009F0946">
        <w:rPr>
          <w:lang w:val="ro-RO"/>
        </w:rPr>
        <w:t>a lateral</w:t>
      </w:r>
      <w:r>
        <w:rPr>
          <w:lang w:val="ro-RO"/>
        </w:rPr>
        <w:t>ă</w:t>
      </w:r>
      <w:r w:rsidRPr="009F0946">
        <w:rPr>
          <w:lang w:val="ro-RO"/>
        </w:rPr>
        <w:t xml:space="preserve"> este slab</w:t>
      </w:r>
      <w:r>
        <w:rPr>
          <w:lang w:val="ro-RO"/>
        </w:rPr>
        <w:t>ă,</w:t>
      </w:r>
      <w:r w:rsidRPr="009F0946">
        <w:rPr>
          <w:lang w:val="ro-RO"/>
        </w:rPr>
        <w:t xml:space="preserve"> deoarece :</w:t>
      </w:r>
    </w:p>
    <w:p w14:paraId="4C80E2CD" w14:textId="77777777" w:rsidR="00FF016B" w:rsidRPr="009F0946" w:rsidRDefault="00FF016B" w:rsidP="00FF016B">
      <w:pPr>
        <w:spacing w:line="360" w:lineRule="auto"/>
        <w:ind w:firstLine="709"/>
        <w:jc w:val="both"/>
        <w:rPr>
          <w:lang w:val="ro-RO"/>
        </w:rPr>
      </w:pPr>
      <w:r w:rsidRPr="009F0946">
        <w:rPr>
          <w:lang w:val="ro-RO"/>
        </w:rPr>
        <w:t xml:space="preserve">              - nu exist</w:t>
      </w:r>
      <w:r>
        <w:rPr>
          <w:lang w:val="ro-RO"/>
        </w:rPr>
        <w:t>ă</w:t>
      </w:r>
      <w:r w:rsidRPr="009F0946">
        <w:rPr>
          <w:lang w:val="ro-RO"/>
        </w:rPr>
        <w:t xml:space="preserve"> c</w:t>
      </w:r>
      <w:r>
        <w:rPr>
          <w:lang w:val="ro-RO"/>
        </w:rPr>
        <w:t>ă</w:t>
      </w:r>
      <w:r w:rsidRPr="009F0946">
        <w:rPr>
          <w:lang w:val="ro-RO"/>
        </w:rPr>
        <w:t>i diferite de asigurare a aceluia</w:t>
      </w:r>
      <w:r>
        <w:rPr>
          <w:lang w:val="ro-RO"/>
        </w:rPr>
        <w:t>şi avantaj;</w:t>
      </w:r>
    </w:p>
    <w:p w14:paraId="0789A7AB" w14:textId="77777777" w:rsidR="00FF016B" w:rsidRPr="009F0946" w:rsidRDefault="00FF016B" w:rsidP="00FF016B">
      <w:pPr>
        <w:spacing w:line="360" w:lineRule="auto"/>
        <w:ind w:firstLine="709"/>
        <w:jc w:val="both"/>
        <w:rPr>
          <w:lang w:val="ro-RO"/>
        </w:rPr>
      </w:pPr>
      <w:r w:rsidRPr="009F0946">
        <w:rPr>
          <w:lang w:val="ro-RO"/>
        </w:rPr>
        <w:t xml:space="preserve">              - domeniul produc</w:t>
      </w:r>
      <w:r>
        <w:rPr>
          <w:lang w:val="ro-RO"/>
        </w:rPr>
        <w:t>ţ</w:t>
      </w:r>
      <w:r w:rsidRPr="009F0946">
        <w:rPr>
          <w:lang w:val="ro-RO"/>
        </w:rPr>
        <w:t>iei alimentare implic</w:t>
      </w:r>
      <w:r>
        <w:rPr>
          <w:lang w:val="ro-RO"/>
        </w:rPr>
        <w:t>ă</w:t>
      </w:r>
      <w:r w:rsidRPr="009F0946">
        <w:rPr>
          <w:lang w:val="ro-RO"/>
        </w:rPr>
        <w:t xml:space="preserve"> norme noi de siguran</w:t>
      </w:r>
      <w:r>
        <w:rPr>
          <w:lang w:val="ro-RO"/>
        </w:rPr>
        <w:t>ţă</w:t>
      </w:r>
      <w:r w:rsidRPr="009F0946">
        <w:rPr>
          <w:lang w:val="ro-RO"/>
        </w:rPr>
        <w:t xml:space="preserve"> </w:t>
      </w:r>
      <w:r>
        <w:rPr>
          <w:lang w:val="ro-RO"/>
        </w:rPr>
        <w:t>ş</w:t>
      </w:r>
      <w:r w:rsidRPr="009F0946">
        <w:rPr>
          <w:lang w:val="ro-RO"/>
        </w:rPr>
        <w:t>i calitate, necesit</w:t>
      </w:r>
      <w:r>
        <w:rPr>
          <w:lang w:val="ro-RO"/>
        </w:rPr>
        <w:t>ă</w:t>
      </w:r>
      <w:r w:rsidRPr="009F0946">
        <w:rPr>
          <w:lang w:val="ro-RO"/>
        </w:rPr>
        <w:t xml:space="preserve"> personal calificat</w:t>
      </w:r>
      <w:r>
        <w:rPr>
          <w:lang w:val="ro-RO"/>
        </w:rPr>
        <w:t xml:space="preserve"> atât</w:t>
      </w:r>
      <w:r w:rsidRPr="009F0946">
        <w:rPr>
          <w:lang w:val="ro-RO"/>
        </w:rPr>
        <w:t xml:space="preserve"> </w:t>
      </w:r>
      <w:r>
        <w:rPr>
          <w:lang w:val="ro-RO"/>
        </w:rPr>
        <w:t>î</w:t>
      </w:r>
      <w:r w:rsidRPr="009F0946">
        <w:rPr>
          <w:lang w:val="ro-RO"/>
        </w:rPr>
        <w:t>n productie c</w:t>
      </w:r>
      <w:r>
        <w:rPr>
          <w:lang w:val="ro-RO"/>
        </w:rPr>
        <w:t>â</w:t>
      </w:r>
      <w:r w:rsidRPr="009F0946">
        <w:rPr>
          <w:lang w:val="ro-RO"/>
        </w:rPr>
        <w:t xml:space="preserve">t </w:t>
      </w:r>
      <w:r>
        <w:rPr>
          <w:lang w:val="ro-RO"/>
        </w:rPr>
        <w:t>şi în</w:t>
      </w:r>
      <w:r w:rsidRPr="009F0946">
        <w:rPr>
          <w:lang w:val="ro-RO"/>
        </w:rPr>
        <w:t xml:space="preserve"> middle management; compania noastr</w:t>
      </w:r>
      <w:r>
        <w:rPr>
          <w:lang w:val="ro-RO"/>
        </w:rPr>
        <w:t>ă</w:t>
      </w:r>
      <w:r w:rsidRPr="009F0946">
        <w:rPr>
          <w:lang w:val="ro-RO"/>
        </w:rPr>
        <w:t xml:space="preserve"> de</w:t>
      </w:r>
      <w:r>
        <w:rPr>
          <w:lang w:val="ro-RO"/>
        </w:rPr>
        <w:t>ţ</w:t>
      </w:r>
      <w:r w:rsidRPr="009F0946">
        <w:rPr>
          <w:lang w:val="ro-RO"/>
        </w:rPr>
        <w:t>ine o organigram</w:t>
      </w:r>
      <w:r>
        <w:rPr>
          <w:lang w:val="ro-RO"/>
        </w:rPr>
        <w:t>ă</w:t>
      </w:r>
      <w:r w:rsidRPr="009F0946">
        <w:rPr>
          <w:lang w:val="ro-RO"/>
        </w:rPr>
        <w:t xml:space="preserve"> bine pus</w:t>
      </w:r>
      <w:r>
        <w:rPr>
          <w:lang w:val="ro-RO"/>
        </w:rPr>
        <w:t>ă</w:t>
      </w:r>
      <w:r w:rsidRPr="009F0946">
        <w:rPr>
          <w:lang w:val="ro-RO"/>
        </w:rPr>
        <w:t xml:space="preserve"> la punct </w:t>
      </w:r>
      <w:r>
        <w:rPr>
          <w:lang w:val="ro-RO"/>
        </w:rPr>
        <w:t>ş</w:t>
      </w:r>
      <w:r w:rsidRPr="009F0946">
        <w:rPr>
          <w:lang w:val="ro-RO"/>
        </w:rPr>
        <w:t>i profesionist</w:t>
      </w:r>
      <w:r>
        <w:rPr>
          <w:lang w:val="ro-RO"/>
        </w:rPr>
        <w:t>ă</w:t>
      </w:r>
      <w:r w:rsidRPr="009F0946">
        <w:rPr>
          <w:lang w:val="ro-RO"/>
        </w:rPr>
        <w:t xml:space="preserve">, </w:t>
      </w:r>
      <w:r>
        <w:rPr>
          <w:lang w:val="ro-RO"/>
        </w:rPr>
        <w:t xml:space="preserve">personal </w:t>
      </w:r>
      <w:r w:rsidRPr="009F0946">
        <w:rPr>
          <w:lang w:val="ro-RO"/>
        </w:rPr>
        <w:t>cu experien</w:t>
      </w:r>
      <w:r>
        <w:rPr>
          <w:lang w:val="ro-RO"/>
        </w:rPr>
        <w:t>ţă</w:t>
      </w:r>
      <w:r w:rsidRPr="009F0946">
        <w:rPr>
          <w:lang w:val="ro-RO"/>
        </w:rPr>
        <w:t xml:space="preserve">. </w:t>
      </w:r>
    </w:p>
    <w:p w14:paraId="46F212C1" w14:textId="77777777" w:rsidR="00FF016B" w:rsidRPr="009F0946" w:rsidRDefault="00FF016B" w:rsidP="00FF016B">
      <w:pPr>
        <w:spacing w:line="360" w:lineRule="auto"/>
        <w:ind w:firstLine="709"/>
        <w:jc w:val="both"/>
        <w:rPr>
          <w:lang w:val="ro-RO"/>
        </w:rPr>
      </w:pPr>
      <w:r w:rsidRPr="009F0946">
        <w:rPr>
          <w:lang w:val="ro-RO"/>
        </w:rPr>
        <w:t xml:space="preserve"> Structura concuren</w:t>
      </w:r>
      <w:r>
        <w:rPr>
          <w:lang w:val="ro-RO"/>
        </w:rPr>
        <w:t>ţ</w:t>
      </w:r>
      <w:r w:rsidRPr="009F0946">
        <w:rPr>
          <w:lang w:val="ro-RO"/>
        </w:rPr>
        <w:t>ial</w:t>
      </w:r>
      <w:r>
        <w:rPr>
          <w:lang w:val="ro-RO"/>
        </w:rPr>
        <w:t>ă</w:t>
      </w:r>
      <w:r w:rsidRPr="009F0946">
        <w:rPr>
          <w:lang w:val="ro-RO"/>
        </w:rPr>
        <w:t xml:space="preserve"> – Porter afirma c</w:t>
      </w:r>
      <w:r>
        <w:rPr>
          <w:lang w:val="ro-RO"/>
        </w:rPr>
        <w:t>ă</w:t>
      </w:r>
      <w:r w:rsidRPr="009F0946">
        <w:rPr>
          <w:lang w:val="ro-RO"/>
        </w:rPr>
        <w:t xml:space="preserve"> exist</w:t>
      </w:r>
      <w:r>
        <w:rPr>
          <w:lang w:val="ro-RO"/>
        </w:rPr>
        <w:t>ă</w:t>
      </w:r>
      <w:r w:rsidRPr="009F0946">
        <w:rPr>
          <w:lang w:val="ro-RO"/>
        </w:rPr>
        <w:t xml:space="preserve"> cinci puncte forte principale ce determin</w:t>
      </w:r>
      <w:r>
        <w:rPr>
          <w:lang w:val="ro-RO"/>
        </w:rPr>
        <w:t>ă profitabilitatea unei ramuri</w:t>
      </w:r>
      <w:r w:rsidRPr="009F0946">
        <w:rPr>
          <w:lang w:val="ro-RO"/>
        </w:rPr>
        <w:t>:</w:t>
      </w:r>
    </w:p>
    <w:p w14:paraId="4FC64277" w14:textId="77777777" w:rsidR="00FF016B" w:rsidRPr="009F0946" w:rsidRDefault="00FF016B" w:rsidP="00FF016B">
      <w:pPr>
        <w:spacing w:line="360" w:lineRule="auto"/>
        <w:ind w:firstLine="709"/>
        <w:jc w:val="both"/>
        <w:rPr>
          <w:lang w:val="ro-RO"/>
        </w:rPr>
      </w:pPr>
      <w:r w:rsidRPr="009F0946">
        <w:rPr>
          <w:lang w:val="ro-RO"/>
        </w:rPr>
        <w:t>a) intensitatea competi</w:t>
      </w:r>
      <w:r>
        <w:rPr>
          <w:lang w:val="ro-RO"/>
        </w:rPr>
        <w:t>ţ</w:t>
      </w:r>
      <w:r w:rsidRPr="009F0946">
        <w:rPr>
          <w:lang w:val="ro-RO"/>
        </w:rPr>
        <w:t>iei dintre concuren</w:t>
      </w:r>
      <w:r>
        <w:rPr>
          <w:lang w:val="ro-RO"/>
        </w:rPr>
        <w:t>ţ</w:t>
      </w:r>
      <w:r w:rsidRPr="009F0946">
        <w:rPr>
          <w:lang w:val="ro-RO"/>
        </w:rPr>
        <w:t>ii existen</w:t>
      </w:r>
      <w:r>
        <w:rPr>
          <w:lang w:val="ro-RO"/>
        </w:rPr>
        <w:t>ţ</w:t>
      </w:r>
      <w:r w:rsidRPr="009F0946">
        <w:rPr>
          <w:lang w:val="ro-RO"/>
        </w:rPr>
        <w:t>i  este mare deoarece :</w:t>
      </w:r>
    </w:p>
    <w:p w14:paraId="03F0AC98" w14:textId="77777777" w:rsidR="00FF016B" w:rsidRPr="009F0946" w:rsidRDefault="00FF016B" w:rsidP="00FF016B">
      <w:pPr>
        <w:numPr>
          <w:ilvl w:val="0"/>
          <w:numId w:val="19"/>
        </w:numPr>
        <w:suppressAutoHyphens w:val="0"/>
        <w:spacing w:line="360" w:lineRule="auto"/>
        <w:ind w:left="0" w:firstLine="709"/>
        <w:jc w:val="both"/>
        <w:rPr>
          <w:lang w:val="ro-RO"/>
        </w:rPr>
      </w:pPr>
      <w:r w:rsidRPr="009F0946">
        <w:rPr>
          <w:lang w:val="ro-RO"/>
        </w:rPr>
        <w:t>exista concuren</w:t>
      </w:r>
      <w:r>
        <w:rPr>
          <w:lang w:val="ro-RO"/>
        </w:rPr>
        <w:t>ţ</w:t>
      </w:r>
      <w:r w:rsidRPr="009F0946">
        <w:rPr>
          <w:lang w:val="ro-RO"/>
        </w:rPr>
        <w:t>i numero</w:t>
      </w:r>
      <w:r>
        <w:rPr>
          <w:lang w:val="ro-RO"/>
        </w:rPr>
        <w:t>ş</w:t>
      </w:r>
      <w:r w:rsidRPr="009F0946">
        <w:rPr>
          <w:lang w:val="ro-RO"/>
        </w:rPr>
        <w:t>i</w:t>
      </w:r>
      <w:r>
        <w:rPr>
          <w:lang w:val="ro-RO"/>
        </w:rPr>
        <w:t>,</w:t>
      </w:r>
      <w:r w:rsidRPr="009F0946">
        <w:rPr>
          <w:lang w:val="ro-RO"/>
        </w:rPr>
        <w:t xml:space="preserve"> apropia</w:t>
      </w:r>
      <w:r>
        <w:rPr>
          <w:lang w:val="ro-RO"/>
        </w:rPr>
        <w:t>ţ</w:t>
      </w:r>
      <w:r w:rsidRPr="009F0946">
        <w:rPr>
          <w:lang w:val="ro-RO"/>
        </w:rPr>
        <w:t>i ca for</w:t>
      </w:r>
      <w:r>
        <w:rPr>
          <w:lang w:val="ro-RO"/>
        </w:rPr>
        <w:t>ţă</w:t>
      </w:r>
      <w:r w:rsidRPr="009F0946">
        <w:rPr>
          <w:lang w:val="ro-RO"/>
        </w:rPr>
        <w:t xml:space="preserve">; </w:t>
      </w:r>
    </w:p>
    <w:p w14:paraId="431A0322" w14:textId="78C1239B" w:rsidR="00FF016B" w:rsidRPr="009F0946" w:rsidRDefault="00FF016B" w:rsidP="00FF016B">
      <w:pPr>
        <w:numPr>
          <w:ilvl w:val="0"/>
          <w:numId w:val="19"/>
        </w:numPr>
        <w:suppressAutoHyphens w:val="0"/>
        <w:spacing w:line="360" w:lineRule="auto"/>
        <w:ind w:left="0" w:firstLine="709"/>
        <w:jc w:val="both"/>
        <w:rPr>
          <w:lang w:val="ro-RO"/>
        </w:rPr>
      </w:pPr>
      <w:r w:rsidRPr="009F0946">
        <w:rPr>
          <w:lang w:val="ro-RO"/>
        </w:rPr>
        <w:t xml:space="preserve">liderul </w:t>
      </w:r>
      <w:r>
        <w:rPr>
          <w:lang w:val="ro-RO"/>
        </w:rPr>
        <w:t>î</w:t>
      </w:r>
      <w:r w:rsidRPr="009F0946">
        <w:rPr>
          <w:lang w:val="ro-RO"/>
        </w:rPr>
        <w:t>n domeniu are o cot</w:t>
      </w:r>
      <w:r>
        <w:rPr>
          <w:lang w:val="ro-RO"/>
        </w:rPr>
        <w:t>ă</w:t>
      </w:r>
      <w:r w:rsidRPr="009F0946">
        <w:rPr>
          <w:lang w:val="ro-RO"/>
        </w:rPr>
        <w:t xml:space="preserve"> </w:t>
      </w:r>
      <w:r>
        <w:rPr>
          <w:lang w:val="ro-RO"/>
        </w:rPr>
        <w:t xml:space="preserve">mare de piaţă </w:t>
      </w:r>
      <w:r w:rsidRPr="009F0946">
        <w:rPr>
          <w:lang w:val="ro-RO"/>
        </w:rPr>
        <w:t>(</w:t>
      </w:r>
      <w:r w:rsidR="00E20B0C">
        <w:rPr>
          <w:lang w:val="ro-RO"/>
        </w:rPr>
        <w:t>30</w:t>
      </w:r>
      <w:r w:rsidRPr="009F0946">
        <w:rPr>
          <w:lang w:val="ro-RO"/>
        </w:rPr>
        <w:t xml:space="preserve"> %);</w:t>
      </w:r>
    </w:p>
    <w:p w14:paraId="57F706DE" w14:textId="77777777" w:rsidR="00FF016B" w:rsidRPr="009F0946" w:rsidRDefault="00FF016B" w:rsidP="00FF016B">
      <w:pPr>
        <w:numPr>
          <w:ilvl w:val="0"/>
          <w:numId w:val="19"/>
        </w:numPr>
        <w:suppressAutoHyphens w:val="0"/>
        <w:spacing w:line="360" w:lineRule="auto"/>
        <w:ind w:left="0" w:firstLine="709"/>
        <w:jc w:val="both"/>
        <w:rPr>
          <w:lang w:val="ro-RO"/>
        </w:rPr>
      </w:pPr>
      <w:r w:rsidRPr="009F0946">
        <w:rPr>
          <w:lang w:val="ro-RO"/>
        </w:rPr>
        <w:t>exist</w:t>
      </w:r>
      <w:r>
        <w:rPr>
          <w:lang w:val="ro-RO"/>
        </w:rPr>
        <w:t>ă</w:t>
      </w:r>
      <w:r w:rsidRPr="009F0946">
        <w:rPr>
          <w:lang w:val="ro-RO"/>
        </w:rPr>
        <w:t xml:space="preserve"> unit</w:t>
      </w:r>
      <w:r>
        <w:rPr>
          <w:lang w:val="ro-RO"/>
        </w:rPr>
        <w:t>ăţ</w:t>
      </w:r>
      <w:r w:rsidRPr="009F0946">
        <w:rPr>
          <w:lang w:val="ro-RO"/>
        </w:rPr>
        <w:t xml:space="preserve">i de catering cu produse </w:t>
      </w:r>
      <w:r>
        <w:rPr>
          <w:lang w:val="ro-RO"/>
        </w:rPr>
        <w:t>ş</w:t>
      </w:r>
      <w:r w:rsidRPr="009F0946">
        <w:rPr>
          <w:lang w:val="ro-RO"/>
        </w:rPr>
        <w:t>i servicii similare.</w:t>
      </w:r>
    </w:p>
    <w:p w14:paraId="3ACF527B" w14:textId="77777777" w:rsidR="00FF016B" w:rsidRPr="009F0946" w:rsidRDefault="00FF016B" w:rsidP="00FF016B">
      <w:pPr>
        <w:tabs>
          <w:tab w:val="left" w:pos="709"/>
        </w:tabs>
        <w:spacing w:line="360" w:lineRule="auto"/>
        <w:ind w:firstLine="709"/>
        <w:jc w:val="both"/>
        <w:rPr>
          <w:lang w:val="ro-RO"/>
        </w:rPr>
      </w:pPr>
      <w:r w:rsidRPr="009F0946">
        <w:rPr>
          <w:lang w:val="ro-RO"/>
        </w:rPr>
        <w:t>b) puterea de negociere a cump</w:t>
      </w:r>
      <w:r>
        <w:rPr>
          <w:lang w:val="ro-RO"/>
        </w:rPr>
        <w:t>ă</w:t>
      </w:r>
      <w:r w:rsidRPr="009F0946">
        <w:rPr>
          <w:lang w:val="ro-RO"/>
        </w:rPr>
        <w:t>r</w:t>
      </w:r>
      <w:r>
        <w:rPr>
          <w:lang w:val="ro-RO"/>
        </w:rPr>
        <w:t>ă</w:t>
      </w:r>
      <w:r w:rsidRPr="009F0946">
        <w:rPr>
          <w:lang w:val="ro-RO"/>
        </w:rPr>
        <w:t>torilor - se afl</w:t>
      </w:r>
      <w:r>
        <w:rPr>
          <w:lang w:val="ro-RO"/>
        </w:rPr>
        <w:t>ă</w:t>
      </w:r>
      <w:r w:rsidRPr="009F0946">
        <w:rPr>
          <w:lang w:val="ro-RO"/>
        </w:rPr>
        <w:t xml:space="preserve"> la clien</w:t>
      </w:r>
      <w:r>
        <w:rPr>
          <w:lang w:val="ro-RO"/>
        </w:rPr>
        <w:t>ţ</w:t>
      </w:r>
      <w:r w:rsidRPr="009F0946">
        <w:rPr>
          <w:lang w:val="ro-RO"/>
        </w:rPr>
        <w:t>ii organiza</w:t>
      </w:r>
      <w:r>
        <w:rPr>
          <w:lang w:val="ro-RO"/>
        </w:rPr>
        <w:t>ţ</w:t>
      </w:r>
      <w:r w:rsidRPr="009F0946">
        <w:rPr>
          <w:lang w:val="ro-RO"/>
        </w:rPr>
        <w:t xml:space="preserve">iei, deoarece : </w:t>
      </w:r>
    </w:p>
    <w:p w14:paraId="3E9C1EBD" w14:textId="77777777" w:rsidR="00FF016B" w:rsidRPr="009F0946" w:rsidRDefault="00FF016B" w:rsidP="00FF016B">
      <w:pPr>
        <w:numPr>
          <w:ilvl w:val="0"/>
          <w:numId w:val="20"/>
        </w:numPr>
        <w:spacing w:line="360" w:lineRule="auto"/>
        <w:ind w:left="0" w:firstLine="709"/>
        <w:jc w:val="both"/>
        <w:rPr>
          <w:lang w:val="ro-RO"/>
        </w:rPr>
      </w:pPr>
      <w:r w:rsidRPr="009F0946">
        <w:rPr>
          <w:lang w:val="ro-RO"/>
        </w:rPr>
        <w:t>produsele oferite de organiza</w:t>
      </w:r>
      <w:r>
        <w:rPr>
          <w:lang w:val="ro-RO"/>
        </w:rPr>
        <w:t>ţ</w:t>
      </w:r>
      <w:r w:rsidRPr="009F0946">
        <w:rPr>
          <w:lang w:val="ro-RO"/>
        </w:rPr>
        <w:t>ie sunt asem</w:t>
      </w:r>
      <w:r>
        <w:rPr>
          <w:lang w:val="ro-RO"/>
        </w:rPr>
        <w:t>ă</w:t>
      </w:r>
      <w:r w:rsidRPr="009F0946">
        <w:rPr>
          <w:lang w:val="ro-RO"/>
        </w:rPr>
        <w:t>n</w:t>
      </w:r>
      <w:r>
        <w:rPr>
          <w:lang w:val="ro-RO"/>
        </w:rPr>
        <w:t>ă</w:t>
      </w:r>
      <w:r w:rsidRPr="009F0946">
        <w:rPr>
          <w:lang w:val="ro-RO"/>
        </w:rPr>
        <w:t>toare cu cele oferite de al</w:t>
      </w:r>
      <w:r>
        <w:rPr>
          <w:lang w:val="ro-RO"/>
        </w:rPr>
        <w:t>ţ</w:t>
      </w:r>
      <w:r w:rsidRPr="009F0946">
        <w:rPr>
          <w:lang w:val="ro-RO"/>
        </w:rPr>
        <w:t>i furnizori;</w:t>
      </w:r>
    </w:p>
    <w:p w14:paraId="0653FB46" w14:textId="77777777" w:rsidR="00FF016B" w:rsidRPr="009F0946" w:rsidRDefault="00FF016B" w:rsidP="00FF016B">
      <w:pPr>
        <w:numPr>
          <w:ilvl w:val="0"/>
          <w:numId w:val="20"/>
        </w:numPr>
        <w:spacing w:line="360" w:lineRule="auto"/>
        <w:ind w:left="0" w:firstLine="709"/>
        <w:jc w:val="both"/>
        <w:rPr>
          <w:lang w:val="ro-RO"/>
        </w:rPr>
      </w:pPr>
      <w:r w:rsidRPr="009F0946">
        <w:rPr>
          <w:lang w:val="ro-RO"/>
        </w:rPr>
        <w:t>costurile de transfer ale clien</w:t>
      </w:r>
      <w:r>
        <w:rPr>
          <w:lang w:val="ro-RO"/>
        </w:rPr>
        <w:t>ţ</w:t>
      </w:r>
      <w:r w:rsidRPr="009F0946">
        <w:rPr>
          <w:lang w:val="ro-RO"/>
        </w:rPr>
        <w:t>ilor sunt mici.</w:t>
      </w:r>
    </w:p>
    <w:p w14:paraId="5EDB7243" w14:textId="77777777" w:rsidR="00FF016B" w:rsidRPr="009F0946" w:rsidRDefault="00FF016B" w:rsidP="00FF016B">
      <w:pPr>
        <w:spacing w:line="360" w:lineRule="auto"/>
        <w:ind w:firstLine="709"/>
        <w:jc w:val="both"/>
        <w:rPr>
          <w:lang w:val="ro-RO"/>
        </w:rPr>
      </w:pPr>
      <w:r w:rsidRPr="009F0946">
        <w:rPr>
          <w:lang w:val="ro-RO"/>
        </w:rPr>
        <w:t>c) puterea de negociere a furnizorilor - se afl</w:t>
      </w:r>
      <w:r>
        <w:rPr>
          <w:lang w:val="ro-RO"/>
        </w:rPr>
        <w:t>ă</w:t>
      </w:r>
      <w:r w:rsidRPr="009F0946">
        <w:rPr>
          <w:lang w:val="ro-RO"/>
        </w:rPr>
        <w:t xml:space="preserve"> la ace</w:t>
      </w:r>
      <w:r>
        <w:rPr>
          <w:lang w:val="ro-RO"/>
        </w:rPr>
        <w:t>ştia deoarece</w:t>
      </w:r>
      <w:r w:rsidRPr="009F0946">
        <w:rPr>
          <w:lang w:val="ro-RO"/>
        </w:rPr>
        <w:t xml:space="preserve">: </w:t>
      </w:r>
    </w:p>
    <w:p w14:paraId="23BB5945" w14:textId="77777777" w:rsidR="00FF016B" w:rsidRPr="009F0946" w:rsidRDefault="00FF016B" w:rsidP="00FF016B">
      <w:pPr>
        <w:numPr>
          <w:ilvl w:val="0"/>
          <w:numId w:val="21"/>
        </w:numPr>
        <w:tabs>
          <w:tab w:val="clear" w:pos="720"/>
          <w:tab w:val="num" w:pos="0"/>
        </w:tabs>
        <w:spacing w:line="360" w:lineRule="auto"/>
        <w:ind w:left="0" w:firstLine="709"/>
        <w:jc w:val="both"/>
        <w:rPr>
          <w:lang w:val="ro-RO"/>
        </w:rPr>
      </w:pPr>
      <w:r>
        <w:rPr>
          <w:lang w:val="ro-RO"/>
        </w:rPr>
        <w:t xml:space="preserve">nu există înlocuitori </w:t>
      </w:r>
      <w:r w:rsidRPr="009F0946">
        <w:rPr>
          <w:lang w:val="ro-RO"/>
        </w:rPr>
        <w:t>p</w:t>
      </w:r>
      <w:r>
        <w:rPr>
          <w:lang w:val="ro-RO"/>
        </w:rPr>
        <w:t>entru produsele pe care le oferă</w:t>
      </w:r>
      <w:r w:rsidRPr="009F0946">
        <w:rPr>
          <w:lang w:val="ro-RO"/>
        </w:rPr>
        <w:t>;</w:t>
      </w:r>
    </w:p>
    <w:p w14:paraId="655C793E" w14:textId="77777777" w:rsidR="00FF016B" w:rsidRPr="009F0946" w:rsidRDefault="00FF016B" w:rsidP="00FF016B">
      <w:pPr>
        <w:numPr>
          <w:ilvl w:val="0"/>
          <w:numId w:val="21"/>
        </w:numPr>
        <w:tabs>
          <w:tab w:val="clear" w:pos="720"/>
          <w:tab w:val="num" w:pos="0"/>
        </w:tabs>
        <w:spacing w:line="360" w:lineRule="auto"/>
        <w:ind w:left="0" w:firstLine="709"/>
        <w:jc w:val="both"/>
        <w:rPr>
          <w:lang w:val="ro-RO"/>
        </w:rPr>
      </w:pPr>
      <w:r w:rsidRPr="009F0946">
        <w:rPr>
          <w:lang w:val="ro-RO"/>
        </w:rPr>
        <w:t>produsele pe care le achizi</w:t>
      </w:r>
      <w:r>
        <w:rPr>
          <w:lang w:val="ro-RO"/>
        </w:rPr>
        <w:t>ţ</w:t>
      </w:r>
      <w:r w:rsidRPr="009F0946">
        <w:rPr>
          <w:lang w:val="ro-RO"/>
        </w:rPr>
        <w:t>ion</w:t>
      </w:r>
      <w:r>
        <w:rPr>
          <w:lang w:val="ro-RO"/>
        </w:rPr>
        <w:t>ă</w:t>
      </w:r>
      <w:r w:rsidRPr="009F0946">
        <w:rPr>
          <w:lang w:val="ro-RO"/>
        </w:rPr>
        <w:t>m de la furnizori sunt componente principale ale activit</w:t>
      </w:r>
      <w:r>
        <w:rPr>
          <w:lang w:val="ro-RO"/>
        </w:rPr>
        <w:t>ăţ</w:t>
      </w:r>
      <w:r w:rsidRPr="009F0946">
        <w:rPr>
          <w:lang w:val="ro-RO"/>
        </w:rPr>
        <w:t>ii organiza</w:t>
      </w:r>
      <w:r>
        <w:rPr>
          <w:lang w:val="ro-RO"/>
        </w:rPr>
        <w:t>ţ</w:t>
      </w:r>
      <w:r w:rsidRPr="009F0946">
        <w:rPr>
          <w:lang w:val="ro-RO"/>
        </w:rPr>
        <w:t>iei.</w:t>
      </w:r>
    </w:p>
    <w:p w14:paraId="27A41CD0" w14:textId="77777777" w:rsidR="00FF016B" w:rsidRPr="009F0946" w:rsidRDefault="00FF016B" w:rsidP="00FF016B">
      <w:pPr>
        <w:tabs>
          <w:tab w:val="num" w:pos="0"/>
        </w:tabs>
        <w:spacing w:line="360" w:lineRule="auto"/>
        <w:ind w:firstLine="709"/>
        <w:jc w:val="both"/>
        <w:rPr>
          <w:lang w:val="ro-RO"/>
        </w:rPr>
      </w:pPr>
      <w:r w:rsidRPr="009F0946">
        <w:rPr>
          <w:lang w:val="ro-RO"/>
        </w:rPr>
        <w:t>d) amenin</w:t>
      </w:r>
      <w:r>
        <w:rPr>
          <w:lang w:val="ro-RO"/>
        </w:rPr>
        <w:t>ţ</w:t>
      </w:r>
      <w:r w:rsidRPr="009F0946">
        <w:rPr>
          <w:lang w:val="ro-RO"/>
        </w:rPr>
        <w:t>area din partea noilor sosi</w:t>
      </w:r>
      <w:r>
        <w:rPr>
          <w:lang w:val="ro-RO"/>
        </w:rPr>
        <w:t>ţ</w:t>
      </w:r>
      <w:r w:rsidRPr="009F0946">
        <w:rPr>
          <w:lang w:val="ro-RO"/>
        </w:rPr>
        <w:t>i este mare</w:t>
      </w:r>
      <w:r>
        <w:rPr>
          <w:lang w:val="ro-RO"/>
        </w:rPr>
        <w:t>,</w:t>
      </w:r>
      <w:r w:rsidRPr="009F0946">
        <w:rPr>
          <w:lang w:val="ro-RO"/>
        </w:rPr>
        <w:t xml:space="preserve"> deoarece barierele de intrare ridicate </w:t>
      </w:r>
      <w:r>
        <w:rPr>
          <w:lang w:val="ro-RO"/>
        </w:rPr>
        <w:t>î</w:t>
      </w:r>
      <w:r w:rsidRPr="009F0946">
        <w:rPr>
          <w:lang w:val="ro-RO"/>
        </w:rPr>
        <w:t xml:space="preserve">n calea acestora sunt slabe, </w:t>
      </w:r>
      <w:r>
        <w:rPr>
          <w:lang w:val="ro-RO"/>
        </w:rPr>
        <w:t>ş</w:t>
      </w:r>
      <w:r w:rsidRPr="009F0946">
        <w:rPr>
          <w:lang w:val="ro-RO"/>
        </w:rPr>
        <w:t>i anume:</w:t>
      </w:r>
    </w:p>
    <w:p w14:paraId="5DF21082" w14:textId="77777777" w:rsidR="00FF016B" w:rsidRPr="009F0946" w:rsidRDefault="00FF016B" w:rsidP="00FF016B">
      <w:pPr>
        <w:spacing w:line="360" w:lineRule="auto"/>
        <w:jc w:val="both"/>
        <w:rPr>
          <w:lang w:val="ro-RO"/>
        </w:rPr>
      </w:pPr>
      <w:r w:rsidRPr="009F0946">
        <w:rPr>
          <w:lang w:val="ro-RO"/>
        </w:rPr>
        <w:t>- economia la scar</w:t>
      </w:r>
      <w:r>
        <w:rPr>
          <w:lang w:val="ro-RO"/>
        </w:rPr>
        <w:t>ă</w:t>
      </w:r>
      <w:r w:rsidRPr="009F0946">
        <w:rPr>
          <w:lang w:val="ro-RO"/>
        </w:rPr>
        <w:t xml:space="preserve"> este principala tax</w:t>
      </w:r>
      <w:r>
        <w:rPr>
          <w:lang w:val="ro-RO"/>
        </w:rPr>
        <w:t>ă</w:t>
      </w:r>
      <w:r w:rsidRPr="009F0946">
        <w:rPr>
          <w:lang w:val="ro-RO"/>
        </w:rPr>
        <w:t xml:space="preserve"> de intrare cerut</w:t>
      </w:r>
      <w:r>
        <w:rPr>
          <w:lang w:val="ro-RO"/>
        </w:rPr>
        <w:t>ă</w:t>
      </w:r>
      <w:r w:rsidRPr="009F0946">
        <w:rPr>
          <w:lang w:val="ro-RO"/>
        </w:rPr>
        <w:t xml:space="preserve"> potentialilor nou </w:t>
      </w:r>
      <w:r>
        <w:rPr>
          <w:lang w:val="ro-RO"/>
        </w:rPr>
        <w:t>–</w:t>
      </w:r>
      <w:r w:rsidRPr="009F0946">
        <w:rPr>
          <w:lang w:val="ro-RO"/>
        </w:rPr>
        <w:t xml:space="preserve"> sosi</w:t>
      </w:r>
      <w:r>
        <w:rPr>
          <w:lang w:val="ro-RO"/>
        </w:rPr>
        <w:t>ţ</w:t>
      </w:r>
      <w:r w:rsidRPr="009F0946">
        <w:rPr>
          <w:lang w:val="ro-RO"/>
        </w:rPr>
        <w:t>i</w:t>
      </w:r>
      <w:r>
        <w:rPr>
          <w:lang w:val="ro-RO"/>
        </w:rPr>
        <w:t>;</w:t>
      </w:r>
      <w:r w:rsidRPr="009F0946">
        <w:rPr>
          <w:lang w:val="ro-RO"/>
        </w:rPr>
        <w:t xml:space="preserve"> acest lucru depinde</w:t>
      </w:r>
      <w:r>
        <w:rPr>
          <w:lang w:val="ro-RO"/>
        </w:rPr>
        <w:t>,</w:t>
      </w:r>
      <w:r w:rsidRPr="009F0946">
        <w:rPr>
          <w:lang w:val="ro-RO"/>
        </w:rPr>
        <w:t xml:space="preserve"> totu</w:t>
      </w:r>
      <w:r>
        <w:rPr>
          <w:lang w:val="ro-RO"/>
        </w:rPr>
        <w:t>ş</w:t>
      </w:r>
      <w:r w:rsidRPr="009F0946">
        <w:rPr>
          <w:lang w:val="ro-RO"/>
        </w:rPr>
        <w:t>i</w:t>
      </w:r>
      <w:r>
        <w:rPr>
          <w:lang w:val="ro-RO"/>
        </w:rPr>
        <w:t>,</w:t>
      </w:r>
      <w:r w:rsidRPr="009F0946">
        <w:rPr>
          <w:lang w:val="ro-RO"/>
        </w:rPr>
        <w:t xml:space="preserve"> de c</w:t>
      </w:r>
      <w:r>
        <w:rPr>
          <w:lang w:val="ro-RO"/>
        </w:rPr>
        <w:t>â</w:t>
      </w:r>
      <w:r w:rsidRPr="009F0946">
        <w:rPr>
          <w:lang w:val="ro-RO"/>
        </w:rPr>
        <w:t xml:space="preserve">t de mult doresc </w:t>
      </w:r>
      <w:r>
        <w:rPr>
          <w:lang w:val="ro-RO"/>
        </w:rPr>
        <w:t>ş</w:t>
      </w:r>
      <w:r w:rsidRPr="009F0946">
        <w:rPr>
          <w:lang w:val="ro-RO"/>
        </w:rPr>
        <w:t>i pot s</w:t>
      </w:r>
      <w:r>
        <w:rPr>
          <w:lang w:val="ro-RO"/>
        </w:rPr>
        <w:t>ă</w:t>
      </w:r>
      <w:r w:rsidRPr="009F0946">
        <w:rPr>
          <w:lang w:val="ro-RO"/>
        </w:rPr>
        <w:t xml:space="preserve"> investeasc</w:t>
      </w:r>
      <w:r>
        <w:rPr>
          <w:lang w:val="ro-RO"/>
        </w:rPr>
        <w:t>ă</w:t>
      </w:r>
      <w:r w:rsidRPr="009F0946">
        <w:rPr>
          <w:lang w:val="ro-RO"/>
        </w:rPr>
        <w:t xml:space="preserve"> poten</w:t>
      </w:r>
      <w:r>
        <w:rPr>
          <w:lang w:val="ro-RO"/>
        </w:rPr>
        <w:t>ţ</w:t>
      </w:r>
      <w:r w:rsidRPr="009F0946">
        <w:rPr>
          <w:lang w:val="ro-RO"/>
        </w:rPr>
        <w:t>ialii concuren</w:t>
      </w:r>
      <w:r>
        <w:rPr>
          <w:lang w:val="ro-RO"/>
        </w:rPr>
        <w:t>ţ</w:t>
      </w:r>
      <w:r w:rsidRPr="009F0946">
        <w:rPr>
          <w:lang w:val="ro-RO"/>
        </w:rPr>
        <w:t xml:space="preserve">i </w:t>
      </w:r>
      <w:r>
        <w:rPr>
          <w:lang w:val="ro-RO"/>
        </w:rPr>
        <w:t>î</w:t>
      </w:r>
      <w:r w:rsidRPr="009F0946">
        <w:rPr>
          <w:lang w:val="ro-RO"/>
        </w:rPr>
        <w:t>ntr-un domeniu nou;</w:t>
      </w:r>
    </w:p>
    <w:p w14:paraId="2A7026DE" w14:textId="77777777" w:rsidR="00FF016B" w:rsidRPr="009F0946" w:rsidRDefault="00FF016B" w:rsidP="00FF016B">
      <w:pPr>
        <w:tabs>
          <w:tab w:val="left" w:pos="709"/>
        </w:tabs>
        <w:spacing w:line="360" w:lineRule="auto"/>
        <w:jc w:val="both"/>
        <w:rPr>
          <w:lang w:val="ro-RO"/>
        </w:rPr>
      </w:pPr>
      <w:r w:rsidRPr="009F0946">
        <w:rPr>
          <w:lang w:val="ro-RO"/>
        </w:rPr>
        <w:t>- accesul la canalele de distribu</w:t>
      </w:r>
      <w:r>
        <w:rPr>
          <w:lang w:val="ro-RO"/>
        </w:rPr>
        <w:t>ţ</w:t>
      </w:r>
      <w:r w:rsidRPr="009F0946">
        <w:rPr>
          <w:lang w:val="ro-RO"/>
        </w:rPr>
        <w:t>ie poate constitui urmatoarea piedic</w:t>
      </w:r>
      <w:r>
        <w:rPr>
          <w:lang w:val="ro-RO"/>
        </w:rPr>
        <w:t>ă</w:t>
      </w:r>
      <w:r w:rsidRPr="009F0946">
        <w:rPr>
          <w:lang w:val="ro-RO"/>
        </w:rPr>
        <w:t xml:space="preserve"> pentru noii sosi</w:t>
      </w:r>
      <w:r>
        <w:rPr>
          <w:lang w:val="ro-RO"/>
        </w:rPr>
        <w:t>ţ</w:t>
      </w:r>
      <w:r w:rsidRPr="009F0946">
        <w:rPr>
          <w:lang w:val="ro-RO"/>
        </w:rPr>
        <w:t>i</w:t>
      </w:r>
      <w:r>
        <w:rPr>
          <w:lang w:val="ro-RO"/>
        </w:rPr>
        <w:t xml:space="preserve">; totuşi, nu trebuie uitat </w:t>
      </w:r>
      <w:r w:rsidRPr="009F0946">
        <w:rPr>
          <w:lang w:val="ro-RO"/>
        </w:rPr>
        <w:t>c</w:t>
      </w:r>
      <w:r>
        <w:rPr>
          <w:lang w:val="ro-RO"/>
        </w:rPr>
        <w:t>ă</w:t>
      </w:r>
      <w:r w:rsidRPr="009F0946">
        <w:rPr>
          <w:lang w:val="ro-RO"/>
        </w:rPr>
        <w:t xml:space="preserve"> puterea de negociere</w:t>
      </w:r>
      <w:r>
        <w:rPr>
          <w:lang w:val="ro-RO"/>
        </w:rPr>
        <w:t>,</w:t>
      </w:r>
      <w:r w:rsidRPr="009F0946">
        <w:rPr>
          <w:lang w:val="ro-RO"/>
        </w:rPr>
        <w:t xml:space="preserve"> </w:t>
      </w:r>
      <w:r>
        <w:rPr>
          <w:lang w:val="ro-RO"/>
        </w:rPr>
        <w:t>î</w:t>
      </w:r>
      <w:r w:rsidRPr="009F0946">
        <w:rPr>
          <w:lang w:val="ro-RO"/>
        </w:rPr>
        <w:t>n raport cu ramura industrial</w:t>
      </w:r>
      <w:r>
        <w:rPr>
          <w:lang w:val="ro-RO"/>
        </w:rPr>
        <w:t>ă,</w:t>
      </w:r>
      <w:r w:rsidRPr="009F0946">
        <w:rPr>
          <w:lang w:val="ro-RO"/>
        </w:rPr>
        <w:t xml:space="preserve"> se afl</w:t>
      </w:r>
      <w:r>
        <w:rPr>
          <w:lang w:val="ro-RO"/>
        </w:rPr>
        <w:t>ă</w:t>
      </w:r>
      <w:r w:rsidRPr="009F0946">
        <w:rPr>
          <w:lang w:val="ro-RO"/>
        </w:rPr>
        <w:t xml:space="preserve"> la cump</w:t>
      </w:r>
      <w:r>
        <w:rPr>
          <w:lang w:val="ro-RO"/>
        </w:rPr>
        <w:t>ă</w:t>
      </w:r>
      <w:r w:rsidRPr="009F0946">
        <w:rPr>
          <w:lang w:val="ro-RO"/>
        </w:rPr>
        <w:t>r</w:t>
      </w:r>
      <w:r>
        <w:rPr>
          <w:lang w:val="ro-RO"/>
        </w:rPr>
        <w:t>ă</w:t>
      </w:r>
      <w:r w:rsidRPr="009F0946">
        <w:rPr>
          <w:lang w:val="ro-RO"/>
        </w:rPr>
        <w:t>tori;</w:t>
      </w:r>
    </w:p>
    <w:p w14:paraId="2B8FCBBF" w14:textId="77777777" w:rsidR="00FF016B" w:rsidRPr="009F0946" w:rsidRDefault="00FF016B" w:rsidP="00FF016B">
      <w:pPr>
        <w:tabs>
          <w:tab w:val="num" w:pos="0"/>
          <w:tab w:val="left" w:pos="709"/>
        </w:tabs>
        <w:spacing w:line="360" w:lineRule="auto"/>
        <w:ind w:firstLine="709"/>
        <w:jc w:val="both"/>
        <w:rPr>
          <w:lang w:val="ro-RO"/>
        </w:rPr>
      </w:pPr>
      <w:r w:rsidRPr="009F0946">
        <w:rPr>
          <w:lang w:val="ro-RO"/>
        </w:rPr>
        <w:t>e) amenin</w:t>
      </w:r>
      <w:r>
        <w:rPr>
          <w:lang w:val="ro-RO"/>
        </w:rPr>
        <w:t>ţ</w:t>
      </w:r>
      <w:r w:rsidRPr="009F0946">
        <w:rPr>
          <w:lang w:val="ro-RO"/>
        </w:rPr>
        <w:t>area reprezentat</w:t>
      </w:r>
      <w:r>
        <w:rPr>
          <w:lang w:val="ro-RO"/>
        </w:rPr>
        <w:t>ă</w:t>
      </w:r>
      <w:r w:rsidRPr="009F0946">
        <w:rPr>
          <w:lang w:val="ro-RO"/>
        </w:rPr>
        <w:t xml:space="preserve"> de </w:t>
      </w:r>
      <w:r>
        <w:rPr>
          <w:lang w:val="ro-RO"/>
        </w:rPr>
        <w:t>î</w:t>
      </w:r>
      <w:r w:rsidRPr="009F0946">
        <w:rPr>
          <w:lang w:val="ro-RO"/>
        </w:rPr>
        <w:t>nlocuitorii produselor este mic</w:t>
      </w:r>
      <w:r>
        <w:rPr>
          <w:lang w:val="ro-RO"/>
        </w:rPr>
        <w:t>ă,</w:t>
      </w:r>
      <w:r w:rsidRPr="009F0946">
        <w:rPr>
          <w:lang w:val="ro-RO"/>
        </w:rPr>
        <w:t xml:space="preserve"> deoarece nu exist</w:t>
      </w:r>
      <w:r>
        <w:rPr>
          <w:lang w:val="ro-RO"/>
        </w:rPr>
        <w:t>ă</w:t>
      </w:r>
      <w:r w:rsidRPr="009F0946">
        <w:rPr>
          <w:lang w:val="ro-RO"/>
        </w:rPr>
        <w:t xml:space="preserve"> </w:t>
      </w:r>
      <w:r>
        <w:rPr>
          <w:lang w:val="ro-RO"/>
        </w:rPr>
        <w:t>î</w:t>
      </w:r>
      <w:r w:rsidRPr="009F0946">
        <w:rPr>
          <w:lang w:val="ro-RO"/>
        </w:rPr>
        <w:t>nlocuitori imedia</w:t>
      </w:r>
      <w:r>
        <w:rPr>
          <w:lang w:val="ro-RO"/>
        </w:rPr>
        <w:t>ţ</w:t>
      </w:r>
      <w:r w:rsidRPr="009F0946">
        <w:rPr>
          <w:lang w:val="ro-RO"/>
        </w:rPr>
        <w:t>i.</w:t>
      </w:r>
    </w:p>
    <w:p w14:paraId="46882199" w14:textId="77777777" w:rsidR="00FF016B" w:rsidRPr="009F0946" w:rsidRDefault="00FF016B" w:rsidP="00FF016B">
      <w:pPr>
        <w:tabs>
          <w:tab w:val="num" w:pos="0"/>
          <w:tab w:val="left" w:pos="709"/>
        </w:tabs>
        <w:spacing w:line="360" w:lineRule="auto"/>
        <w:ind w:firstLine="709"/>
        <w:jc w:val="both"/>
        <w:rPr>
          <w:lang w:val="ro-RO"/>
        </w:rPr>
      </w:pPr>
    </w:p>
    <w:p w14:paraId="5C4F95AD" w14:textId="77777777" w:rsidR="00E20B0C" w:rsidRDefault="00E20B0C" w:rsidP="00FF016B">
      <w:pPr>
        <w:spacing w:line="360" w:lineRule="auto"/>
        <w:rPr>
          <w:b/>
          <w:lang w:val="ro-RO"/>
        </w:rPr>
      </w:pPr>
    </w:p>
    <w:p w14:paraId="229F1FC6" w14:textId="77777777" w:rsidR="00E20B0C" w:rsidRDefault="00E20B0C" w:rsidP="00FF016B">
      <w:pPr>
        <w:spacing w:line="360" w:lineRule="auto"/>
        <w:rPr>
          <w:b/>
          <w:lang w:val="ro-RO"/>
        </w:rPr>
      </w:pPr>
    </w:p>
    <w:p w14:paraId="0DA0FF21" w14:textId="77777777" w:rsidR="00E20B0C" w:rsidRDefault="00E20B0C" w:rsidP="00FF016B">
      <w:pPr>
        <w:spacing w:line="360" w:lineRule="auto"/>
        <w:rPr>
          <w:b/>
          <w:lang w:val="ro-RO"/>
        </w:rPr>
      </w:pPr>
    </w:p>
    <w:p w14:paraId="6F7DC1CC" w14:textId="5E9FDF39" w:rsidR="00FF016B" w:rsidRPr="009F0946" w:rsidRDefault="00856200" w:rsidP="00FF016B">
      <w:pPr>
        <w:spacing w:line="360" w:lineRule="auto"/>
        <w:rPr>
          <w:b/>
          <w:lang w:val="ro-RO"/>
        </w:rPr>
      </w:pPr>
      <w:r>
        <w:rPr>
          <w:b/>
          <w:lang w:val="ro-RO"/>
        </w:rPr>
        <w:lastRenderedPageBreak/>
        <w:t>2</w:t>
      </w:r>
      <w:r w:rsidR="00FF016B" w:rsidRPr="009F0946">
        <w:rPr>
          <w:b/>
          <w:lang w:val="ro-RO"/>
        </w:rPr>
        <w:t>.1.5 Analiza S.W.O.T.</w:t>
      </w:r>
    </w:p>
    <w:p w14:paraId="4680996F" w14:textId="77777777" w:rsidR="00FF016B" w:rsidRPr="009F0946" w:rsidRDefault="00FF016B" w:rsidP="00FF016B">
      <w:pPr>
        <w:spacing w:line="360" w:lineRule="auto"/>
        <w:rPr>
          <w:b/>
          <w:lang w:val="ro-RO"/>
        </w:rPr>
      </w:pPr>
      <w:r w:rsidRPr="009F0946">
        <w:rPr>
          <w:lang w:val="ro-RO"/>
        </w:rPr>
        <w:t xml:space="preserve"> Analiza </w:t>
      </w:r>
      <w:r w:rsidRPr="009F0946">
        <w:rPr>
          <w:b/>
          <w:lang w:val="ro-RO"/>
        </w:rPr>
        <w:t>S.W.O.T.</w:t>
      </w:r>
    </w:p>
    <w:p w14:paraId="4E8B0792" w14:textId="77777777" w:rsidR="00FF016B" w:rsidRPr="009F0946" w:rsidRDefault="00FF016B" w:rsidP="00FF016B">
      <w:pPr>
        <w:spacing w:line="360" w:lineRule="auto"/>
        <w:rPr>
          <w:b/>
          <w:lang w:val="ro-RO"/>
        </w:rPr>
      </w:pPr>
      <w:r w:rsidRPr="009F0946">
        <w:rPr>
          <w:b/>
          <w:i/>
          <w:lang w:val="ro-RO"/>
        </w:rPr>
        <w:t>PUNCTE TARI</w:t>
      </w:r>
    </w:p>
    <w:p w14:paraId="46AE5A7C" w14:textId="77777777" w:rsidR="00FF016B" w:rsidRPr="009F0946" w:rsidRDefault="00FF016B" w:rsidP="00FF016B">
      <w:pPr>
        <w:snapToGrid w:val="0"/>
        <w:spacing w:line="360" w:lineRule="auto"/>
        <w:jc w:val="both"/>
        <w:rPr>
          <w:lang w:val="ro-RO"/>
        </w:rPr>
      </w:pPr>
      <w:r w:rsidRPr="009F0946">
        <w:rPr>
          <w:b/>
          <w:lang w:val="ro-RO"/>
        </w:rPr>
        <w:t>Produs</w:t>
      </w:r>
      <w:r w:rsidRPr="009F0946">
        <w:rPr>
          <w:lang w:val="ro-RO"/>
        </w:rPr>
        <w:t xml:space="preserve">: </w:t>
      </w:r>
    </w:p>
    <w:p w14:paraId="29D216D9" w14:textId="77777777" w:rsidR="00FF016B" w:rsidRPr="009F0946" w:rsidRDefault="00FF016B" w:rsidP="00FF016B">
      <w:pPr>
        <w:snapToGrid w:val="0"/>
        <w:spacing w:line="360" w:lineRule="auto"/>
        <w:jc w:val="both"/>
        <w:rPr>
          <w:lang w:val="ro-RO"/>
        </w:rPr>
      </w:pPr>
      <w:r w:rsidRPr="009F0946">
        <w:rPr>
          <w:lang w:val="ro-RO"/>
        </w:rPr>
        <w:t>- posibilitatea diversific</w:t>
      </w:r>
      <w:r>
        <w:rPr>
          <w:lang w:val="ro-RO"/>
        </w:rPr>
        <w:t>ă</w:t>
      </w:r>
      <w:r w:rsidRPr="009F0946">
        <w:rPr>
          <w:lang w:val="ro-RO"/>
        </w:rPr>
        <w:t>rii sortimentale mari: brut</w:t>
      </w:r>
      <w:r>
        <w:rPr>
          <w:lang w:val="ro-RO"/>
        </w:rPr>
        <w:t>ă</w:t>
      </w:r>
      <w:r w:rsidRPr="009F0946">
        <w:rPr>
          <w:lang w:val="ro-RO"/>
        </w:rPr>
        <w:t>rie, cofet</w:t>
      </w:r>
      <w:r>
        <w:rPr>
          <w:lang w:val="ro-RO"/>
        </w:rPr>
        <w:t>ă</w:t>
      </w:r>
      <w:r w:rsidRPr="009F0946">
        <w:rPr>
          <w:lang w:val="ro-RO"/>
        </w:rPr>
        <w:t>rie, buc</w:t>
      </w:r>
      <w:r>
        <w:rPr>
          <w:lang w:val="ro-RO"/>
        </w:rPr>
        <w:t>ă</w:t>
      </w:r>
      <w:r w:rsidRPr="009F0946">
        <w:rPr>
          <w:lang w:val="ro-RO"/>
        </w:rPr>
        <w:t>tarie rece, buc</w:t>
      </w:r>
      <w:r>
        <w:rPr>
          <w:lang w:val="ro-RO"/>
        </w:rPr>
        <w:t>ă</w:t>
      </w:r>
      <w:r w:rsidRPr="009F0946">
        <w:rPr>
          <w:lang w:val="ro-RO"/>
        </w:rPr>
        <w:t>tarie cald</w:t>
      </w:r>
      <w:r>
        <w:rPr>
          <w:lang w:val="ro-RO"/>
        </w:rPr>
        <w:t>ă</w:t>
      </w:r>
      <w:r w:rsidRPr="009F0946">
        <w:rPr>
          <w:lang w:val="ro-RO"/>
        </w:rPr>
        <w:t>;</w:t>
      </w:r>
    </w:p>
    <w:p w14:paraId="7BC34777" w14:textId="77777777" w:rsidR="00FF016B" w:rsidRPr="009F0946" w:rsidRDefault="00FF016B" w:rsidP="00FF016B">
      <w:pPr>
        <w:snapToGrid w:val="0"/>
        <w:spacing w:line="360" w:lineRule="auto"/>
        <w:jc w:val="both"/>
        <w:rPr>
          <w:lang w:val="ro-RO"/>
        </w:rPr>
      </w:pPr>
      <w:r w:rsidRPr="009F0946">
        <w:rPr>
          <w:lang w:val="ro-RO"/>
        </w:rPr>
        <w:t>- ineditul produselor tip piese pentru cateringul de evenimente;</w:t>
      </w:r>
    </w:p>
    <w:p w14:paraId="0D9988C2" w14:textId="77777777" w:rsidR="00FF016B" w:rsidRPr="009F0946" w:rsidRDefault="00FF016B" w:rsidP="00FF016B">
      <w:pPr>
        <w:snapToGrid w:val="0"/>
        <w:spacing w:line="360" w:lineRule="auto"/>
        <w:jc w:val="both"/>
        <w:rPr>
          <w:lang w:val="ro-RO"/>
        </w:rPr>
      </w:pPr>
      <w:r w:rsidRPr="009F0946">
        <w:rPr>
          <w:lang w:val="ro-RO"/>
        </w:rPr>
        <w:t>- m</w:t>
      </w:r>
      <w:r>
        <w:rPr>
          <w:lang w:val="ro-RO"/>
        </w:rPr>
        <w:t>â</w:t>
      </w:r>
      <w:r w:rsidRPr="009F0946">
        <w:rPr>
          <w:lang w:val="ro-RO"/>
        </w:rPr>
        <w:t>ncarea dietetic</w:t>
      </w:r>
      <w:r>
        <w:rPr>
          <w:lang w:val="ro-RO"/>
        </w:rPr>
        <w:t>ă</w:t>
      </w:r>
      <w:r w:rsidRPr="009F0946">
        <w:rPr>
          <w:lang w:val="ro-RO"/>
        </w:rPr>
        <w:t xml:space="preserve"> </w:t>
      </w:r>
      <w:r>
        <w:rPr>
          <w:lang w:val="ro-RO"/>
        </w:rPr>
        <w:t>ş</w:t>
      </w:r>
      <w:r w:rsidRPr="009F0946">
        <w:rPr>
          <w:lang w:val="ro-RO"/>
        </w:rPr>
        <w:t>i disociat</w:t>
      </w:r>
      <w:r>
        <w:rPr>
          <w:lang w:val="ro-RO"/>
        </w:rPr>
        <w:t>ă,</w:t>
      </w:r>
      <w:r w:rsidRPr="009F0946">
        <w:rPr>
          <w:lang w:val="ro-RO"/>
        </w:rPr>
        <w:t xml:space="preserve"> pentru exigen</w:t>
      </w:r>
      <w:r>
        <w:rPr>
          <w:lang w:val="ro-RO"/>
        </w:rPr>
        <w:t>ţ</w:t>
      </w:r>
      <w:r w:rsidRPr="009F0946">
        <w:rPr>
          <w:lang w:val="ro-RO"/>
        </w:rPr>
        <w:t xml:space="preserve">ele medicale; </w:t>
      </w:r>
    </w:p>
    <w:p w14:paraId="56203CF0" w14:textId="77777777" w:rsidR="00FF016B" w:rsidRPr="009F0946" w:rsidRDefault="00FF016B" w:rsidP="00FF016B">
      <w:pPr>
        <w:spacing w:line="360" w:lineRule="auto"/>
        <w:rPr>
          <w:b/>
          <w:lang w:val="ro-RO"/>
        </w:rPr>
      </w:pPr>
      <w:r w:rsidRPr="009F0946">
        <w:rPr>
          <w:lang w:val="ro-RO"/>
        </w:rPr>
        <w:t>- r</w:t>
      </w:r>
      <w:r>
        <w:rPr>
          <w:lang w:val="ro-RO"/>
        </w:rPr>
        <w:t>ă</w:t>
      </w:r>
      <w:r w:rsidRPr="009F0946">
        <w:rPr>
          <w:lang w:val="ro-RO"/>
        </w:rPr>
        <w:t>spun</w:t>
      </w:r>
      <w:r>
        <w:rPr>
          <w:lang w:val="ro-RO"/>
        </w:rPr>
        <w:t>sul la</w:t>
      </w:r>
      <w:r w:rsidRPr="009F0946">
        <w:rPr>
          <w:lang w:val="ro-RO"/>
        </w:rPr>
        <w:t xml:space="preserve"> oric</w:t>
      </w:r>
      <w:r>
        <w:rPr>
          <w:lang w:val="ro-RO"/>
        </w:rPr>
        <w:t>e exigenţă</w:t>
      </w:r>
      <w:r w:rsidRPr="009F0946">
        <w:rPr>
          <w:lang w:val="ro-RO"/>
        </w:rPr>
        <w:t xml:space="preserve"> gastronomic</w:t>
      </w:r>
      <w:r>
        <w:rPr>
          <w:lang w:val="ro-RO"/>
        </w:rPr>
        <w:t>ă</w:t>
      </w:r>
      <w:r w:rsidRPr="009F0946">
        <w:rPr>
          <w:lang w:val="ro-RO"/>
        </w:rPr>
        <w:t>.</w:t>
      </w:r>
    </w:p>
    <w:p w14:paraId="2DCEA173" w14:textId="77777777" w:rsidR="00FF016B" w:rsidRPr="009F0946" w:rsidRDefault="00FF016B" w:rsidP="00FF016B">
      <w:pPr>
        <w:snapToGrid w:val="0"/>
        <w:spacing w:line="360" w:lineRule="auto"/>
        <w:jc w:val="both"/>
        <w:rPr>
          <w:lang w:val="ro-RO"/>
        </w:rPr>
      </w:pPr>
      <w:r w:rsidRPr="009F0946">
        <w:rPr>
          <w:b/>
          <w:lang w:val="ro-RO"/>
        </w:rPr>
        <w:t>Pre</w:t>
      </w:r>
      <w:r>
        <w:rPr>
          <w:b/>
          <w:lang w:val="ro-RO"/>
        </w:rPr>
        <w:t>ţ</w:t>
      </w:r>
      <w:r w:rsidRPr="009F0946">
        <w:rPr>
          <w:lang w:val="ro-RO"/>
        </w:rPr>
        <w:t>:</w:t>
      </w:r>
    </w:p>
    <w:p w14:paraId="6B147F95" w14:textId="77777777" w:rsidR="00FF016B" w:rsidRPr="009F0946" w:rsidRDefault="00FF016B" w:rsidP="00FF016B">
      <w:pPr>
        <w:snapToGrid w:val="0"/>
        <w:spacing w:line="360" w:lineRule="auto"/>
        <w:jc w:val="both"/>
        <w:rPr>
          <w:lang w:val="ro-RO"/>
        </w:rPr>
      </w:pPr>
      <w:r w:rsidRPr="009F0946">
        <w:rPr>
          <w:lang w:val="ro-RO"/>
        </w:rPr>
        <w:t>- cre</w:t>
      </w:r>
      <w:r>
        <w:rPr>
          <w:lang w:val="ro-RO"/>
        </w:rPr>
        <w:t>ş</w:t>
      </w:r>
      <w:r w:rsidRPr="009F0946">
        <w:rPr>
          <w:lang w:val="ro-RO"/>
        </w:rPr>
        <w:t xml:space="preserve">terea puterii de negociere </w:t>
      </w:r>
      <w:r>
        <w:rPr>
          <w:lang w:val="ro-RO"/>
        </w:rPr>
        <w:t>î</w:t>
      </w:r>
      <w:r w:rsidRPr="009F0946">
        <w:rPr>
          <w:lang w:val="ro-RO"/>
        </w:rPr>
        <w:t>n rela</w:t>
      </w:r>
      <w:r>
        <w:rPr>
          <w:lang w:val="ro-RO"/>
        </w:rPr>
        <w:t>ţ</w:t>
      </w:r>
      <w:r w:rsidRPr="009F0946">
        <w:rPr>
          <w:lang w:val="ro-RO"/>
        </w:rPr>
        <w:t xml:space="preserve">ia cu furnizorii </w:t>
      </w:r>
      <w:r>
        <w:rPr>
          <w:lang w:val="ro-RO"/>
        </w:rPr>
        <w:t>ş</w:t>
      </w:r>
      <w:r w:rsidRPr="009F0946">
        <w:rPr>
          <w:lang w:val="ro-RO"/>
        </w:rPr>
        <w:t>i paleta mare pe pia</w:t>
      </w:r>
      <w:r>
        <w:rPr>
          <w:lang w:val="ro-RO"/>
        </w:rPr>
        <w:t>ţă</w:t>
      </w:r>
      <w:r w:rsidRPr="009F0946">
        <w:rPr>
          <w:lang w:val="ro-RO"/>
        </w:rPr>
        <w:t xml:space="preserve"> a acestora, posibilit</w:t>
      </w:r>
      <w:r>
        <w:rPr>
          <w:lang w:val="ro-RO"/>
        </w:rPr>
        <w:t>ăţ</w:t>
      </w:r>
      <w:r w:rsidRPr="009F0946">
        <w:rPr>
          <w:lang w:val="ro-RO"/>
        </w:rPr>
        <w:t>i de alegere variate;</w:t>
      </w:r>
    </w:p>
    <w:p w14:paraId="0C6F69EC" w14:textId="77777777" w:rsidR="00FF016B" w:rsidRPr="009F0946" w:rsidRDefault="00FF016B" w:rsidP="00FF016B">
      <w:pPr>
        <w:snapToGrid w:val="0"/>
        <w:spacing w:line="360" w:lineRule="auto"/>
        <w:jc w:val="both"/>
        <w:rPr>
          <w:lang w:val="ro-RO"/>
        </w:rPr>
      </w:pPr>
      <w:r w:rsidRPr="009F0946">
        <w:rPr>
          <w:lang w:val="ro-RO"/>
        </w:rPr>
        <w:t>- formarea pre</w:t>
      </w:r>
      <w:r>
        <w:rPr>
          <w:lang w:val="ro-RO"/>
        </w:rPr>
        <w:t>ţ</w:t>
      </w:r>
      <w:r w:rsidRPr="009F0946">
        <w:rPr>
          <w:lang w:val="ro-RO"/>
        </w:rPr>
        <w:t>urilor de v</w:t>
      </w:r>
      <w:r>
        <w:rPr>
          <w:lang w:val="ro-RO"/>
        </w:rPr>
        <w:t>â</w:t>
      </w:r>
      <w:r w:rsidRPr="009F0946">
        <w:rPr>
          <w:lang w:val="ro-RO"/>
        </w:rPr>
        <w:t>nzare</w:t>
      </w:r>
      <w:r>
        <w:rPr>
          <w:lang w:val="ro-RO"/>
        </w:rPr>
        <w:t xml:space="preserve">, </w:t>
      </w:r>
      <w:r w:rsidRPr="009F0946">
        <w:rPr>
          <w:lang w:val="ro-RO"/>
        </w:rPr>
        <w:t>condi</w:t>
      </w:r>
      <w:r>
        <w:rPr>
          <w:lang w:val="ro-RO"/>
        </w:rPr>
        <w:t>ţ</w:t>
      </w:r>
      <w:r w:rsidRPr="009F0946">
        <w:rPr>
          <w:lang w:val="ro-RO"/>
        </w:rPr>
        <w:t xml:space="preserve">ionate de cheltuielile ridicate de chirie </w:t>
      </w:r>
      <w:r>
        <w:rPr>
          <w:lang w:val="ro-RO"/>
        </w:rPr>
        <w:t>ş</w:t>
      </w:r>
      <w:r w:rsidRPr="009F0946">
        <w:rPr>
          <w:lang w:val="ro-RO"/>
        </w:rPr>
        <w:t>i de variabilitatea specific</w:t>
      </w:r>
      <w:r>
        <w:rPr>
          <w:lang w:val="ro-RO"/>
        </w:rPr>
        <w:t>ă</w:t>
      </w:r>
      <w:r w:rsidRPr="009F0946">
        <w:rPr>
          <w:lang w:val="ro-RO"/>
        </w:rPr>
        <w:t xml:space="preserve"> a pre</w:t>
      </w:r>
      <w:r>
        <w:rPr>
          <w:lang w:val="ro-RO"/>
        </w:rPr>
        <w:t>ţ</w:t>
      </w:r>
      <w:r w:rsidRPr="009F0946">
        <w:rPr>
          <w:lang w:val="ro-RO"/>
        </w:rPr>
        <w:t xml:space="preserve">urilor </w:t>
      </w:r>
      <w:r>
        <w:rPr>
          <w:lang w:val="ro-RO"/>
        </w:rPr>
        <w:t>pentru</w:t>
      </w:r>
      <w:r w:rsidRPr="009F0946">
        <w:rPr>
          <w:lang w:val="ro-RO"/>
        </w:rPr>
        <w:t xml:space="preserve"> regie </w:t>
      </w:r>
      <w:r>
        <w:rPr>
          <w:lang w:val="ro-RO"/>
        </w:rPr>
        <w:t>ş</w:t>
      </w:r>
      <w:r w:rsidRPr="009F0946">
        <w:rPr>
          <w:lang w:val="ro-RO"/>
        </w:rPr>
        <w:t>i personal.</w:t>
      </w:r>
    </w:p>
    <w:p w14:paraId="293F40B4" w14:textId="77777777" w:rsidR="00FF016B" w:rsidRPr="009F0946" w:rsidRDefault="00FF016B" w:rsidP="00FF016B">
      <w:pPr>
        <w:spacing w:line="360" w:lineRule="auto"/>
        <w:rPr>
          <w:lang w:val="ro-RO"/>
        </w:rPr>
      </w:pPr>
      <w:r w:rsidRPr="009F0946">
        <w:rPr>
          <w:b/>
          <w:lang w:val="ro-RO"/>
        </w:rPr>
        <w:t>Promovare</w:t>
      </w:r>
      <w:r w:rsidRPr="009F0946">
        <w:rPr>
          <w:lang w:val="ro-RO"/>
        </w:rPr>
        <w:t>:</w:t>
      </w:r>
    </w:p>
    <w:p w14:paraId="7AA1F52E" w14:textId="77777777" w:rsidR="00FF016B" w:rsidRPr="009F0946" w:rsidRDefault="00FF016B" w:rsidP="00FF016B">
      <w:pPr>
        <w:snapToGrid w:val="0"/>
        <w:spacing w:line="360" w:lineRule="auto"/>
        <w:jc w:val="both"/>
        <w:rPr>
          <w:lang w:val="ro-RO"/>
        </w:rPr>
      </w:pPr>
      <w:r w:rsidRPr="009F0946">
        <w:rPr>
          <w:lang w:val="ro-RO"/>
        </w:rPr>
        <w:t>- pliante, mape;</w:t>
      </w:r>
    </w:p>
    <w:p w14:paraId="3247E3F7" w14:textId="77777777" w:rsidR="00FF016B" w:rsidRPr="009F0946" w:rsidRDefault="00FF016B" w:rsidP="00FF016B">
      <w:pPr>
        <w:snapToGrid w:val="0"/>
        <w:spacing w:line="360" w:lineRule="auto"/>
        <w:jc w:val="both"/>
        <w:rPr>
          <w:lang w:val="ro-RO"/>
        </w:rPr>
      </w:pPr>
      <w:r>
        <w:rPr>
          <w:lang w:val="ro-RO"/>
        </w:rPr>
        <w:t>- I</w:t>
      </w:r>
      <w:r w:rsidRPr="009F0946">
        <w:rPr>
          <w:lang w:val="ro-RO"/>
        </w:rPr>
        <w:t>nternet;</w:t>
      </w:r>
    </w:p>
    <w:p w14:paraId="0B01571F" w14:textId="77777777" w:rsidR="00FF016B" w:rsidRPr="009F0946" w:rsidRDefault="00FF016B" w:rsidP="00FF016B">
      <w:pPr>
        <w:snapToGrid w:val="0"/>
        <w:spacing w:line="360" w:lineRule="auto"/>
        <w:jc w:val="both"/>
        <w:rPr>
          <w:lang w:val="ro-RO"/>
        </w:rPr>
      </w:pPr>
      <w:r w:rsidRPr="009F0946">
        <w:rPr>
          <w:lang w:val="ro-RO"/>
        </w:rPr>
        <w:t>- reviste de specialitate</w:t>
      </w:r>
      <w:r>
        <w:rPr>
          <w:lang w:val="ro-RO"/>
        </w:rPr>
        <w:t>,</w:t>
      </w:r>
      <w:r w:rsidRPr="009F0946">
        <w:rPr>
          <w:lang w:val="ro-RO"/>
        </w:rPr>
        <w:t xml:space="preserve"> </w:t>
      </w:r>
      <w:r>
        <w:rPr>
          <w:lang w:val="ro-RO"/>
        </w:rPr>
        <w:t>ş</w:t>
      </w:r>
      <w:r w:rsidRPr="009F0946">
        <w:rPr>
          <w:lang w:val="ro-RO"/>
        </w:rPr>
        <w:t>i nu numai;</w:t>
      </w:r>
    </w:p>
    <w:p w14:paraId="4D77F250" w14:textId="77777777" w:rsidR="00FF016B" w:rsidRPr="009F0946" w:rsidRDefault="00FF016B" w:rsidP="00FF016B">
      <w:pPr>
        <w:snapToGrid w:val="0"/>
        <w:spacing w:line="360" w:lineRule="auto"/>
        <w:jc w:val="both"/>
        <w:rPr>
          <w:lang w:val="ro-RO"/>
        </w:rPr>
      </w:pPr>
      <w:r w:rsidRPr="009F0946">
        <w:rPr>
          <w:lang w:val="ro-RO"/>
        </w:rPr>
        <w:t xml:space="preserve">- adoptarea </w:t>
      </w:r>
      <w:r>
        <w:rPr>
          <w:lang w:val="ro-RO"/>
        </w:rPr>
        <w:t xml:space="preserve">unui </w:t>
      </w:r>
      <w:r w:rsidRPr="009F0946">
        <w:rPr>
          <w:lang w:val="ro-RO"/>
        </w:rPr>
        <w:t>sistem barter cu firme de publicitate;</w:t>
      </w:r>
    </w:p>
    <w:p w14:paraId="0D97CDCB" w14:textId="77777777" w:rsidR="00FF016B" w:rsidRPr="009F0946" w:rsidRDefault="00FF016B" w:rsidP="00FF016B">
      <w:pPr>
        <w:snapToGrid w:val="0"/>
        <w:spacing w:line="360" w:lineRule="auto"/>
        <w:jc w:val="both"/>
        <w:rPr>
          <w:lang w:val="ro-RO"/>
        </w:rPr>
      </w:pPr>
      <w:r w:rsidRPr="009F0946">
        <w:rPr>
          <w:lang w:val="ro-RO"/>
        </w:rPr>
        <w:t xml:space="preserve">- contracte cu firme de specialitate </w:t>
      </w:r>
      <w:r>
        <w:rPr>
          <w:lang w:val="ro-RO"/>
        </w:rPr>
        <w:t>î</w:t>
      </w:r>
      <w:r w:rsidRPr="009F0946">
        <w:rPr>
          <w:lang w:val="ro-RO"/>
        </w:rPr>
        <w:t>n organizarea petrecerilor, sonorizare, lumini;</w:t>
      </w:r>
    </w:p>
    <w:p w14:paraId="13BE9959" w14:textId="77777777" w:rsidR="00FF016B" w:rsidRPr="009F0946" w:rsidRDefault="00FF016B" w:rsidP="00FF016B">
      <w:pPr>
        <w:spacing w:line="360" w:lineRule="auto"/>
        <w:jc w:val="both"/>
        <w:rPr>
          <w:lang w:val="ro-RO"/>
        </w:rPr>
      </w:pPr>
      <w:r w:rsidRPr="009F0946">
        <w:rPr>
          <w:lang w:val="ro-RO"/>
        </w:rPr>
        <w:t>- colaborarea cu  supermarket</w:t>
      </w:r>
      <w:r>
        <w:rPr>
          <w:lang w:val="ro-RO"/>
        </w:rPr>
        <w:t>-</w:t>
      </w:r>
      <w:r w:rsidRPr="009F0946">
        <w:rPr>
          <w:lang w:val="ro-RO"/>
        </w:rPr>
        <w:t>uri pentru livrare</w:t>
      </w:r>
      <w:r>
        <w:rPr>
          <w:lang w:val="ro-RO"/>
        </w:rPr>
        <w:t>a de</w:t>
      </w:r>
      <w:r w:rsidRPr="009F0946">
        <w:rPr>
          <w:lang w:val="ro-RO"/>
        </w:rPr>
        <w:t xml:space="preserve"> semipreparate;</w:t>
      </w:r>
    </w:p>
    <w:p w14:paraId="120DB271" w14:textId="77777777" w:rsidR="00FF016B" w:rsidRPr="009F0946" w:rsidRDefault="00FF016B" w:rsidP="00FF016B">
      <w:pPr>
        <w:spacing w:line="360" w:lineRule="auto"/>
        <w:rPr>
          <w:b/>
          <w:lang w:val="ro-RO"/>
        </w:rPr>
      </w:pPr>
      <w:r w:rsidRPr="009F0946">
        <w:rPr>
          <w:lang w:val="ro-RO"/>
        </w:rPr>
        <w:t xml:space="preserve">- creearea unei divizii de </w:t>
      </w:r>
      <w:r w:rsidRPr="00992C7D">
        <w:rPr>
          <w:i/>
          <w:lang w:val="ro-RO"/>
        </w:rPr>
        <w:t>delivery</w:t>
      </w:r>
      <w:r>
        <w:rPr>
          <w:lang w:val="ro-RO"/>
        </w:rPr>
        <w:t xml:space="preserve"> cu un nou concept de livrare </w:t>
      </w:r>
      <w:r w:rsidRPr="00992C7D">
        <w:rPr>
          <w:i/>
          <w:lang w:val="ro-RO"/>
        </w:rPr>
        <w:t>’in time’</w:t>
      </w:r>
      <w:r w:rsidRPr="009F0946">
        <w:rPr>
          <w:lang w:val="ro-RO"/>
        </w:rPr>
        <w:t>.</w:t>
      </w:r>
    </w:p>
    <w:p w14:paraId="32835AFD" w14:textId="77777777" w:rsidR="00FF016B" w:rsidRPr="009F0946" w:rsidRDefault="00FF016B" w:rsidP="00FF016B">
      <w:pPr>
        <w:spacing w:line="360" w:lineRule="auto"/>
        <w:rPr>
          <w:lang w:val="ro-RO"/>
        </w:rPr>
      </w:pPr>
      <w:r w:rsidRPr="009F0946">
        <w:rPr>
          <w:b/>
          <w:lang w:val="ro-RO"/>
        </w:rPr>
        <w:t>Pozi</w:t>
      </w:r>
      <w:r>
        <w:rPr>
          <w:b/>
          <w:lang w:val="ro-RO"/>
        </w:rPr>
        <w:t>ţ</w:t>
      </w:r>
      <w:r w:rsidRPr="009F0946">
        <w:rPr>
          <w:b/>
          <w:lang w:val="ro-RO"/>
        </w:rPr>
        <w:t>ie</w:t>
      </w:r>
      <w:r w:rsidRPr="009F0946">
        <w:rPr>
          <w:lang w:val="ro-RO"/>
        </w:rPr>
        <w:t>:</w:t>
      </w:r>
    </w:p>
    <w:p w14:paraId="74466FC1" w14:textId="77777777" w:rsidR="00FF016B" w:rsidRPr="009F0946" w:rsidRDefault="00FF016B" w:rsidP="00FF016B">
      <w:pPr>
        <w:snapToGrid w:val="0"/>
        <w:spacing w:line="360" w:lineRule="auto"/>
        <w:jc w:val="both"/>
        <w:rPr>
          <w:lang w:val="ro-RO"/>
        </w:rPr>
      </w:pPr>
      <w:r w:rsidRPr="009F0946">
        <w:rPr>
          <w:lang w:val="ro-RO"/>
        </w:rPr>
        <w:t>- pia</w:t>
      </w:r>
      <w:r>
        <w:rPr>
          <w:lang w:val="ro-RO"/>
        </w:rPr>
        <w:t>ţ</w:t>
      </w:r>
      <w:r w:rsidRPr="009F0946">
        <w:rPr>
          <w:lang w:val="ro-RO"/>
        </w:rPr>
        <w:t>a restaurantelor cu autoservire din toate centrele industrializate, noile parcuri industriale ale  companiilor na</w:t>
      </w:r>
      <w:r>
        <w:rPr>
          <w:lang w:val="ro-RO"/>
        </w:rPr>
        <w:t>ţ</w:t>
      </w:r>
      <w:r w:rsidRPr="009F0946">
        <w:rPr>
          <w:lang w:val="ro-RO"/>
        </w:rPr>
        <w:t>ionale;</w:t>
      </w:r>
    </w:p>
    <w:p w14:paraId="4D3A22C4" w14:textId="77777777" w:rsidR="00FF016B" w:rsidRPr="009F0946" w:rsidRDefault="00FF016B" w:rsidP="00FF016B">
      <w:pPr>
        <w:spacing w:line="360" w:lineRule="auto"/>
        <w:rPr>
          <w:b/>
          <w:lang w:val="ro-RO"/>
        </w:rPr>
      </w:pPr>
      <w:r w:rsidRPr="009F0946">
        <w:rPr>
          <w:lang w:val="ro-RO"/>
        </w:rPr>
        <w:t xml:space="preserve">- </w:t>
      </w:r>
      <w:r w:rsidRPr="00992C7D">
        <w:rPr>
          <w:i/>
          <w:lang w:val="ro-RO"/>
        </w:rPr>
        <w:t>delivery</w:t>
      </w:r>
      <w:r w:rsidRPr="009F0946">
        <w:rPr>
          <w:lang w:val="ro-RO"/>
        </w:rPr>
        <w:t xml:space="preserve"> pentru toate firmele doritoare.</w:t>
      </w:r>
    </w:p>
    <w:p w14:paraId="4A54A985" w14:textId="77777777" w:rsidR="00FF016B" w:rsidRPr="009F0946" w:rsidRDefault="00FF016B" w:rsidP="00FF016B">
      <w:pPr>
        <w:spacing w:line="360" w:lineRule="auto"/>
        <w:rPr>
          <w:lang w:val="ro-RO"/>
        </w:rPr>
      </w:pPr>
      <w:r w:rsidRPr="009F0946">
        <w:rPr>
          <w:b/>
          <w:lang w:val="ro-RO"/>
        </w:rPr>
        <w:t>Personal</w:t>
      </w:r>
      <w:r w:rsidRPr="009F0946">
        <w:rPr>
          <w:lang w:val="ro-RO"/>
        </w:rPr>
        <w:t>:</w:t>
      </w:r>
    </w:p>
    <w:p w14:paraId="2CF837DF" w14:textId="77777777" w:rsidR="00FF016B" w:rsidRPr="009F0946" w:rsidRDefault="00FF016B" w:rsidP="00FF016B">
      <w:pPr>
        <w:pStyle w:val="BodyText"/>
        <w:snapToGrid w:val="0"/>
        <w:spacing w:line="360" w:lineRule="auto"/>
        <w:jc w:val="both"/>
        <w:rPr>
          <w:lang w:val="ro-RO"/>
        </w:rPr>
      </w:pPr>
      <w:r w:rsidRPr="009F0946">
        <w:rPr>
          <w:lang w:val="ro-RO"/>
        </w:rPr>
        <w:t>- implicarea personalului printr-o conducere consultativ</w:t>
      </w:r>
      <w:r>
        <w:rPr>
          <w:lang w:val="ro-RO"/>
        </w:rPr>
        <w:t>ă</w:t>
      </w:r>
      <w:r w:rsidRPr="009F0946">
        <w:rPr>
          <w:lang w:val="ro-RO"/>
        </w:rPr>
        <w:t xml:space="preserve"> </w:t>
      </w:r>
      <w:r>
        <w:rPr>
          <w:lang w:val="ro-RO"/>
        </w:rPr>
        <w:t>ş</w:t>
      </w:r>
      <w:r w:rsidRPr="009F0946">
        <w:rPr>
          <w:lang w:val="ro-RO"/>
        </w:rPr>
        <w:t>i participativ</w:t>
      </w:r>
      <w:r>
        <w:rPr>
          <w:lang w:val="ro-RO"/>
        </w:rPr>
        <w:t xml:space="preserve">ă, </w:t>
      </w:r>
      <w:r w:rsidRPr="009F0946">
        <w:rPr>
          <w:lang w:val="ro-RO"/>
        </w:rPr>
        <w:t>la toate nivelurile;</w:t>
      </w:r>
    </w:p>
    <w:p w14:paraId="498436B6" w14:textId="77777777" w:rsidR="00FF016B" w:rsidRPr="009F0946" w:rsidRDefault="00FF016B" w:rsidP="00FF016B">
      <w:pPr>
        <w:pStyle w:val="BodyText"/>
        <w:snapToGrid w:val="0"/>
        <w:spacing w:line="360" w:lineRule="auto"/>
        <w:jc w:val="both"/>
        <w:rPr>
          <w:lang w:val="ro-RO"/>
        </w:rPr>
      </w:pPr>
      <w:r w:rsidRPr="009F0946">
        <w:rPr>
          <w:lang w:val="ro-RO"/>
        </w:rPr>
        <w:t>- training constant la nivelul departamentului;</w:t>
      </w:r>
    </w:p>
    <w:p w14:paraId="7033AFA4" w14:textId="77777777" w:rsidR="00FF016B" w:rsidRPr="009F0946" w:rsidRDefault="00FF016B" w:rsidP="00FF016B">
      <w:pPr>
        <w:spacing w:line="360" w:lineRule="auto"/>
        <w:rPr>
          <w:lang w:val="ro-RO"/>
        </w:rPr>
      </w:pPr>
      <w:r w:rsidRPr="009F0946">
        <w:rPr>
          <w:lang w:val="ro-RO"/>
        </w:rPr>
        <w:t>- o schem</w:t>
      </w:r>
      <w:r>
        <w:rPr>
          <w:lang w:val="ro-RO"/>
        </w:rPr>
        <w:t>ă</w:t>
      </w:r>
      <w:r w:rsidRPr="009F0946">
        <w:rPr>
          <w:lang w:val="ro-RO"/>
        </w:rPr>
        <w:t xml:space="preserve"> logistic</w:t>
      </w:r>
      <w:r>
        <w:rPr>
          <w:lang w:val="ro-RO"/>
        </w:rPr>
        <w:t>ă</w:t>
      </w:r>
      <w:r w:rsidRPr="009F0946">
        <w:rPr>
          <w:lang w:val="ro-RO"/>
        </w:rPr>
        <w:t xml:space="preserve"> destul de bine pus</w:t>
      </w:r>
      <w:r>
        <w:rPr>
          <w:lang w:val="ro-RO"/>
        </w:rPr>
        <w:t>ă</w:t>
      </w:r>
      <w:r w:rsidRPr="009F0946">
        <w:rPr>
          <w:lang w:val="ro-RO"/>
        </w:rPr>
        <w:t xml:space="preserve"> la punct a personalului.</w:t>
      </w:r>
    </w:p>
    <w:p w14:paraId="09E62A61" w14:textId="77777777" w:rsidR="00FF016B" w:rsidRPr="009F0946" w:rsidRDefault="00FF016B" w:rsidP="00FF016B">
      <w:pPr>
        <w:spacing w:line="360" w:lineRule="auto"/>
        <w:rPr>
          <w:lang w:val="ro-RO"/>
        </w:rPr>
      </w:pPr>
      <w:r w:rsidRPr="009F0946">
        <w:rPr>
          <w:b/>
          <w:lang w:val="ro-RO"/>
        </w:rPr>
        <w:t>Premise fizice</w:t>
      </w:r>
      <w:r w:rsidRPr="009F0946">
        <w:rPr>
          <w:lang w:val="ro-RO"/>
        </w:rPr>
        <w:t>:</w:t>
      </w:r>
    </w:p>
    <w:p w14:paraId="5DF49232" w14:textId="77777777" w:rsidR="00FF016B" w:rsidRPr="009F0946" w:rsidRDefault="00FF016B" w:rsidP="00FF016B">
      <w:pPr>
        <w:snapToGrid w:val="0"/>
        <w:spacing w:line="360" w:lineRule="auto"/>
        <w:jc w:val="both"/>
        <w:rPr>
          <w:lang w:val="ro-RO"/>
        </w:rPr>
      </w:pPr>
      <w:r w:rsidRPr="009F0946">
        <w:rPr>
          <w:lang w:val="ro-RO"/>
        </w:rPr>
        <w:t>- flexibilitatea produc</w:t>
      </w:r>
      <w:r>
        <w:rPr>
          <w:lang w:val="ro-RO"/>
        </w:rPr>
        <w:t>ţ</w:t>
      </w:r>
      <w:r w:rsidRPr="009F0946">
        <w:rPr>
          <w:lang w:val="ro-RO"/>
        </w:rPr>
        <w:t>iei;</w:t>
      </w:r>
    </w:p>
    <w:p w14:paraId="0A996288" w14:textId="77777777" w:rsidR="00FF016B" w:rsidRPr="009F0946" w:rsidRDefault="00FF016B" w:rsidP="00FF016B">
      <w:pPr>
        <w:spacing w:line="360" w:lineRule="auto"/>
        <w:rPr>
          <w:b/>
          <w:lang w:val="ro-RO"/>
        </w:rPr>
      </w:pPr>
      <w:r w:rsidRPr="009F0946">
        <w:rPr>
          <w:lang w:val="ro-RO"/>
        </w:rPr>
        <w:lastRenderedPageBreak/>
        <w:t>- loca</w:t>
      </w:r>
      <w:r>
        <w:rPr>
          <w:lang w:val="ro-RO"/>
        </w:rPr>
        <w:t>ţ</w:t>
      </w:r>
      <w:r w:rsidRPr="009F0946">
        <w:rPr>
          <w:lang w:val="ro-RO"/>
        </w:rPr>
        <w:t>ia echipat</w:t>
      </w:r>
      <w:r>
        <w:rPr>
          <w:lang w:val="ro-RO"/>
        </w:rPr>
        <w:t>ă</w:t>
      </w:r>
      <w:r w:rsidRPr="009F0946">
        <w:rPr>
          <w:lang w:val="ro-RO"/>
        </w:rPr>
        <w:t xml:space="preserve"> </w:t>
      </w:r>
      <w:r>
        <w:rPr>
          <w:lang w:val="ro-RO"/>
        </w:rPr>
        <w:t>ş</w:t>
      </w:r>
      <w:r w:rsidRPr="009F0946">
        <w:rPr>
          <w:lang w:val="ro-RO"/>
        </w:rPr>
        <w:t>i construit</w:t>
      </w:r>
      <w:r>
        <w:rPr>
          <w:lang w:val="ro-RO"/>
        </w:rPr>
        <w:t>ă</w:t>
      </w:r>
      <w:r w:rsidRPr="009F0946">
        <w:rPr>
          <w:lang w:val="ro-RO"/>
        </w:rPr>
        <w:t xml:space="preserve"> </w:t>
      </w:r>
      <w:r>
        <w:rPr>
          <w:lang w:val="ro-RO"/>
        </w:rPr>
        <w:t>î</w:t>
      </w:r>
      <w:r w:rsidRPr="009F0946">
        <w:rPr>
          <w:lang w:val="ro-RO"/>
        </w:rPr>
        <w:t>n acord cu normele UE.</w:t>
      </w:r>
    </w:p>
    <w:p w14:paraId="3965B121" w14:textId="77777777" w:rsidR="00FF016B" w:rsidRPr="009F0946" w:rsidRDefault="00FF016B" w:rsidP="00FF016B">
      <w:pPr>
        <w:spacing w:line="360" w:lineRule="auto"/>
        <w:rPr>
          <w:lang w:val="ro-RO"/>
        </w:rPr>
      </w:pPr>
      <w:r w:rsidRPr="009F0946">
        <w:rPr>
          <w:b/>
          <w:lang w:val="ro-RO"/>
        </w:rPr>
        <w:t>Resurse materiale</w:t>
      </w:r>
      <w:r w:rsidRPr="009F0946">
        <w:rPr>
          <w:lang w:val="ro-RO"/>
        </w:rPr>
        <w:t>:</w:t>
      </w:r>
    </w:p>
    <w:p w14:paraId="0D4921E6" w14:textId="77777777" w:rsidR="00FF016B" w:rsidRPr="009F0946" w:rsidRDefault="00FF016B" w:rsidP="00FF016B">
      <w:pPr>
        <w:spacing w:line="360" w:lineRule="auto"/>
        <w:rPr>
          <w:lang w:val="ro-RO"/>
        </w:rPr>
      </w:pPr>
      <w:r w:rsidRPr="009F0946">
        <w:rPr>
          <w:lang w:val="ro-RO"/>
        </w:rPr>
        <w:t>- echipament tehnologic ce permite realizarea de produse de calitate;</w:t>
      </w:r>
    </w:p>
    <w:p w14:paraId="49A61F0A" w14:textId="77777777" w:rsidR="00FF016B" w:rsidRPr="009F0946" w:rsidRDefault="00FF016B" w:rsidP="00FF016B">
      <w:pPr>
        <w:spacing w:line="360" w:lineRule="auto"/>
        <w:jc w:val="both"/>
        <w:rPr>
          <w:lang w:val="ro-RO"/>
        </w:rPr>
      </w:pPr>
      <w:r w:rsidRPr="009F0946">
        <w:rPr>
          <w:lang w:val="ro-RO"/>
        </w:rPr>
        <w:t>- spa</w:t>
      </w:r>
      <w:r>
        <w:rPr>
          <w:lang w:val="ro-RO"/>
        </w:rPr>
        <w:t>ţ</w:t>
      </w:r>
      <w:r w:rsidRPr="009F0946">
        <w:rPr>
          <w:lang w:val="ro-RO"/>
        </w:rPr>
        <w:t>ii care asigur</w:t>
      </w:r>
      <w:r>
        <w:rPr>
          <w:lang w:val="ro-RO"/>
        </w:rPr>
        <w:t>ă</w:t>
      </w:r>
      <w:r w:rsidRPr="009F0946">
        <w:rPr>
          <w:lang w:val="ro-RO"/>
        </w:rPr>
        <w:t xml:space="preserve"> calitatea </w:t>
      </w:r>
      <w:r>
        <w:rPr>
          <w:lang w:val="ro-RO"/>
        </w:rPr>
        <w:t>ş</w:t>
      </w:r>
      <w:r w:rsidRPr="009F0946">
        <w:rPr>
          <w:lang w:val="ro-RO"/>
        </w:rPr>
        <w:t>i igiena produselor.</w:t>
      </w:r>
    </w:p>
    <w:p w14:paraId="05019C1A" w14:textId="77777777" w:rsidR="00FF016B" w:rsidRPr="009F0946" w:rsidRDefault="00FF016B" w:rsidP="00FF016B">
      <w:pPr>
        <w:spacing w:line="360" w:lineRule="auto"/>
        <w:rPr>
          <w:b/>
          <w:lang w:val="ro-RO"/>
        </w:rPr>
      </w:pPr>
    </w:p>
    <w:p w14:paraId="29CE4047" w14:textId="77777777" w:rsidR="00FF016B" w:rsidRPr="009F0946" w:rsidRDefault="00FF016B" w:rsidP="00FF016B">
      <w:pPr>
        <w:spacing w:line="360" w:lineRule="auto"/>
        <w:rPr>
          <w:b/>
          <w:i/>
          <w:lang w:val="ro-RO"/>
        </w:rPr>
      </w:pPr>
      <w:r w:rsidRPr="009F0946">
        <w:rPr>
          <w:b/>
          <w:i/>
          <w:lang w:val="ro-RO"/>
        </w:rPr>
        <w:t>PUNCTE SLABE</w:t>
      </w:r>
    </w:p>
    <w:p w14:paraId="6884AB6C" w14:textId="77777777" w:rsidR="00FF016B" w:rsidRPr="009F0946" w:rsidRDefault="00FF016B" w:rsidP="00FF016B">
      <w:pPr>
        <w:snapToGrid w:val="0"/>
        <w:spacing w:line="360" w:lineRule="auto"/>
        <w:jc w:val="both"/>
        <w:rPr>
          <w:lang w:val="ro-RO"/>
        </w:rPr>
      </w:pPr>
      <w:r w:rsidRPr="009F0946">
        <w:rPr>
          <w:b/>
          <w:lang w:val="ro-RO"/>
        </w:rPr>
        <w:t>Produs</w:t>
      </w:r>
      <w:r w:rsidRPr="009F0946">
        <w:rPr>
          <w:lang w:val="ro-RO"/>
        </w:rPr>
        <w:t xml:space="preserve">: </w:t>
      </w:r>
    </w:p>
    <w:p w14:paraId="44B140F3" w14:textId="77777777" w:rsidR="00FF016B" w:rsidRPr="009F0946" w:rsidRDefault="00FF016B" w:rsidP="00FF016B">
      <w:pPr>
        <w:snapToGrid w:val="0"/>
        <w:spacing w:line="360" w:lineRule="auto"/>
        <w:jc w:val="both"/>
        <w:rPr>
          <w:lang w:val="ro-RO"/>
        </w:rPr>
      </w:pPr>
      <w:r w:rsidRPr="009F0946">
        <w:rPr>
          <w:lang w:val="ro-RO"/>
        </w:rPr>
        <w:t>- solu</w:t>
      </w:r>
      <w:r>
        <w:rPr>
          <w:lang w:val="ro-RO"/>
        </w:rPr>
        <w:t>ţii “importate” pentru</w:t>
      </w:r>
      <w:r w:rsidRPr="009F0946">
        <w:rPr>
          <w:lang w:val="ro-RO"/>
        </w:rPr>
        <w:t xml:space="preserve"> design;</w:t>
      </w:r>
    </w:p>
    <w:p w14:paraId="5F1587A3" w14:textId="77777777" w:rsidR="00FF016B" w:rsidRPr="009F0946" w:rsidRDefault="00FF016B" w:rsidP="00FF016B">
      <w:pPr>
        <w:spacing w:line="360" w:lineRule="auto"/>
        <w:jc w:val="both"/>
        <w:rPr>
          <w:lang w:val="ro-RO"/>
        </w:rPr>
      </w:pPr>
      <w:r w:rsidRPr="009F0946">
        <w:rPr>
          <w:lang w:val="ro-RO"/>
        </w:rPr>
        <w:t>- ambalaj;</w:t>
      </w:r>
    </w:p>
    <w:p w14:paraId="58015E7E" w14:textId="77777777" w:rsidR="00FF016B" w:rsidRPr="009F0946" w:rsidRDefault="00FF016B" w:rsidP="00FF016B">
      <w:pPr>
        <w:spacing w:line="360" w:lineRule="auto"/>
        <w:jc w:val="both"/>
        <w:rPr>
          <w:lang w:val="ro-RO"/>
        </w:rPr>
      </w:pPr>
      <w:r w:rsidRPr="009F0946">
        <w:rPr>
          <w:lang w:val="ro-RO"/>
        </w:rPr>
        <w:t>- nivel sc</w:t>
      </w:r>
      <w:r>
        <w:rPr>
          <w:lang w:val="ro-RO"/>
        </w:rPr>
        <w:t>ă</w:t>
      </w:r>
      <w:r w:rsidRPr="009F0946">
        <w:rPr>
          <w:lang w:val="ro-RO"/>
        </w:rPr>
        <w:t>zut al personaliz</w:t>
      </w:r>
      <w:r>
        <w:rPr>
          <w:lang w:val="ro-RO"/>
        </w:rPr>
        <w:t>ă</w:t>
      </w:r>
      <w:r w:rsidRPr="009F0946">
        <w:rPr>
          <w:lang w:val="ro-RO"/>
        </w:rPr>
        <w:t>rii la nivelul cump</w:t>
      </w:r>
      <w:r>
        <w:rPr>
          <w:lang w:val="ro-RO"/>
        </w:rPr>
        <w:t>ă</w:t>
      </w:r>
      <w:r w:rsidRPr="009F0946">
        <w:rPr>
          <w:lang w:val="ro-RO"/>
        </w:rPr>
        <w:t>r</w:t>
      </w:r>
      <w:r>
        <w:rPr>
          <w:lang w:val="ro-RO"/>
        </w:rPr>
        <w:t>ă</w:t>
      </w:r>
      <w:r w:rsidRPr="009F0946">
        <w:rPr>
          <w:lang w:val="ro-RO"/>
        </w:rPr>
        <w:t>torilor (culori, modele, servicii);</w:t>
      </w:r>
    </w:p>
    <w:p w14:paraId="4792DF4A" w14:textId="77777777" w:rsidR="00FF016B" w:rsidRPr="009F0946" w:rsidRDefault="00FF016B" w:rsidP="00FF016B">
      <w:pPr>
        <w:spacing w:line="360" w:lineRule="auto"/>
        <w:rPr>
          <w:lang w:val="ro-RO"/>
        </w:rPr>
      </w:pPr>
      <w:r w:rsidRPr="009F0946">
        <w:rPr>
          <w:lang w:val="ro-RO"/>
        </w:rPr>
        <w:t>- momentan</w:t>
      </w:r>
      <w:r>
        <w:rPr>
          <w:lang w:val="ro-RO"/>
        </w:rPr>
        <w:t>,</w:t>
      </w:r>
      <w:r w:rsidRPr="009F0946">
        <w:rPr>
          <w:lang w:val="ro-RO"/>
        </w:rPr>
        <w:t xml:space="preserve"> marketingul produselor </w:t>
      </w:r>
      <w:r>
        <w:rPr>
          <w:lang w:val="ro-RO"/>
        </w:rPr>
        <w:t>ş</w:t>
      </w:r>
      <w:r w:rsidRPr="009F0946">
        <w:rPr>
          <w:lang w:val="ro-RO"/>
        </w:rPr>
        <w:t>i serviciilor</w:t>
      </w:r>
      <w:r>
        <w:rPr>
          <w:lang w:val="ro-RO"/>
        </w:rPr>
        <w:t>,</w:t>
      </w:r>
      <w:r w:rsidRPr="009F0946">
        <w:rPr>
          <w:lang w:val="ro-RO"/>
        </w:rPr>
        <w:t xml:space="preserve"> care este </w:t>
      </w:r>
      <w:r>
        <w:rPr>
          <w:lang w:val="ro-RO"/>
        </w:rPr>
        <w:t>î</w:t>
      </w:r>
      <w:r w:rsidRPr="009F0946">
        <w:rPr>
          <w:lang w:val="ro-RO"/>
        </w:rPr>
        <w:t>n lucru.</w:t>
      </w:r>
    </w:p>
    <w:p w14:paraId="688CF9B7" w14:textId="77777777" w:rsidR="00FF016B" w:rsidRPr="009F0946" w:rsidRDefault="00FF016B" w:rsidP="00FF016B">
      <w:pPr>
        <w:snapToGrid w:val="0"/>
        <w:spacing w:line="360" w:lineRule="auto"/>
        <w:jc w:val="both"/>
        <w:rPr>
          <w:lang w:val="ro-RO"/>
        </w:rPr>
      </w:pPr>
      <w:r w:rsidRPr="009F0946">
        <w:rPr>
          <w:b/>
          <w:lang w:val="ro-RO"/>
        </w:rPr>
        <w:t>Pre</w:t>
      </w:r>
      <w:r>
        <w:rPr>
          <w:b/>
          <w:lang w:val="ro-RO"/>
        </w:rPr>
        <w:t>ţ</w:t>
      </w:r>
      <w:r w:rsidRPr="009F0946">
        <w:rPr>
          <w:lang w:val="ro-RO"/>
        </w:rPr>
        <w:t>:</w:t>
      </w:r>
    </w:p>
    <w:p w14:paraId="0354C789" w14:textId="77777777" w:rsidR="00FF016B" w:rsidRPr="009F0946" w:rsidRDefault="00FF016B" w:rsidP="00FF016B">
      <w:pPr>
        <w:spacing w:line="360" w:lineRule="auto"/>
        <w:rPr>
          <w:lang w:val="ro-RO"/>
        </w:rPr>
      </w:pPr>
      <w:r w:rsidRPr="009F0946">
        <w:rPr>
          <w:lang w:val="ro-RO"/>
        </w:rPr>
        <w:t>- tendin</w:t>
      </w:r>
      <w:r>
        <w:rPr>
          <w:lang w:val="ro-RO"/>
        </w:rPr>
        <w:t>ţă</w:t>
      </w:r>
      <w:r w:rsidRPr="009F0946">
        <w:rPr>
          <w:lang w:val="ro-RO"/>
        </w:rPr>
        <w:t>de sc</w:t>
      </w:r>
      <w:r>
        <w:rPr>
          <w:lang w:val="ro-RO"/>
        </w:rPr>
        <w:t>ă</w:t>
      </w:r>
      <w:r w:rsidRPr="009F0946">
        <w:rPr>
          <w:lang w:val="ro-RO"/>
        </w:rPr>
        <w:t>dere a pre</w:t>
      </w:r>
      <w:r>
        <w:rPr>
          <w:lang w:val="ro-RO"/>
        </w:rPr>
        <w:t>ţ</w:t>
      </w:r>
      <w:r w:rsidRPr="009F0946">
        <w:rPr>
          <w:lang w:val="ro-RO"/>
        </w:rPr>
        <w:t xml:space="preserve">urilor la anumite servicii </w:t>
      </w:r>
      <w:r>
        <w:rPr>
          <w:lang w:val="ro-RO"/>
        </w:rPr>
        <w:t>ş</w:t>
      </w:r>
      <w:r w:rsidRPr="009F0946">
        <w:rPr>
          <w:lang w:val="ro-RO"/>
        </w:rPr>
        <w:t>i</w:t>
      </w:r>
      <w:r>
        <w:rPr>
          <w:lang w:val="ro-RO"/>
        </w:rPr>
        <w:t xml:space="preserve"> </w:t>
      </w:r>
      <w:r w:rsidRPr="009F0946">
        <w:rPr>
          <w:lang w:val="ro-RO"/>
        </w:rPr>
        <w:t>/</w:t>
      </w:r>
      <w:r>
        <w:rPr>
          <w:lang w:val="ro-RO"/>
        </w:rPr>
        <w:t xml:space="preserve"> </w:t>
      </w:r>
      <w:r w:rsidRPr="009F0946">
        <w:rPr>
          <w:lang w:val="ro-RO"/>
        </w:rPr>
        <w:t>sau produse pentru pen</w:t>
      </w:r>
      <w:r>
        <w:rPr>
          <w:lang w:val="ro-RO"/>
        </w:rPr>
        <w:t>e</w:t>
      </w:r>
      <w:r w:rsidRPr="009F0946">
        <w:rPr>
          <w:lang w:val="ro-RO"/>
        </w:rPr>
        <w:t>trarea pie</w:t>
      </w:r>
      <w:r>
        <w:rPr>
          <w:lang w:val="ro-RO"/>
        </w:rPr>
        <w:t>ţ</w:t>
      </w:r>
      <w:r w:rsidRPr="009F0946">
        <w:rPr>
          <w:lang w:val="ro-RO"/>
        </w:rPr>
        <w:t>ei, fapt ce necesit</w:t>
      </w:r>
      <w:r>
        <w:rPr>
          <w:lang w:val="ro-RO"/>
        </w:rPr>
        <w:t>ă</w:t>
      </w:r>
      <w:r w:rsidRPr="009F0946">
        <w:rPr>
          <w:lang w:val="ro-RO"/>
        </w:rPr>
        <w:t xml:space="preserve"> </w:t>
      </w:r>
      <w:r>
        <w:rPr>
          <w:lang w:val="ro-RO"/>
        </w:rPr>
        <w:t xml:space="preserve">un </w:t>
      </w:r>
      <w:r w:rsidRPr="009F0946">
        <w:rPr>
          <w:lang w:val="ro-RO"/>
        </w:rPr>
        <w:t>volum mare de v</w:t>
      </w:r>
      <w:r>
        <w:rPr>
          <w:lang w:val="ro-RO"/>
        </w:rPr>
        <w:t>â</w:t>
      </w:r>
      <w:r w:rsidRPr="009F0946">
        <w:rPr>
          <w:lang w:val="ro-RO"/>
        </w:rPr>
        <w:t>nz</w:t>
      </w:r>
      <w:r>
        <w:rPr>
          <w:lang w:val="ro-RO"/>
        </w:rPr>
        <w:t>ă</w:t>
      </w:r>
      <w:r w:rsidRPr="009F0946">
        <w:rPr>
          <w:lang w:val="ro-RO"/>
        </w:rPr>
        <w:t>ri pentru acoperirea cheltuielilor.</w:t>
      </w:r>
    </w:p>
    <w:p w14:paraId="66779561" w14:textId="77777777" w:rsidR="00FF016B" w:rsidRPr="009F0946" w:rsidRDefault="00FF016B" w:rsidP="00FF016B">
      <w:pPr>
        <w:spacing w:line="360" w:lineRule="auto"/>
        <w:rPr>
          <w:lang w:val="ro-RO"/>
        </w:rPr>
      </w:pPr>
      <w:r w:rsidRPr="009F0946">
        <w:rPr>
          <w:b/>
          <w:lang w:val="ro-RO"/>
        </w:rPr>
        <w:t>Promovare</w:t>
      </w:r>
      <w:r w:rsidRPr="009F0946">
        <w:rPr>
          <w:lang w:val="ro-RO"/>
        </w:rPr>
        <w:t>:</w:t>
      </w:r>
    </w:p>
    <w:p w14:paraId="14AA9671" w14:textId="77777777" w:rsidR="00FF016B" w:rsidRPr="009F0946" w:rsidRDefault="00FF016B" w:rsidP="00FF016B">
      <w:pPr>
        <w:snapToGrid w:val="0"/>
        <w:spacing w:line="360" w:lineRule="auto"/>
        <w:jc w:val="both"/>
        <w:rPr>
          <w:lang w:val="ro-RO"/>
        </w:rPr>
      </w:pPr>
      <w:r w:rsidRPr="009F0946">
        <w:rPr>
          <w:lang w:val="ro-RO"/>
        </w:rPr>
        <w:t>- lipsa fondurilo</w:t>
      </w:r>
      <w:r>
        <w:rPr>
          <w:lang w:val="ro-RO"/>
        </w:rPr>
        <w:t>r pentru promovare la nivelul</w:t>
      </w:r>
      <w:r w:rsidRPr="009F0946">
        <w:rPr>
          <w:lang w:val="ro-RO"/>
        </w:rPr>
        <w:t xml:space="preserve"> aspira</w:t>
      </w:r>
      <w:r>
        <w:rPr>
          <w:lang w:val="ro-RO"/>
        </w:rPr>
        <w:t>ţ</w:t>
      </w:r>
      <w:r w:rsidRPr="009F0946">
        <w:rPr>
          <w:lang w:val="ro-RO"/>
        </w:rPr>
        <w:t>iilor de ridicare a v</w:t>
      </w:r>
      <w:r>
        <w:rPr>
          <w:lang w:val="ro-RO"/>
        </w:rPr>
        <w:t>â</w:t>
      </w:r>
      <w:r w:rsidRPr="009F0946">
        <w:rPr>
          <w:lang w:val="ro-RO"/>
        </w:rPr>
        <w:t>nz</w:t>
      </w:r>
      <w:r>
        <w:rPr>
          <w:lang w:val="ro-RO"/>
        </w:rPr>
        <w:t>ă</w:t>
      </w:r>
      <w:r w:rsidRPr="009F0946">
        <w:rPr>
          <w:lang w:val="ro-RO"/>
        </w:rPr>
        <w:t xml:space="preserve">rilor, </w:t>
      </w:r>
      <w:r>
        <w:rPr>
          <w:lang w:val="ro-RO"/>
        </w:rPr>
        <w:t>ş</w:t>
      </w:r>
      <w:r w:rsidRPr="009F0946">
        <w:rPr>
          <w:lang w:val="ro-RO"/>
        </w:rPr>
        <w:t>i bugetarea prin autofinan</w:t>
      </w:r>
      <w:r>
        <w:rPr>
          <w:lang w:val="ro-RO"/>
        </w:rPr>
        <w:t>ţ</w:t>
      </w:r>
      <w:r w:rsidRPr="009F0946">
        <w:rPr>
          <w:lang w:val="ro-RO"/>
        </w:rPr>
        <w:t>are</w:t>
      </w:r>
    </w:p>
    <w:p w14:paraId="6F5A1C41" w14:textId="77777777" w:rsidR="00FF016B" w:rsidRPr="009F0946" w:rsidRDefault="00FF016B" w:rsidP="00FF016B">
      <w:pPr>
        <w:spacing w:line="360" w:lineRule="auto"/>
        <w:jc w:val="both"/>
        <w:rPr>
          <w:lang w:val="ro-RO"/>
        </w:rPr>
      </w:pPr>
      <w:r w:rsidRPr="009F0946">
        <w:rPr>
          <w:lang w:val="ro-RO"/>
        </w:rPr>
        <w:t>- pagin</w:t>
      </w:r>
      <w:r>
        <w:rPr>
          <w:lang w:val="ro-RO"/>
        </w:rPr>
        <w:t>ă</w:t>
      </w:r>
      <w:r w:rsidRPr="009F0946">
        <w:rPr>
          <w:lang w:val="ro-RO"/>
        </w:rPr>
        <w:t xml:space="preserve"> web, catalog</w:t>
      </w:r>
      <w:r>
        <w:rPr>
          <w:lang w:val="ro-RO"/>
        </w:rPr>
        <w:t xml:space="preserve"> -</w:t>
      </w:r>
      <w:r w:rsidRPr="009F0946">
        <w:rPr>
          <w:lang w:val="ro-RO"/>
        </w:rPr>
        <w:t xml:space="preserve"> </w:t>
      </w:r>
      <w:r>
        <w:rPr>
          <w:lang w:val="ro-RO"/>
        </w:rPr>
        <w:t>î</w:t>
      </w:r>
      <w:r w:rsidRPr="009F0946">
        <w:rPr>
          <w:lang w:val="ro-RO"/>
        </w:rPr>
        <w:t>mbun</w:t>
      </w:r>
      <w:r>
        <w:rPr>
          <w:lang w:val="ro-RO"/>
        </w:rPr>
        <w:t>ă</w:t>
      </w:r>
      <w:r w:rsidRPr="009F0946">
        <w:rPr>
          <w:lang w:val="ro-RO"/>
        </w:rPr>
        <w:t>t</w:t>
      </w:r>
      <w:r>
        <w:rPr>
          <w:lang w:val="ro-RO"/>
        </w:rPr>
        <w:t>ăţ</w:t>
      </w:r>
      <w:r w:rsidRPr="009F0946">
        <w:rPr>
          <w:lang w:val="ro-RO"/>
        </w:rPr>
        <w:t>ite sau ref</w:t>
      </w:r>
      <w:r>
        <w:rPr>
          <w:lang w:val="ro-RO"/>
        </w:rPr>
        <w:t>ă</w:t>
      </w:r>
      <w:r w:rsidRPr="009F0946">
        <w:rPr>
          <w:lang w:val="ro-RO"/>
        </w:rPr>
        <w:t>cute;</w:t>
      </w:r>
    </w:p>
    <w:p w14:paraId="6EFAD415" w14:textId="77777777" w:rsidR="00FF016B" w:rsidRPr="009F0946" w:rsidRDefault="00FF016B" w:rsidP="00FF016B">
      <w:pPr>
        <w:spacing w:line="360" w:lineRule="auto"/>
        <w:rPr>
          <w:b/>
          <w:lang w:val="ro-RO"/>
        </w:rPr>
      </w:pPr>
      <w:r w:rsidRPr="009F0946">
        <w:rPr>
          <w:lang w:val="ro-RO"/>
        </w:rPr>
        <w:t>- nivel sc</w:t>
      </w:r>
      <w:r>
        <w:rPr>
          <w:lang w:val="ro-RO"/>
        </w:rPr>
        <w:t>ă</w:t>
      </w:r>
      <w:r w:rsidRPr="009F0946">
        <w:rPr>
          <w:lang w:val="ro-RO"/>
        </w:rPr>
        <w:t>zut de livrare datorat lipsei de noi achizi</w:t>
      </w:r>
      <w:r>
        <w:rPr>
          <w:lang w:val="ro-RO"/>
        </w:rPr>
        <w:t>ţ</w:t>
      </w:r>
      <w:r w:rsidRPr="009F0946">
        <w:rPr>
          <w:lang w:val="ro-RO"/>
        </w:rPr>
        <w:t>ii.</w:t>
      </w:r>
    </w:p>
    <w:p w14:paraId="27A72E2E" w14:textId="77777777" w:rsidR="00FF016B" w:rsidRPr="009F0946" w:rsidRDefault="00FF016B" w:rsidP="00FF016B">
      <w:pPr>
        <w:spacing w:line="360" w:lineRule="auto"/>
        <w:rPr>
          <w:lang w:val="ro-RO"/>
        </w:rPr>
      </w:pPr>
      <w:r w:rsidRPr="009F0946">
        <w:rPr>
          <w:b/>
          <w:lang w:val="ro-RO"/>
        </w:rPr>
        <w:t>Pozi</w:t>
      </w:r>
      <w:r>
        <w:rPr>
          <w:b/>
          <w:lang w:val="ro-RO"/>
        </w:rPr>
        <w:t>ţ</w:t>
      </w:r>
      <w:r w:rsidRPr="009F0946">
        <w:rPr>
          <w:b/>
          <w:lang w:val="ro-RO"/>
        </w:rPr>
        <w:t>ie</w:t>
      </w:r>
      <w:r w:rsidRPr="009F0946">
        <w:rPr>
          <w:lang w:val="ro-RO"/>
        </w:rPr>
        <w:t>:</w:t>
      </w:r>
    </w:p>
    <w:p w14:paraId="53A35AA0" w14:textId="77777777" w:rsidR="00FF016B" w:rsidRPr="009F0946" w:rsidRDefault="00FF016B" w:rsidP="00FF016B">
      <w:pPr>
        <w:spacing w:line="360" w:lineRule="auto"/>
        <w:jc w:val="both"/>
        <w:rPr>
          <w:lang w:val="ro-RO"/>
        </w:rPr>
      </w:pPr>
      <w:r w:rsidRPr="009F0946">
        <w:rPr>
          <w:lang w:val="ro-RO"/>
        </w:rPr>
        <w:t>- lipsa canalelor de distribu</w:t>
      </w:r>
      <w:r>
        <w:rPr>
          <w:lang w:val="ro-RO"/>
        </w:rPr>
        <w:t>ţ</w:t>
      </w:r>
      <w:r w:rsidRPr="009F0946">
        <w:rPr>
          <w:lang w:val="ro-RO"/>
        </w:rPr>
        <w:t>ie alternative;</w:t>
      </w:r>
    </w:p>
    <w:p w14:paraId="3CD883A4" w14:textId="77777777" w:rsidR="00FF016B" w:rsidRPr="009F0946" w:rsidRDefault="00FF016B" w:rsidP="00FF016B">
      <w:pPr>
        <w:spacing w:line="360" w:lineRule="auto"/>
        <w:rPr>
          <w:lang w:val="ro-RO"/>
        </w:rPr>
      </w:pPr>
      <w:r w:rsidRPr="009F0946">
        <w:rPr>
          <w:lang w:val="ro-RO"/>
        </w:rPr>
        <w:t>- lipsa unor statistici privind pia</w:t>
      </w:r>
      <w:r>
        <w:rPr>
          <w:lang w:val="ro-RO"/>
        </w:rPr>
        <w:t>ţ</w:t>
      </w:r>
      <w:r w:rsidRPr="009F0946">
        <w:rPr>
          <w:lang w:val="ro-RO"/>
        </w:rPr>
        <w:t>a,  tendin</w:t>
      </w:r>
      <w:r>
        <w:rPr>
          <w:lang w:val="ro-RO"/>
        </w:rPr>
        <w:t>ţ</w:t>
      </w:r>
      <w:r w:rsidRPr="009F0946">
        <w:rPr>
          <w:lang w:val="ro-RO"/>
        </w:rPr>
        <w:t>ele viitoare;</w:t>
      </w:r>
    </w:p>
    <w:p w14:paraId="593F0A69" w14:textId="77777777" w:rsidR="00FF016B" w:rsidRPr="009F0946" w:rsidRDefault="00FF016B" w:rsidP="00FF016B">
      <w:pPr>
        <w:spacing w:line="360" w:lineRule="auto"/>
        <w:rPr>
          <w:b/>
          <w:lang w:val="ro-RO"/>
        </w:rPr>
      </w:pPr>
      <w:r w:rsidRPr="009F0946">
        <w:rPr>
          <w:lang w:val="ro-RO"/>
        </w:rPr>
        <w:t>- studiul insuficient al mediului extern.</w:t>
      </w:r>
    </w:p>
    <w:p w14:paraId="627F4432" w14:textId="77777777" w:rsidR="00FF016B" w:rsidRPr="009F0946" w:rsidRDefault="00FF016B" w:rsidP="00FF016B">
      <w:pPr>
        <w:spacing w:line="360" w:lineRule="auto"/>
        <w:rPr>
          <w:lang w:val="ro-RO"/>
        </w:rPr>
      </w:pPr>
      <w:r w:rsidRPr="009F0946">
        <w:rPr>
          <w:b/>
          <w:lang w:val="ro-RO"/>
        </w:rPr>
        <w:t>Personal</w:t>
      </w:r>
      <w:r w:rsidRPr="009F0946">
        <w:rPr>
          <w:lang w:val="ro-RO"/>
        </w:rPr>
        <w:t>:</w:t>
      </w:r>
    </w:p>
    <w:p w14:paraId="47681B23" w14:textId="77777777" w:rsidR="00FF016B" w:rsidRPr="009F0946" w:rsidRDefault="00FF016B" w:rsidP="00FF016B">
      <w:pPr>
        <w:snapToGrid w:val="0"/>
        <w:spacing w:line="360" w:lineRule="auto"/>
        <w:jc w:val="both"/>
        <w:rPr>
          <w:lang w:val="ro-RO"/>
        </w:rPr>
      </w:pPr>
      <w:r w:rsidRPr="009F0946">
        <w:rPr>
          <w:lang w:val="ro-RO"/>
        </w:rPr>
        <w:t>- deficien</w:t>
      </w:r>
      <w:r>
        <w:rPr>
          <w:lang w:val="ro-RO"/>
        </w:rPr>
        <w:t>ţ</w:t>
      </w:r>
      <w:r w:rsidRPr="009F0946">
        <w:rPr>
          <w:lang w:val="ro-RO"/>
        </w:rPr>
        <w:t xml:space="preserve">e de comunicare </w:t>
      </w:r>
      <w:r>
        <w:rPr>
          <w:lang w:val="ro-RO"/>
        </w:rPr>
        <w:t>î</w:t>
      </w:r>
      <w:r w:rsidRPr="009F0946">
        <w:rPr>
          <w:lang w:val="ro-RO"/>
        </w:rPr>
        <w:t>n organiza</w:t>
      </w:r>
      <w:r>
        <w:rPr>
          <w:lang w:val="ro-RO"/>
        </w:rPr>
        <w:t>ţ</w:t>
      </w:r>
      <w:r w:rsidRPr="009F0946">
        <w:rPr>
          <w:lang w:val="ro-RO"/>
        </w:rPr>
        <w:t>ie</w:t>
      </w:r>
    </w:p>
    <w:p w14:paraId="7FE5F9E8" w14:textId="77777777" w:rsidR="00FF016B" w:rsidRPr="009F0946" w:rsidRDefault="00FF016B" w:rsidP="00FF016B">
      <w:pPr>
        <w:spacing w:line="360" w:lineRule="auto"/>
        <w:jc w:val="both"/>
        <w:rPr>
          <w:lang w:val="ro-RO"/>
        </w:rPr>
      </w:pPr>
      <w:r w:rsidRPr="009F0946">
        <w:rPr>
          <w:lang w:val="ro-RO"/>
        </w:rPr>
        <w:t>- organizare deficitar</w:t>
      </w:r>
      <w:r>
        <w:rPr>
          <w:lang w:val="ro-RO"/>
        </w:rPr>
        <w:t>ă</w:t>
      </w:r>
      <w:r w:rsidRPr="009F0946">
        <w:rPr>
          <w:lang w:val="ro-RO"/>
        </w:rPr>
        <w:t>, lips</w:t>
      </w:r>
      <w:r>
        <w:rPr>
          <w:lang w:val="ro-RO"/>
        </w:rPr>
        <w:t>ă</w:t>
      </w:r>
      <w:r w:rsidRPr="009F0946">
        <w:rPr>
          <w:lang w:val="ro-RO"/>
        </w:rPr>
        <w:t xml:space="preserve"> evaluare; </w:t>
      </w:r>
    </w:p>
    <w:p w14:paraId="34B14493" w14:textId="77777777" w:rsidR="00FF016B" w:rsidRPr="009F0946" w:rsidRDefault="00FF016B" w:rsidP="00FF016B">
      <w:pPr>
        <w:pStyle w:val="BodyText"/>
        <w:spacing w:line="360" w:lineRule="auto"/>
        <w:jc w:val="both"/>
        <w:rPr>
          <w:lang w:val="ro-RO"/>
        </w:rPr>
      </w:pPr>
      <w:r w:rsidRPr="009F0946">
        <w:rPr>
          <w:lang w:val="ro-RO"/>
        </w:rPr>
        <w:t>- lipsa unui departament important (resurse umane);</w:t>
      </w:r>
    </w:p>
    <w:p w14:paraId="0FA088A8" w14:textId="77777777" w:rsidR="00FF016B" w:rsidRPr="009F0946" w:rsidRDefault="00FF016B" w:rsidP="00FF016B">
      <w:pPr>
        <w:pStyle w:val="BodyText"/>
        <w:spacing w:line="360" w:lineRule="auto"/>
        <w:jc w:val="both"/>
        <w:rPr>
          <w:lang w:val="ro-RO"/>
        </w:rPr>
      </w:pPr>
      <w:r w:rsidRPr="009F0946">
        <w:rPr>
          <w:lang w:val="ro-RO"/>
        </w:rPr>
        <w:t>- fluctua</w:t>
      </w:r>
      <w:r>
        <w:rPr>
          <w:lang w:val="ro-RO"/>
        </w:rPr>
        <w:t>ţ</w:t>
      </w:r>
      <w:r w:rsidRPr="009F0946">
        <w:rPr>
          <w:lang w:val="ro-RO"/>
        </w:rPr>
        <w:t xml:space="preserve">ia personalului </w:t>
      </w:r>
      <w:r>
        <w:rPr>
          <w:lang w:val="ro-RO"/>
        </w:rPr>
        <w:t>î</w:t>
      </w:r>
      <w:r w:rsidRPr="009F0946">
        <w:rPr>
          <w:lang w:val="ro-RO"/>
        </w:rPr>
        <w:t>n limite destul de periculoase datorit</w:t>
      </w:r>
      <w:r>
        <w:rPr>
          <w:lang w:val="ro-RO"/>
        </w:rPr>
        <w:t>ă deschiderii pieţe</w:t>
      </w:r>
      <w:r w:rsidRPr="009F0946">
        <w:rPr>
          <w:lang w:val="ro-RO"/>
        </w:rPr>
        <w:t>i externe.</w:t>
      </w:r>
    </w:p>
    <w:p w14:paraId="1CA752ED" w14:textId="77777777" w:rsidR="00FF016B" w:rsidRPr="009F0946" w:rsidRDefault="00FF016B" w:rsidP="00FF016B">
      <w:pPr>
        <w:spacing w:line="360" w:lineRule="auto"/>
        <w:rPr>
          <w:lang w:val="ro-RO"/>
        </w:rPr>
      </w:pPr>
      <w:r w:rsidRPr="009F0946">
        <w:rPr>
          <w:b/>
          <w:lang w:val="ro-RO"/>
        </w:rPr>
        <w:t>Resurse materiale</w:t>
      </w:r>
      <w:r w:rsidRPr="009F0946">
        <w:rPr>
          <w:lang w:val="ro-RO"/>
        </w:rPr>
        <w:t>:</w:t>
      </w:r>
    </w:p>
    <w:p w14:paraId="5A2502EC" w14:textId="77777777" w:rsidR="00FF016B" w:rsidRPr="009F0946" w:rsidRDefault="00FF016B" w:rsidP="00FF016B">
      <w:pPr>
        <w:spacing w:line="360" w:lineRule="auto"/>
        <w:rPr>
          <w:b/>
          <w:lang w:val="ro-RO"/>
        </w:rPr>
      </w:pPr>
      <w:r w:rsidRPr="009F0946">
        <w:rPr>
          <w:lang w:val="ro-RO"/>
        </w:rPr>
        <w:t>- capacitate de livrare limitat</w:t>
      </w:r>
      <w:r>
        <w:rPr>
          <w:lang w:val="ro-RO"/>
        </w:rPr>
        <w:t>ă</w:t>
      </w:r>
      <w:r w:rsidRPr="009F0946">
        <w:rPr>
          <w:lang w:val="ro-RO"/>
        </w:rPr>
        <w:t>, n</w:t>
      </w:r>
      <w:r>
        <w:rPr>
          <w:lang w:val="ro-RO"/>
        </w:rPr>
        <w:t>ecesitatea achiziţionării</w:t>
      </w:r>
      <w:r w:rsidRPr="009F0946">
        <w:rPr>
          <w:lang w:val="ro-RO"/>
        </w:rPr>
        <w:t xml:space="preserve"> de noi mijloace de transport.</w:t>
      </w:r>
    </w:p>
    <w:p w14:paraId="58EDF3BF" w14:textId="77777777" w:rsidR="00FF016B" w:rsidRPr="009F0946" w:rsidRDefault="00FF016B" w:rsidP="00FF016B">
      <w:pPr>
        <w:snapToGrid w:val="0"/>
        <w:spacing w:line="360" w:lineRule="auto"/>
        <w:rPr>
          <w:b/>
          <w:lang w:val="ro-RO"/>
        </w:rPr>
      </w:pPr>
      <w:r w:rsidRPr="009F0946">
        <w:rPr>
          <w:b/>
          <w:lang w:val="ro-RO"/>
        </w:rPr>
        <w:t>Resurse financiare:</w:t>
      </w:r>
    </w:p>
    <w:p w14:paraId="3BACC253" w14:textId="77777777" w:rsidR="00FF016B" w:rsidRPr="009F0946" w:rsidRDefault="00FF016B" w:rsidP="00FF016B">
      <w:pPr>
        <w:snapToGrid w:val="0"/>
        <w:spacing w:line="360" w:lineRule="auto"/>
        <w:rPr>
          <w:lang w:val="ro-RO"/>
        </w:rPr>
      </w:pPr>
      <w:r w:rsidRPr="009F0946">
        <w:rPr>
          <w:b/>
          <w:i/>
          <w:lang w:val="ro-RO"/>
        </w:rPr>
        <w:lastRenderedPageBreak/>
        <w:t xml:space="preserve">- </w:t>
      </w:r>
      <w:r w:rsidRPr="009F0946">
        <w:rPr>
          <w:lang w:val="ro-RO"/>
        </w:rPr>
        <w:t>investi</w:t>
      </w:r>
      <w:r>
        <w:rPr>
          <w:lang w:val="ro-RO"/>
        </w:rPr>
        <w:t>ţ</w:t>
      </w:r>
      <w:r w:rsidRPr="009F0946">
        <w:rPr>
          <w:lang w:val="ro-RO"/>
        </w:rPr>
        <w:t xml:space="preserve">iile necesare se fac </w:t>
      </w:r>
      <w:r>
        <w:rPr>
          <w:lang w:val="ro-RO"/>
        </w:rPr>
        <w:t>prin autofinanţare</w:t>
      </w:r>
      <w:r w:rsidRPr="009F0946">
        <w:rPr>
          <w:lang w:val="ro-RO"/>
        </w:rPr>
        <w:t>.</w:t>
      </w:r>
    </w:p>
    <w:p w14:paraId="6DA7BF1E" w14:textId="77777777" w:rsidR="00FF016B" w:rsidRPr="009F0946" w:rsidRDefault="00FF016B" w:rsidP="00FF016B">
      <w:pPr>
        <w:snapToGrid w:val="0"/>
        <w:spacing w:line="360" w:lineRule="auto"/>
        <w:rPr>
          <w:lang w:val="ro-RO"/>
        </w:rPr>
      </w:pPr>
    </w:p>
    <w:p w14:paraId="575BE15A" w14:textId="77777777" w:rsidR="00FF016B" w:rsidRPr="009F0946" w:rsidRDefault="00FF016B" w:rsidP="00FF016B">
      <w:pPr>
        <w:spacing w:line="360" w:lineRule="auto"/>
        <w:rPr>
          <w:b/>
          <w:lang w:val="ro-RO"/>
        </w:rPr>
      </w:pPr>
      <w:r w:rsidRPr="009F0946">
        <w:rPr>
          <w:b/>
          <w:i/>
          <w:lang w:val="ro-RO"/>
        </w:rPr>
        <w:t>OPORTUNIT</w:t>
      </w:r>
      <w:r>
        <w:rPr>
          <w:b/>
          <w:i/>
          <w:lang w:val="ro-RO"/>
        </w:rPr>
        <w:t>ĂŢ</w:t>
      </w:r>
      <w:r w:rsidRPr="009F0946">
        <w:rPr>
          <w:b/>
          <w:i/>
          <w:lang w:val="ro-RO"/>
        </w:rPr>
        <w:t>I</w:t>
      </w:r>
    </w:p>
    <w:p w14:paraId="7AE1127B" w14:textId="77777777" w:rsidR="00FF016B" w:rsidRPr="009F0946" w:rsidRDefault="00FF016B" w:rsidP="00FF016B">
      <w:pPr>
        <w:spacing w:line="360" w:lineRule="auto"/>
        <w:rPr>
          <w:b/>
          <w:lang w:val="ro-RO"/>
        </w:rPr>
      </w:pPr>
      <w:r w:rsidRPr="009F0946">
        <w:rPr>
          <w:b/>
          <w:lang w:val="ro-RO"/>
        </w:rPr>
        <w:t>Factori sociali:</w:t>
      </w:r>
    </w:p>
    <w:p w14:paraId="278F0241" w14:textId="77777777" w:rsidR="00FF016B" w:rsidRPr="009F0946" w:rsidRDefault="00FF016B" w:rsidP="00FF016B">
      <w:pPr>
        <w:spacing w:line="360" w:lineRule="auto"/>
        <w:rPr>
          <w:lang w:val="ro-RO"/>
        </w:rPr>
      </w:pPr>
      <w:r w:rsidRPr="009F0946">
        <w:rPr>
          <w:lang w:val="ro-RO"/>
        </w:rPr>
        <w:t>- noile tendin</w:t>
      </w:r>
      <w:r>
        <w:rPr>
          <w:lang w:val="ro-RO"/>
        </w:rPr>
        <w:t>ţ</w:t>
      </w:r>
      <w:r w:rsidRPr="009F0946">
        <w:rPr>
          <w:lang w:val="ro-RO"/>
        </w:rPr>
        <w:t>e ale segmentelor de pia</w:t>
      </w:r>
      <w:r>
        <w:rPr>
          <w:lang w:val="ro-RO"/>
        </w:rPr>
        <w:t>ţă</w:t>
      </w:r>
      <w:r w:rsidRPr="009F0946">
        <w:rPr>
          <w:lang w:val="ro-RO"/>
        </w:rPr>
        <w:t xml:space="preserve"> vizate.</w:t>
      </w:r>
    </w:p>
    <w:p w14:paraId="34563DF9" w14:textId="77777777" w:rsidR="00FF016B" w:rsidRPr="009F0946" w:rsidRDefault="00FF016B" w:rsidP="00FF016B">
      <w:pPr>
        <w:spacing w:line="360" w:lineRule="auto"/>
        <w:rPr>
          <w:b/>
          <w:lang w:val="ro-RO"/>
        </w:rPr>
      </w:pPr>
      <w:r w:rsidRPr="009F0946">
        <w:rPr>
          <w:b/>
          <w:lang w:val="ro-RO"/>
        </w:rPr>
        <w:t>Factori tehnologici:</w:t>
      </w:r>
    </w:p>
    <w:p w14:paraId="6B94426F" w14:textId="77777777" w:rsidR="00FF016B" w:rsidRPr="009F0946" w:rsidRDefault="00FF016B" w:rsidP="00FF016B">
      <w:pPr>
        <w:snapToGrid w:val="0"/>
        <w:spacing w:line="360" w:lineRule="auto"/>
        <w:jc w:val="both"/>
        <w:rPr>
          <w:lang w:val="ro-RO"/>
        </w:rPr>
      </w:pPr>
      <w:r w:rsidRPr="009F0946">
        <w:rPr>
          <w:lang w:val="ro-RO"/>
        </w:rPr>
        <w:t>- exploatarea spa</w:t>
      </w:r>
      <w:r>
        <w:rPr>
          <w:lang w:val="ro-RO"/>
        </w:rPr>
        <w:t>ţ</w:t>
      </w:r>
      <w:r w:rsidRPr="009F0946">
        <w:rPr>
          <w:lang w:val="ro-RO"/>
        </w:rPr>
        <w:t xml:space="preserve">iilor </w:t>
      </w:r>
      <w:r>
        <w:rPr>
          <w:lang w:val="ro-RO"/>
        </w:rPr>
        <w:t>ş</w:t>
      </w:r>
      <w:r w:rsidRPr="009F0946">
        <w:rPr>
          <w:lang w:val="ro-RO"/>
        </w:rPr>
        <w:t>i utilajelor prezente;</w:t>
      </w:r>
    </w:p>
    <w:p w14:paraId="31C59961" w14:textId="77777777" w:rsidR="00FF016B" w:rsidRPr="009F0946" w:rsidRDefault="00FF016B" w:rsidP="00FF016B">
      <w:pPr>
        <w:snapToGrid w:val="0"/>
        <w:spacing w:line="360" w:lineRule="auto"/>
        <w:jc w:val="both"/>
        <w:rPr>
          <w:lang w:val="ro-RO"/>
        </w:rPr>
      </w:pPr>
      <w:r w:rsidRPr="009F0946">
        <w:rPr>
          <w:lang w:val="ro-RO"/>
        </w:rPr>
        <w:t>- posibilit</w:t>
      </w:r>
      <w:r>
        <w:rPr>
          <w:lang w:val="ro-RO"/>
        </w:rPr>
        <w:t>ăţ</w:t>
      </w:r>
      <w:r w:rsidRPr="009F0946">
        <w:rPr>
          <w:lang w:val="ro-RO"/>
        </w:rPr>
        <w:t xml:space="preserve">i de </w:t>
      </w:r>
      <w:r>
        <w:rPr>
          <w:lang w:val="ro-RO"/>
        </w:rPr>
        <w:t>î</w:t>
      </w:r>
      <w:r w:rsidRPr="009F0946">
        <w:rPr>
          <w:lang w:val="ro-RO"/>
        </w:rPr>
        <w:t>nchiriere a spa</w:t>
      </w:r>
      <w:r>
        <w:rPr>
          <w:lang w:val="ro-RO"/>
        </w:rPr>
        <w:t>ţ</w:t>
      </w:r>
      <w:r w:rsidRPr="009F0946">
        <w:rPr>
          <w:lang w:val="ro-RO"/>
        </w:rPr>
        <w:t>iilor nefolosite.</w:t>
      </w:r>
    </w:p>
    <w:p w14:paraId="0499FE3A" w14:textId="77777777" w:rsidR="00FF016B" w:rsidRPr="009F0946" w:rsidRDefault="00FF016B" w:rsidP="00FF016B">
      <w:pPr>
        <w:spacing w:line="360" w:lineRule="auto"/>
        <w:rPr>
          <w:b/>
          <w:lang w:val="ro-RO"/>
        </w:rPr>
      </w:pPr>
      <w:r w:rsidRPr="009F0946">
        <w:rPr>
          <w:b/>
          <w:lang w:val="ro-RO"/>
        </w:rPr>
        <w:t>Factori economici:</w:t>
      </w:r>
    </w:p>
    <w:p w14:paraId="22BA9E56" w14:textId="77777777" w:rsidR="00FF016B" w:rsidRPr="009F0946" w:rsidRDefault="00FF016B" w:rsidP="00FF016B">
      <w:pPr>
        <w:snapToGrid w:val="0"/>
        <w:spacing w:line="360" w:lineRule="auto"/>
        <w:jc w:val="both"/>
        <w:rPr>
          <w:lang w:val="ro-RO"/>
        </w:rPr>
      </w:pPr>
      <w:r w:rsidRPr="009F0946">
        <w:rPr>
          <w:lang w:val="ro-RO"/>
        </w:rPr>
        <w:t>-cre</w:t>
      </w:r>
      <w:r>
        <w:rPr>
          <w:lang w:val="ro-RO"/>
        </w:rPr>
        <w:t>ş</w:t>
      </w:r>
      <w:r w:rsidRPr="009F0946">
        <w:rPr>
          <w:lang w:val="ro-RO"/>
        </w:rPr>
        <w:t>ter</w:t>
      </w:r>
      <w:r>
        <w:rPr>
          <w:lang w:val="ro-RO"/>
        </w:rPr>
        <w:t>e</w:t>
      </w:r>
      <w:r w:rsidRPr="009F0946">
        <w:rPr>
          <w:lang w:val="ro-RO"/>
        </w:rPr>
        <w:t>a economic</w:t>
      </w:r>
      <w:r>
        <w:rPr>
          <w:lang w:val="ro-RO"/>
        </w:rPr>
        <w:t>ă</w:t>
      </w:r>
      <w:r w:rsidRPr="009F0946">
        <w:rPr>
          <w:lang w:val="ro-RO"/>
        </w:rPr>
        <w:t xml:space="preserve"> </w:t>
      </w:r>
      <w:r>
        <w:rPr>
          <w:lang w:val="ro-RO"/>
        </w:rPr>
        <w:t>î</w:t>
      </w:r>
      <w:r w:rsidRPr="009F0946">
        <w:rPr>
          <w:lang w:val="ro-RO"/>
        </w:rPr>
        <w:t>nregistrat</w:t>
      </w:r>
      <w:r>
        <w:rPr>
          <w:lang w:val="ro-RO"/>
        </w:rPr>
        <w:t>ă</w:t>
      </w:r>
      <w:r w:rsidRPr="009F0946">
        <w:rPr>
          <w:lang w:val="ro-RO"/>
        </w:rPr>
        <w:t>;</w:t>
      </w:r>
    </w:p>
    <w:p w14:paraId="6C59039C" w14:textId="77777777" w:rsidR="00FF016B" w:rsidRPr="009F0946" w:rsidRDefault="00FF016B" w:rsidP="00FF016B">
      <w:pPr>
        <w:spacing w:line="360" w:lineRule="auto"/>
        <w:jc w:val="both"/>
        <w:rPr>
          <w:lang w:val="ro-RO"/>
        </w:rPr>
      </w:pPr>
      <w:r w:rsidRPr="009F0946">
        <w:rPr>
          <w:lang w:val="ro-RO"/>
        </w:rPr>
        <w:t>-stabilitatea monetar</w:t>
      </w:r>
      <w:r>
        <w:rPr>
          <w:lang w:val="ro-RO"/>
        </w:rPr>
        <w:t>ă</w:t>
      </w:r>
      <w:r w:rsidRPr="009F0946">
        <w:rPr>
          <w:lang w:val="ro-RO"/>
        </w:rPr>
        <w:t>;</w:t>
      </w:r>
    </w:p>
    <w:p w14:paraId="2DEC649E" w14:textId="77777777" w:rsidR="00FF016B" w:rsidRPr="009F0946" w:rsidRDefault="00FF016B" w:rsidP="00FF016B">
      <w:pPr>
        <w:spacing w:line="360" w:lineRule="auto"/>
        <w:jc w:val="both"/>
        <w:rPr>
          <w:lang w:val="ro-RO"/>
        </w:rPr>
      </w:pPr>
      <w:r w:rsidRPr="009F0946">
        <w:rPr>
          <w:lang w:val="ro-RO"/>
        </w:rPr>
        <w:t>-reducerea ratelor dob</w:t>
      </w:r>
      <w:r>
        <w:rPr>
          <w:lang w:val="ro-RO"/>
        </w:rPr>
        <w:t>â</w:t>
      </w:r>
      <w:r w:rsidRPr="009F0946">
        <w:rPr>
          <w:lang w:val="ro-RO"/>
        </w:rPr>
        <w:t>nzilor;</w:t>
      </w:r>
    </w:p>
    <w:p w14:paraId="60DCDF6F" w14:textId="77777777" w:rsidR="00FF016B" w:rsidRPr="009F0946" w:rsidRDefault="00FF016B" w:rsidP="00FF016B">
      <w:pPr>
        <w:spacing w:line="360" w:lineRule="auto"/>
        <w:jc w:val="both"/>
        <w:rPr>
          <w:lang w:val="ro-RO"/>
        </w:rPr>
      </w:pPr>
      <w:r w:rsidRPr="009F0946">
        <w:rPr>
          <w:lang w:val="ro-RO"/>
        </w:rPr>
        <w:t>-accesibilitatea creditelor;</w:t>
      </w:r>
    </w:p>
    <w:p w14:paraId="14747D98" w14:textId="77777777" w:rsidR="00FF016B" w:rsidRPr="009F0946" w:rsidRDefault="00FF016B" w:rsidP="00FF016B">
      <w:pPr>
        <w:spacing w:line="360" w:lineRule="auto"/>
        <w:rPr>
          <w:lang w:val="ro-RO"/>
        </w:rPr>
      </w:pPr>
      <w:r w:rsidRPr="009F0946">
        <w:rPr>
          <w:lang w:val="ro-RO"/>
        </w:rPr>
        <w:t>-puterea de cump</w:t>
      </w:r>
      <w:r>
        <w:rPr>
          <w:lang w:val="ro-RO"/>
        </w:rPr>
        <w:t>ă</w:t>
      </w:r>
      <w:r w:rsidRPr="009F0946">
        <w:rPr>
          <w:lang w:val="ro-RO"/>
        </w:rPr>
        <w:t>rare a pie</w:t>
      </w:r>
      <w:r>
        <w:rPr>
          <w:lang w:val="ro-RO"/>
        </w:rPr>
        <w:t>ţ</w:t>
      </w:r>
      <w:r w:rsidRPr="009F0946">
        <w:rPr>
          <w:lang w:val="ro-RO"/>
        </w:rPr>
        <w:t>ei din zon</w:t>
      </w:r>
      <w:r>
        <w:rPr>
          <w:lang w:val="ro-RO"/>
        </w:rPr>
        <w:t>ă</w:t>
      </w:r>
      <w:r w:rsidRPr="009F0946">
        <w:rPr>
          <w:lang w:val="ro-RO"/>
        </w:rPr>
        <w:t>.</w:t>
      </w:r>
    </w:p>
    <w:p w14:paraId="5402E2A5" w14:textId="77777777" w:rsidR="00FF016B" w:rsidRPr="009F0946" w:rsidRDefault="00FF016B" w:rsidP="00FF016B">
      <w:pPr>
        <w:spacing w:line="360" w:lineRule="auto"/>
        <w:rPr>
          <w:lang w:val="ro-RO"/>
        </w:rPr>
      </w:pPr>
      <w:r w:rsidRPr="009F0946">
        <w:rPr>
          <w:b/>
          <w:lang w:val="ro-RO"/>
        </w:rPr>
        <w:t>Factori politici</w:t>
      </w:r>
      <w:r w:rsidRPr="009F0946">
        <w:rPr>
          <w:lang w:val="ro-RO"/>
        </w:rPr>
        <w:t>:</w:t>
      </w:r>
    </w:p>
    <w:p w14:paraId="0DBDB726" w14:textId="77777777" w:rsidR="00FF016B" w:rsidRPr="009F0946" w:rsidRDefault="00FF016B" w:rsidP="00FF016B">
      <w:pPr>
        <w:pStyle w:val="Header"/>
        <w:tabs>
          <w:tab w:val="clear" w:pos="4320"/>
          <w:tab w:val="clear" w:pos="8640"/>
        </w:tabs>
        <w:snapToGrid w:val="0"/>
        <w:spacing w:line="360" w:lineRule="auto"/>
        <w:jc w:val="both"/>
        <w:rPr>
          <w:sz w:val="24"/>
          <w:szCs w:val="24"/>
          <w:lang w:val="ro-RO"/>
        </w:rPr>
      </w:pPr>
      <w:r w:rsidRPr="009F0946">
        <w:rPr>
          <w:sz w:val="24"/>
          <w:szCs w:val="24"/>
          <w:lang w:val="ro-RO"/>
        </w:rPr>
        <w:t>- stabilizarea mediului politic.</w:t>
      </w:r>
    </w:p>
    <w:p w14:paraId="4227F32A" w14:textId="77777777" w:rsidR="00FF016B" w:rsidRPr="009F0946" w:rsidRDefault="00FF016B" w:rsidP="00FF016B">
      <w:pPr>
        <w:spacing w:line="360" w:lineRule="auto"/>
        <w:rPr>
          <w:b/>
          <w:lang w:val="ro-RO"/>
        </w:rPr>
      </w:pPr>
      <w:r w:rsidRPr="009F0946">
        <w:rPr>
          <w:b/>
          <w:lang w:val="ro-RO"/>
        </w:rPr>
        <w:t>Mediul concuren</w:t>
      </w:r>
      <w:r>
        <w:rPr>
          <w:b/>
          <w:lang w:val="ro-RO"/>
        </w:rPr>
        <w:t>ţ</w:t>
      </w:r>
      <w:r w:rsidRPr="009F0946">
        <w:rPr>
          <w:b/>
          <w:lang w:val="ro-RO"/>
        </w:rPr>
        <w:t>ial:</w:t>
      </w:r>
    </w:p>
    <w:p w14:paraId="11A85B3E" w14:textId="77777777" w:rsidR="00FF016B" w:rsidRPr="009F0946" w:rsidRDefault="00FF016B" w:rsidP="00FF016B">
      <w:pPr>
        <w:pStyle w:val="BodyText"/>
        <w:snapToGrid w:val="0"/>
        <w:spacing w:line="360" w:lineRule="auto"/>
        <w:jc w:val="both"/>
        <w:rPr>
          <w:lang w:val="ro-RO"/>
        </w:rPr>
      </w:pPr>
      <w:r w:rsidRPr="009F0946">
        <w:rPr>
          <w:lang w:val="ro-RO"/>
        </w:rPr>
        <w:t xml:space="preserve">- extinderea parcurilor industriale cu </w:t>
      </w:r>
      <w:r>
        <w:rPr>
          <w:lang w:val="ro-RO"/>
        </w:rPr>
        <w:t xml:space="preserve">nevoie de </w:t>
      </w:r>
      <w:r w:rsidRPr="009F0946">
        <w:rPr>
          <w:lang w:val="ro-RO"/>
        </w:rPr>
        <w:t xml:space="preserve">proiecte de catering </w:t>
      </w:r>
      <w:r>
        <w:rPr>
          <w:lang w:val="ro-RO"/>
        </w:rPr>
        <w:t>ş</w:t>
      </w:r>
      <w:r w:rsidRPr="009F0946">
        <w:rPr>
          <w:lang w:val="ro-RO"/>
        </w:rPr>
        <w:t>i servicii.</w:t>
      </w:r>
    </w:p>
    <w:p w14:paraId="02C109DB" w14:textId="77777777" w:rsidR="00FF016B" w:rsidRPr="009F0946" w:rsidRDefault="00FF016B" w:rsidP="00FF016B">
      <w:pPr>
        <w:spacing w:line="360" w:lineRule="auto"/>
        <w:rPr>
          <w:b/>
          <w:i/>
          <w:lang w:val="ro-RO"/>
        </w:rPr>
      </w:pPr>
      <w:r w:rsidRPr="009F0946">
        <w:rPr>
          <w:b/>
          <w:i/>
          <w:lang w:val="ro-RO"/>
        </w:rPr>
        <w:t>AMENIN</w:t>
      </w:r>
      <w:r>
        <w:rPr>
          <w:b/>
          <w:i/>
          <w:lang w:val="ro-RO"/>
        </w:rPr>
        <w:t>ŢĂ</w:t>
      </w:r>
      <w:r w:rsidRPr="009F0946">
        <w:rPr>
          <w:b/>
          <w:i/>
          <w:lang w:val="ro-RO"/>
        </w:rPr>
        <w:t>RI</w:t>
      </w:r>
    </w:p>
    <w:p w14:paraId="42A3D01B" w14:textId="77777777" w:rsidR="00FF016B" w:rsidRPr="009F0946" w:rsidRDefault="00FF016B" w:rsidP="00FF016B">
      <w:pPr>
        <w:spacing w:line="360" w:lineRule="auto"/>
        <w:rPr>
          <w:b/>
          <w:lang w:val="ro-RO"/>
        </w:rPr>
      </w:pPr>
      <w:r w:rsidRPr="009F0946">
        <w:rPr>
          <w:b/>
          <w:lang w:val="ro-RO"/>
        </w:rPr>
        <w:t>Factori sociali:</w:t>
      </w:r>
    </w:p>
    <w:p w14:paraId="21736278" w14:textId="77777777" w:rsidR="00FF016B" w:rsidRPr="009F0946" w:rsidRDefault="00FF016B" w:rsidP="00FF016B">
      <w:pPr>
        <w:snapToGrid w:val="0"/>
        <w:spacing w:line="360" w:lineRule="auto"/>
        <w:jc w:val="both"/>
        <w:rPr>
          <w:lang w:val="ro-RO"/>
        </w:rPr>
      </w:pPr>
      <w:r w:rsidRPr="009F0946">
        <w:rPr>
          <w:lang w:val="ro-RO"/>
        </w:rPr>
        <w:t>- lipsa de educare a popula</w:t>
      </w:r>
      <w:r>
        <w:rPr>
          <w:lang w:val="ro-RO"/>
        </w:rPr>
        <w:t>ţ</w:t>
      </w:r>
      <w:r w:rsidRPr="009F0946">
        <w:rPr>
          <w:lang w:val="ro-RO"/>
        </w:rPr>
        <w:t xml:space="preserve">iei </w:t>
      </w:r>
      <w:r>
        <w:rPr>
          <w:lang w:val="ro-RO"/>
        </w:rPr>
        <w:t>î</w:t>
      </w:r>
      <w:r w:rsidRPr="009F0946">
        <w:rPr>
          <w:lang w:val="ro-RO"/>
        </w:rPr>
        <w:t>n sensul serviciilor specificate.</w:t>
      </w:r>
    </w:p>
    <w:p w14:paraId="62956B16" w14:textId="77777777" w:rsidR="00FF016B" w:rsidRPr="009F0946" w:rsidRDefault="00FF016B" w:rsidP="00FF016B">
      <w:pPr>
        <w:spacing w:line="360" w:lineRule="auto"/>
        <w:rPr>
          <w:b/>
          <w:lang w:val="ro-RO"/>
        </w:rPr>
      </w:pPr>
      <w:r w:rsidRPr="009F0946">
        <w:rPr>
          <w:b/>
          <w:lang w:val="ro-RO"/>
        </w:rPr>
        <w:t>Factori tehnologici:</w:t>
      </w:r>
    </w:p>
    <w:p w14:paraId="193A0E80" w14:textId="77777777" w:rsidR="00FF016B" w:rsidRPr="009F0946" w:rsidRDefault="00FF016B" w:rsidP="00FF016B">
      <w:pPr>
        <w:spacing w:line="360" w:lineRule="auto"/>
        <w:rPr>
          <w:lang w:val="ro-RO"/>
        </w:rPr>
      </w:pPr>
      <w:r w:rsidRPr="009F0946">
        <w:rPr>
          <w:lang w:val="ro-RO"/>
        </w:rPr>
        <w:t>-cre</w:t>
      </w:r>
      <w:r>
        <w:rPr>
          <w:lang w:val="ro-RO"/>
        </w:rPr>
        <w:t>ş</w:t>
      </w:r>
      <w:r w:rsidRPr="009F0946">
        <w:rPr>
          <w:lang w:val="ro-RO"/>
        </w:rPr>
        <w:t>terea pre</w:t>
      </w:r>
      <w:r>
        <w:rPr>
          <w:lang w:val="ro-RO"/>
        </w:rPr>
        <w:t>ţ</w:t>
      </w:r>
      <w:r w:rsidRPr="009F0946">
        <w:rPr>
          <w:lang w:val="ro-RO"/>
        </w:rPr>
        <w:t>urilor la utilaje, echipamente gastro, ustensile.</w:t>
      </w:r>
    </w:p>
    <w:p w14:paraId="634B005E" w14:textId="77777777" w:rsidR="00FF016B" w:rsidRPr="009F0946" w:rsidRDefault="00FF016B" w:rsidP="00FF016B">
      <w:pPr>
        <w:spacing w:line="360" w:lineRule="auto"/>
        <w:rPr>
          <w:b/>
          <w:lang w:val="ro-RO"/>
        </w:rPr>
      </w:pPr>
      <w:r w:rsidRPr="009F0946">
        <w:rPr>
          <w:b/>
          <w:lang w:val="ro-RO"/>
        </w:rPr>
        <w:t>Factori economici:</w:t>
      </w:r>
    </w:p>
    <w:p w14:paraId="4F59F502" w14:textId="77777777" w:rsidR="00FF016B" w:rsidRPr="009F0946" w:rsidRDefault="00FF016B" w:rsidP="00FF016B">
      <w:pPr>
        <w:spacing w:line="360" w:lineRule="auto"/>
        <w:jc w:val="both"/>
        <w:rPr>
          <w:lang w:val="ro-RO"/>
        </w:rPr>
      </w:pPr>
      <w:r w:rsidRPr="009F0946">
        <w:rPr>
          <w:lang w:val="ro-RO"/>
        </w:rPr>
        <w:t>- cre</w:t>
      </w:r>
      <w:r>
        <w:rPr>
          <w:lang w:val="ro-RO"/>
        </w:rPr>
        <w:t>ş</w:t>
      </w:r>
      <w:r w:rsidRPr="009F0946">
        <w:rPr>
          <w:lang w:val="ro-RO"/>
        </w:rPr>
        <w:t xml:space="preserve">terea nivelului taxelor </w:t>
      </w:r>
      <w:r>
        <w:rPr>
          <w:lang w:val="ro-RO"/>
        </w:rPr>
        <w:t>ş</w:t>
      </w:r>
      <w:r w:rsidRPr="009F0946">
        <w:rPr>
          <w:lang w:val="ro-RO"/>
        </w:rPr>
        <w:t>i impozitelor;</w:t>
      </w:r>
    </w:p>
    <w:p w14:paraId="491925EB" w14:textId="77777777" w:rsidR="00FF016B" w:rsidRPr="009F0946" w:rsidRDefault="00FF016B" w:rsidP="00FF016B">
      <w:pPr>
        <w:spacing w:line="360" w:lineRule="auto"/>
        <w:rPr>
          <w:lang w:val="ro-RO"/>
        </w:rPr>
      </w:pPr>
      <w:r w:rsidRPr="009F0946">
        <w:rPr>
          <w:lang w:val="ro-RO"/>
        </w:rPr>
        <w:t>- povara taxelor salariale.</w:t>
      </w:r>
    </w:p>
    <w:p w14:paraId="64D07A31" w14:textId="77777777" w:rsidR="00FF016B" w:rsidRPr="009F0946" w:rsidRDefault="00FF016B" w:rsidP="00FF016B">
      <w:pPr>
        <w:spacing w:line="360" w:lineRule="auto"/>
        <w:rPr>
          <w:lang w:val="ro-RO"/>
        </w:rPr>
      </w:pPr>
      <w:r w:rsidRPr="009F0946">
        <w:rPr>
          <w:b/>
          <w:lang w:val="ro-RO"/>
        </w:rPr>
        <w:t>Factori politici</w:t>
      </w:r>
      <w:r w:rsidRPr="009F0946">
        <w:rPr>
          <w:lang w:val="ro-RO"/>
        </w:rPr>
        <w:t>:</w:t>
      </w:r>
    </w:p>
    <w:p w14:paraId="2CEC9121" w14:textId="77777777" w:rsidR="00FF016B" w:rsidRPr="009F0946" w:rsidRDefault="00FF016B" w:rsidP="00FF016B">
      <w:pPr>
        <w:snapToGrid w:val="0"/>
        <w:spacing w:line="360" w:lineRule="auto"/>
        <w:jc w:val="both"/>
        <w:rPr>
          <w:lang w:val="ro-RO"/>
        </w:rPr>
      </w:pPr>
      <w:r w:rsidRPr="009F0946">
        <w:rPr>
          <w:lang w:val="ro-RO"/>
        </w:rPr>
        <w:t>- schimbarile legislative frecvente.</w:t>
      </w:r>
    </w:p>
    <w:p w14:paraId="0A8864FA" w14:textId="77777777" w:rsidR="00FF016B" w:rsidRPr="009F0946" w:rsidRDefault="00FF016B" w:rsidP="00FF016B">
      <w:pPr>
        <w:spacing w:line="360" w:lineRule="auto"/>
        <w:rPr>
          <w:b/>
          <w:lang w:val="ro-RO"/>
        </w:rPr>
      </w:pPr>
      <w:r w:rsidRPr="009F0946">
        <w:rPr>
          <w:b/>
          <w:lang w:val="ro-RO"/>
        </w:rPr>
        <w:t>Mediul concuren</w:t>
      </w:r>
      <w:r>
        <w:rPr>
          <w:b/>
          <w:lang w:val="ro-RO"/>
        </w:rPr>
        <w:t>ţ</w:t>
      </w:r>
      <w:r w:rsidRPr="009F0946">
        <w:rPr>
          <w:b/>
          <w:lang w:val="ro-RO"/>
        </w:rPr>
        <w:t>ial:</w:t>
      </w:r>
    </w:p>
    <w:p w14:paraId="2D9670F6" w14:textId="77777777" w:rsidR="00FF016B" w:rsidRPr="009F0946" w:rsidRDefault="00FF016B" w:rsidP="00FF016B">
      <w:pPr>
        <w:snapToGrid w:val="0"/>
        <w:spacing w:line="360" w:lineRule="auto"/>
        <w:jc w:val="both"/>
        <w:rPr>
          <w:lang w:val="ro-RO"/>
        </w:rPr>
      </w:pPr>
      <w:r w:rsidRPr="009F0946">
        <w:rPr>
          <w:lang w:val="ro-RO"/>
        </w:rPr>
        <w:t>- intensitatea mare a competi</w:t>
      </w:r>
      <w:r>
        <w:rPr>
          <w:lang w:val="ro-RO"/>
        </w:rPr>
        <w:t>ţ</w:t>
      </w:r>
      <w:r w:rsidRPr="009F0946">
        <w:rPr>
          <w:lang w:val="ro-RO"/>
        </w:rPr>
        <w:t>iei dintre concuren</w:t>
      </w:r>
      <w:r>
        <w:rPr>
          <w:lang w:val="ro-RO"/>
        </w:rPr>
        <w:t>ţ</w:t>
      </w:r>
      <w:r w:rsidRPr="009F0946">
        <w:rPr>
          <w:lang w:val="ro-RO"/>
        </w:rPr>
        <w:t>ii existen</w:t>
      </w:r>
      <w:r>
        <w:rPr>
          <w:lang w:val="ro-RO"/>
        </w:rPr>
        <w:t>ţ</w:t>
      </w:r>
      <w:r w:rsidRPr="009F0946">
        <w:rPr>
          <w:lang w:val="ro-RO"/>
        </w:rPr>
        <w:t xml:space="preserve">i;  </w:t>
      </w:r>
    </w:p>
    <w:p w14:paraId="7F78524C" w14:textId="77777777" w:rsidR="00FF016B" w:rsidRPr="009F0946" w:rsidRDefault="00FF016B" w:rsidP="00FF016B">
      <w:pPr>
        <w:spacing w:line="360" w:lineRule="auto"/>
        <w:jc w:val="both"/>
        <w:rPr>
          <w:lang w:val="ro-RO"/>
        </w:rPr>
      </w:pPr>
      <w:r w:rsidRPr="009F0946">
        <w:rPr>
          <w:lang w:val="ro-RO"/>
        </w:rPr>
        <w:t>- cre</w:t>
      </w:r>
      <w:r>
        <w:rPr>
          <w:lang w:val="ro-RO"/>
        </w:rPr>
        <w:t>ş</w:t>
      </w:r>
      <w:r w:rsidRPr="009F0946">
        <w:rPr>
          <w:lang w:val="ro-RO"/>
        </w:rPr>
        <w:t>terea concuren</w:t>
      </w:r>
      <w:r>
        <w:rPr>
          <w:lang w:val="ro-RO"/>
        </w:rPr>
        <w:t>ţ</w:t>
      </w:r>
      <w:r w:rsidRPr="009F0946">
        <w:rPr>
          <w:lang w:val="ro-RO"/>
        </w:rPr>
        <w:t>ei</w:t>
      </w:r>
    </w:p>
    <w:p w14:paraId="45FA3202" w14:textId="77777777" w:rsidR="00FF016B" w:rsidRPr="009F0946" w:rsidRDefault="00FF016B" w:rsidP="00FF016B">
      <w:pPr>
        <w:spacing w:line="360" w:lineRule="auto"/>
        <w:rPr>
          <w:lang w:val="ro-RO"/>
        </w:rPr>
      </w:pPr>
      <w:r w:rsidRPr="009F0946">
        <w:rPr>
          <w:lang w:val="ro-RO"/>
        </w:rPr>
        <w:lastRenderedPageBreak/>
        <w:t>- barierele de intrare slabe.</w:t>
      </w:r>
    </w:p>
    <w:p w14:paraId="2A5D4F12" w14:textId="77777777" w:rsidR="00FF016B" w:rsidRPr="009F0946" w:rsidRDefault="00FF016B" w:rsidP="00FF016B">
      <w:pPr>
        <w:spacing w:line="360" w:lineRule="auto"/>
        <w:rPr>
          <w:lang w:val="ro-RO"/>
        </w:rPr>
      </w:pPr>
    </w:p>
    <w:p w14:paraId="50B8893C" w14:textId="77777777" w:rsidR="00FF016B" w:rsidRPr="009F0946" w:rsidRDefault="00FF016B" w:rsidP="00FF016B">
      <w:pPr>
        <w:spacing w:line="360" w:lineRule="auto"/>
        <w:jc w:val="both"/>
        <w:rPr>
          <w:lang w:val="ro-RO"/>
        </w:rPr>
      </w:pPr>
      <w:r w:rsidRPr="009F0946">
        <w:rPr>
          <w:lang w:val="ro-RO"/>
        </w:rPr>
        <w:t>- reducerea consumurilor energetice;</w:t>
      </w:r>
    </w:p>
    <w:p w14:paraId="5275A8C6" w14:textId="77777777" w:rsidR="00FF016B" w:rsidRPr="009F0946" w:rsidRDefault="00FF016B" w:rsidP="00FF016B">
      <w:pPr>
        <w:spacing w:line="360" w:lineRule="auto"/>
        <w:jc w:val="both"/>
        <w:rPr>
          <w:lang w:val="ro-RO"/>
        </w:rPr>
      </w:pPr>
      <w:r w:rsidRPr="009F0946">
        <w:rPr>
          <w:lang w:val="ro-RO"/>
        </w:rPr>
        <w:t>- diminuarea consumurilor tehnologice şi a pierderilor.</w:t>
      </w:r>
    </w:p>
    <w:p w14:paraId="06D895F1" w14:textId="77777777" w:rsidR="00FF016B" w:rsidRPr="009F0946" w:rsidRDefault="00FF016B" w:rsidP="00FF016B">
      <w:pPr>
        <w:spacing w:line="360" w:lineRule="auto"/>
        <w:ind w:firstLine="709"/>
        <w:jc w:val="both"/>
        <w:rPr>
          <w:lang w:val="ro-RO"/>
        </w:rPr>
      </w:pPr>
      <w:r w:rsidRPr="009F0946">
        <w:rPr>
          <w:lang w:val="ro-RO"/>
        </w:rPr>
        <w:t>La stabilirea obiectivelor calităţii</w:t>
      </w:r>
      <w:r>
        <w:rPr>
          <w:lang w:val="ro-RO"/>
        </w:rPr>
        <w:t xml:space="preserve"> şi siguranţei alimentului, top-</w:t>
      </w:r>
      <w:r w:rsidRPr="009F0946">
        <w:rPr>
          <w:lang w:val="ro-RO"/>
        </w:rPr>
        <w:t>managementul ia în considerare:</w:t>
      </w:r>
    </w:p>
    <w:p w14:paraId="3DFCE224" w14:textId="77777777" w:rsidR="00FF016B" w:rsidRPr="009F0946" w:rsidRDefault="00FF016B" w:rsidP="00FF016B">
      <w:pPr>
        <w:numPr>
          <w:ilvl w:val="0"/>
          <w:numId w:val="23"/>
        </w:numPr>
        <w:suppressAutoHyphens w:val="0"/>
        <w:spacing w:line="360" w:lineRule="auto"/>
        <w:jc w:val="both"/>
        <w:rPr>
          <w:lang w:val="ro-RO"/>
        </w:rPr>
      </w:pPr>
      <w:r w:rsidRPr="009F0946">
        <w:rPr>
          <w:lang w:val="ro-RO"/>
        </w:rPr>
        <w:t>cerinţele actuale şi de perspectivă ale organizaţiei şi ale pieţei de desfacere;</w:t>
      </w:r>
    </w:p>
    <w:p w14:paraId="297C63A2" w14:textId="77777777" w:rsidR="00FF016B" w:rsidRPr="009F0946" w:rsidRDefault="00FF016B" w:rsidP="00FF016B">
      <w:pPr>
        <w:numPr>
          <w:ilvl w:val="0"/>
          <w:numId w:val="23"/>
        </w:numPr>
        <w:suppressAutoHyphens w:val="0"/>
        <w:spacing w:line="360" w:lineRule="auto"/>
        <w:jc w:val="both"/>
        <w:rPr>
          <w:lang w:val="ro-RO"/>
        </w:rPr>
      </w:pPr>
      <w:r w:rsidRPr="009F0946">
        <w:rPr>
          <w:lang w:val="ro-RO"/>
        </w:rPr>
        <w:t>concluzii</w:t>
      </w:r>
      <w:r>
        <w:rPr>
          <w:lang w:val="ro-RO"/>
        </w:rPr>
        <w:t>le</w:t>
      </w:r>
      <w:r w:rsidRPr="009F0946">
        <w:rPr>
          <w:lang w:val="ro-RO"/>
        </w:rPr>
        <w:t xml:space="preserve"> relevante rezultate în urma analizei efectuate de </w:t>
      </w:r>
      <w:r>
        <w:rPr>
          <w:lang w:val="ro-RO"/>
        </w:rPr>
        <w:t xml:space="preserve">către </w:t>
      </w:r>
      <w:r w:rsidRPr="009F0946">
        <w:rPr>
          <w:lang w:val="ro-RO"/>
        </w:rPr>
        <w:t>management;</w:t>
      </w:r>
    </w:p>
    <w:p w14:paraId="24070E8D" w14:textId="77777777" w:rsidR="00FF016B" w:rsidRPr="009F0946" w:rsidRDefault="00FF016B" w:rsidP="00FF016B">
      <w:pPr>
        <w:numPr>
          <w:ilvl w:val="0"/>
          <w:numId w:val="23"/>
        </w:numPr>
        <w:suppressAutoHyphens w:val="0"/>
        <w:spacing w:line="360" w:lineRule="auto"/>
        <w:jc w:val="both"/>
        <w:rPr>
          <w:lang w:val="ro-RO"/>
        </w:rPr>
      </w:pPr>
      <w:r w:rsidRPr="009F0946">
        <w:rPr>
          <w:lang w:val="ro-RO"/>
        </w:rPr>
        <w:t>performanţele produselor şi proceselor curente;</w:t>
      </w:r>
    </w:p>
    <w:p w14:paraId="3DC602C0" w14:textId="77777777" w:rsidR="00FF016B" w:rsidRPr="009F0946" w:rsidRDefault="00FF016B" w:rsidP="00FF016B">
      <w:pPr>
        <w:numPr>
          <w:ilvl w:val="0"/>
          <w:numId w:val="23"/>
        </w:numPr>
        <w:suppressAutoHyphens w:val="0"/>
        <w:spacing w:line="360" w:lineRule="auto"/>
        <w:jc w:val="both"/>
        <w:rPr>
          <w:lang w:val="ro-RO"/>
        </w:rPr>
      </w:pPr>
      <w:r w:rsidRPr="009F0946">
        <w:rPr>
          <w:lang w:val="ro-RO"/>
        </w:rPr>
        <w:t>gradul de satisfacţie al părţilor interesate;</w:t>
      </w:r>
    </w:p>
    <w:p w14:paraId="70645D2F" w14:textId="77777777" w:rsidR="00FF016B" w:rsidRPr="009F0946" w:rsidRDefault="00FF016B" w:rsidP="00FF016B">
      <w:pPr>
        <w:numPr>
          <w:ilvl w:val="0"/>
          <w:numId w:val="23"/>
        </w:numPr>
        <w:suppressAutoHyphens w:val="0"/>
        <w:spacing w:line="360" w:lineRule="auto"/>
        <w:jc w:val="both"/>
        <w:rPr>
          <w:lang w:val="ro-RO"/>
        </w:rPr>
      </w:pPr>
      <w:r>
        <w:rPr>
          <w:lang w:val="ro-RO"/>
        </w:rPr>
        <w:t>rezultate</w:t>
      </w:r>
      <w:r w:rsidRPr="009F0946">
        <w:rPr>
          <w:lang w:val="ro-RO"/>
        </w:rPr>
        <w:t>le autoevaluărilor;</w:t>
      </w:r>
    </w:p>
    <w:p w14:paraId="5557C152" w14:textId="77777777" w:rsidR="00FF016B" w:rsidRPr="009F0946" w:rsidRDefault="00FF016B" w:rsidP="00FF016B">
      <w:pPr>
        <w:numPr>
          <w:ilvl w:val="0"/>
          <w:numId w:val="23"/>
        </w:numPr>
        <w:suppressAutoHyphens w:val="0"/>
        <w:spacing w:line="360" w:lineRule="auto"/>
        <w:jc w:val="both"/>
        <w:rPr>
          <w:lang w:val="ro-RO"/>
        </w:rPr>
      </w:pPr>
      <w:r w:rsidRPr="009F0946">
        <w:rPr>
          <w:lang w:val="ro-RO"/>
        </w:rPr>
        <w:t>analiza oportunităţilor de îmbunătăţire;</w:t>
      </w:r>
    </w:p>
    <w:p w14:paraId="22A03A56" w14:textId="77777777" w:rsidR="00FF016B" w:rsidRPr="009F0946" w:rsidRDefault="00FF016B" w:rsidP="00FF016B">
      <w:pPr>
        <w:numPr>
          <w:ilvl w:val="0"/>
          <w:numId w:val="23"/>
        </w:numPr>
        <w:suppressAutoHyphens w:val="0"/>
        <w:spacing w:line="360" w:lineRule="auto"/>
        <w:jc w:val="both"/>
        <w:rPr>
          <w:lang w:val="ro-RO"/>
        </w:rPr>
      </w:pPr>
      <w:r w:rsidRPr="009F0946">
        <w:rPr>
          <w:lang w:val="ro-RO"/>
        </w:rPr>
        <w:t>resursele necesare atingerii obiectivelor.</w:t>
      </w:r>
    </w:p>
    <w:p w14:paraId="77EABD05" w14:textId="62DEAA60" w:rsidR="00FF016B" w:rsidRPr="009F0946" w:rsidRDefault="00FF016B" w:rsidP="00FF016B">
      <w:pPr>
        <w:suppressAutoHyphens w:val="0"/>
        <w:spacing w:line="360" w:lineRule="auto"/>
        <w:ind w:firstLine="709"/>
        <w:jc w:val="both"/>
        <w:rPr>
          <w:lang w:val="ro-RO"/>
        </w:rPr>
      </w:pPr>
      <w:r w:rsidRPr="009F0946">
        <w:rPr>
          <w:lang w:val="ro-RO"/>
        </w:rPr>
        <w:t xml:space="preserve">Pentru fiecare nivel din organigramă sunt stabilite obiectivele calităţii </w:t>
      </w:r>
      <w:r>
        <w:rPr>
          <w:lang w:val="ro-RO"/>
        </w:rPr>
        <w:t>ş</w:t>
      </w:r>
      <w:r w:rsidRPr="009F0946">
        <w:rPr>
          <w:lang w:val="ro-RO"/>
        </w:rPr>
        <w:t xml:space="preserve">i siguranţei produsului. Conform politicii calităţii, obiectivul principal </w:t>
      </w:r>
      <w:r>
        <w:rPr>
          <w:lang w:val="ro-RO"/>
        </w:rPr>
        <w:t>al acesteia</w:t>
      </w:r>
      <w:r w:rsidRPr="009F0946">
        <w:rPr>
          <w:lang w:val="ro-RO"/>
        </w:rPr>
        <w:t xml:space="preserve"> este creşterea competitivităţii pe piaţă a organizaţiei </w:t>
      </w:r>
      <w:r w:rsidR="00E20B0C">
        <w:rPr>
          <w:i/>
          <w:lang w:val="ro-RO"/>
        </w:rPr>
        <w:t>Bobo</w:t>
      </w:r>
      <w:r w:rsidRPr="00985F21">
        <w:rPr>
          <w:i/>
          <w:lang w:val="ro-RO"/>
        </w:rPr>
        <w:t xml:space="preserve"> Catering</w:t>
      </w:r>
      <w:r w:rsidRPr="009F0946">
        <w:rPr>
          <w:lang w:val="ro-RO"/>
        </w:rPr>
        <w:t>.</w:t>
      </w:r>
    </w:p>
    <w:p w14:paraId="3D029DF6" w14:textId="77777777" w:rsidR="007E7C6F" w:rsidRDefault="007E7C6F" w:rsidP="007E7C6F">
      <w:pPr>
        <w:pStyle w:val="BodyTextIndent21"/>
        <w:tabs>
          <w:tab w:val="clear" w:pos="-540"/>
        </w:tabs>
        <w:spacing w:line="360" w:lineRule="auto"/>
        <w:ind w:left="0" w:firstLine="180"/>
        <w:jc w:val="both"/>
        <w:rPr>
          <w:b/>
          <w:sz w:val="24"/>
          <w:szCs w:val="24"/>
          <w:lang w:val="ro-RO"/>
        </w:rPr>
      </w:pPr>
    </w:p>
    <w:p w14:paraId="55DCDC12" w14:textId="77777777" w:rsidR="007E7C6F" w:rsidRDefault="007E7C6F" w:rsidP="007E7C6F">
      <w:pPr>
        <w:pStyle w:val="BodyTextIndent21"/>
        <w:tabs>
          <w:tab w:val="clear" w:pos="-540"/>
        </w:tabs>
        <w:spacing w:line="360" w:lineRule="auto"/>
        <w:ind w:left="0" w:firstLine="180"/>
        <w:jc w:val="both"/>
        <w:rPr>
          <w:b/>
          <w:sz w:val="24"/>
          <w:szCs w:val="24"/>
          <w:lang w:val="ro-RO"/>
        </w:rPr>
      </w:pPr>
    </w:p>
    <w:p w14:paraId="5D0FFF61" w14:textId="77777777" w:rsidR="007E7C6F" w:rsidRDefault="007E7C6F" w:rsidP="007E7C6F">
      <w:pPr>
        <w:pStyle w:val="BodyTextIndent21"/>
        <w:tabs>
          <w:tab w:val="clear" w:pos="-540"/>
        </w:tabs>
        <w:spacing w:line="360" w:lineRule="auto"/>
        <w:ind w:left="0" w:firstLine="180"/>
        <w:jc w:val="both"/>
        <w:rPr>
          <w:b/>
          <w:sz w:val="24"/>
          <w:szCs w:val="24"/>
          <w:lang w:val="ro-RO"/>
        </w:rPr>
      </w:pPr>
    </w:p>
    <w:p w14:paraId="2AF0AC1D" w14:textId="77777777" w:rsidR="007E7C6F" w:rsidRDefault="007E7C6F" w:rsidP="007E7C6F">
      <w:pPr>
        <w:pStyle w:val="BodyTextIndent21"/>
        <w:tabs>
          <w:tab w:val="clear" w:pos="-540"/>
        </w:tabs>
        <w:spacing w:line="360" w:lineRule="auto"/>
        <w:ind w:left="0" w:firstLine="180"/>
        <w:jc w:val="both"/>
        <w:rPr>
          <w:b/>
          <w:sz w:val="24"/>
          <w:szCs w:val="24"/>
          <w:lang w:val="ro-RO"/>
        </w:rPr>
      </w:pPr>
    </w:p>
    <w:p w14:paraId="366919AE" w14:textId="77777777" w:rsidR="007E7C6F" w:rsidRDefault="007E7C6F" w:rsidP="007E7C6F">
      <w:pPr>
        <w:pStyle w:val="BodyTextIndent21"/>
        <w:tabs>
          <w:tab w:val="clear" w:pos="-540"/>
        </w:tabs>
        <w:spacing w:line="360" w:lineRule="auto"/>
        <w:ind w:left="0" w:firstLine="180"/>
        <w:jc w:val="both"/>
        <w:rPr>
          <w:b/>
          <w:sz w:val="24"/>
          <w:szCs w:val="24"/>
          <w:lang w:val="ro-RO"/>
        </w:rPr>
      </w:pPr>
    </w:p>
    <w:p w14:paraId="33D0DBA0" w14:textId="77777777" w:rsidR="007E7C6F" w:rsidRDefault="007E7C6F" w:rsidP="007E7C6F">
      <w:pPr>
        <w:pStyle w:val="BodyTextIndent21"/>
        <w:tabs>
          <w:tab w:val="clear" w:pos="-540"/>
        </w:tabs>
        <w:spacing w:line="360" w:lineRule="auto"/>
        <w:ind w:left="0" w:firstLine="180"/>
        <w:jc w:val="both"/>
        <w:rPr>
          <w:b/>
          <w:sz w:val="24"/>
          <w:szCs w:val="24"/>
          <w:lang w:val="ro-RO"/>
        </w:rPr>
      </w:pPr>
    </w:p>
    <w:p w14:paraId="3056A008" w14:textId="77777777" w:rsidR="007E7C6F" w:rsidRDefault="007E7C6F" w:rsidP="007E7C6F">
      <w:pPr>
        <w:pStyle w:val="BodyTextIndent21"/>
        <w:tabs>
          <w:tab w:val="clear" w:pos="-540"/>
        </w:tabs>
        <w:spacing w:line="360" w:lineRule="auto"/>
        <w:ind w:left="0" w:firstLine="180"/>
        <w:jc w:val="both"/>
        <w:rPr>
          <w:b/>
          <w:sz w:val="24"/>
          <w:szCs w:val="24"/>
          <w:lang w:val="ro-RO"/>
        </w:rPr>
      </w:pPr>
    </w:p>
    <w:p w14:paraId="49A315ED" w14:textId="77777777" w:rsidR="007E7C6F" w:rsidRDefault="007E7C6F" w:rsidP="007E7C6F">
      <w:pPr>
        <w:pStyle w:val="BodyTextIndent21"/>
        <w:tabs>
          <w:tab w:val="clear" w:pos="-540"/>
        </w:tabs>
        <w:spacing w:line="360" w:lineRule="auto"/>
        <w:ind w:left="0" w:firstLine="180"/>
        <w:jc w:val="both"/>
        <w:rPr>
          <w:b/>
          <w:sz w:val="24"/>
          <w:szCs w:val="24"/>
          <w:lang w:val="ro-RO"/>
        </w:rPr>
      </w:pPr>
    </w:p>
    <w:p w14:paraId="0BBB5343" w14:textId="77777777" w:rsidR="007E7C6F" w:rsidRDefault="007E7C6F" w:rsidP="007E7C6F">
      <w:pPr>
        <w:pStyle w:val="BodyTextIndent21"/>
        <w:tabs>
          <w:tab w:val="clear" w:pos="-540"/>
        </w:tabs>
        <w:spacing w:line="360" w:lineRule="auto"/>
        <w:ind w:left="0" w:firstLine="180"/>
        <w:jc w:val="both"/>
        <w:rPr>
          <w:b/>
          <w:sz w:val="24"/>
          <w:szCs w:val="24"/>
          <w:lang w:val="ro-RO"/>
        </w:rPr>
      </w:pPr>
    </w:p>
    <w:p w14:paraId="3FC70F65" w14:textId="77777777" w:rsidR="007E7C6F" w:rsidRDefault="007E7C6F" w:rsidP="007E7C6F">
      <w:pPr>
        <w:pStyle w:val="BodyTextIndent21"/>
        <w:tabs>
          <w:tab w:val="clear" w:pos="-540"/>
        </w:tabs>
        <w:spacing w:line="360" w:lineRule="auto"/>
        <w:ind w:left="0" w:firstLine="180"/>
        <w:jc w:val="both"/>
        <w:rPr>
          <w:b/>
          <w:sz w:val="24"/>
          <w:szCs w:val="24"/>
          <w:lang w:val="ro-RO"/>
        </w:rPr>
      </w:pPr>
    </w:p>
    <w:p w14:paraId="54A7565F" w14:textId="77777777" w:rsidR="007E7C6F" w:rsidRDefault="007E7C6F" w:rsidP="007E7C6F">
      <w:pPr>
        <w:pStyle w:val="BodyTextIndent21"/>
        <w:tabs>
          <w:tab w:val="clear" w:pos="-540"/>
        </w:tabs>
        <w:spacing w:line="360" w:lineRule="auto"/>
        <w:ind w:left="0" w:firstLine="180"/>
        <w:jc w:val="both"/>
        <w:rPr>
          <w:b/>
          <w:sz w:val="24"/>
          <w:szCs w:val="24"/>
          <w:lang w:val="ro-RO"/>
        </w:rPr>
      </w:pPr>
    </w:p>
    <w:p w14:paraId="28182FB6" w14:textId="77777777" w:rsidR="007E7C6F" w:rsidRDefault="007E7C6F" w:rsidP="007E7C6F">
      <w:pPr>
        <w:pStyle w:val="BodyTextIndent21"/>
        <w:tabs>
          <w:tab w:val="clear" w:pos="-540"/>
        </w:tabs>
        <w:spacing w:line="360" w:lineRule="auto"/>
        <w:ind w:left="0" w:firstLine="180"/>
        <w:jc w:val="both"/>
        <w:rPr>
          <w:b/>
          <w:sz w:val="24"/>
          <w:szCs w:val="24"/>
          <w:lang w:val="ro-RO"/>
        </w:rPr>
      </w:pPr>
    </w:p>
    <w:p w14:paraId="4F7427B3" w14:textId="77777777" w:rsidR="007E7C6F" w:rsidRDefault="007E7C6F" w:rsidP="007E7C6F">
      <w:pPr>
        <w:pStyle w:val="BodyTextIndent21"/>
        <w:tabs>
          <w:tab w:val="clear" w:pos="-540"/>
        </w:tabs>
        <w:spacing w:line="360" w:lineRule="auto"/>
        <w:ind w:left="0" w:firstLine="180"/>
        <w:jc w:val="both"/>
        <w:rPr>
          <w:b/>
          <w:sz w:val="24"/>
          <w:szCs w:val="24"/>
          <w:lang w:val="ro-RO"/>
        </w:rPr>
      </w:pPr>
    </w:p>
    <w:p w14:paraId="184B2F41" w14:textId="77777777" w:rsidR="007E7C6F" w:rsidRDefault="007E7C6F" w:rsidP="007E7C6F">
      <w:pPr>
        <w:pStyle w:val="BodyTextIndent21"/>
        <w:tabs>
          <w:tab w:val="clear" w:pos="-540"/>
        </w:tabs>
        <w:spacing w:line="360" w:lineRule="auto"/>
        <w:ind w:left="0" w:firstLine="180"/>
        <w:jc w:val="both"/>
        <w:rPr>
          <w:b/>
          <w:sz w:val="24"/>
          <w:szCs w:val="24"/>
          <w:lang w:val="ro-RO"/>
        </w:rPr>
      </w:pPr>
    </w:p>
    <w:p w14:paraId="6E44E62E" w14:textId="77777777" w:rsidR="007E7C6F" w:rsidRDefault="007E7C6F" w:rsidP="007E7C6F">
      <w:pPr>
        <w:pStyle w:val="BodyTextIndent21"/>
        <w:tabs>
          <w:tab w:val="clear" w:pos="-540"/>
        </w:tabs>
        <w:spacing w:line="360" w:lineRule="auto"/>
        <w:ind w:left="0" w:firstLine="180"/>
        <w:jc w:val="both"/>
        <w:rPr>
          <w:b/>
          <w:sz w:val="24"/>
          <w:szCs w:val="24"/>
          <w:lang w:val="ro-RO"/>
        </w:rPr>
      </w:pPr>
    </w:p>
    <w:p w14:paraId="60AF743B" w14:textId="522509F0" w:rsidR="007E7C6F" w:rsidRPr="009F0946" w:rsidRDefault="007E7C6F" w:rsidP="007E7C6F">
      <w:pPr>
        <w:pStyle w:val="BodyTextIndent21"/>
        <w:tabs>
          <w:tab w:val="clear" w:pos="-540"/>
        </w:tabs>
        <w:spacing w:line="360" w:lineRule="auto"/>
        <w:ind w:left="0" w:firstLine="180"/>
        <w:jc w:val="both"/>
        <w:rPr>
          <w:b/>
          <w:sz w:val="24"/>
          <w:szCs w:val="24"/>
          <w:lang w:val="ro-RO"/>
        </w:rPr>
      </w:pPr>
      <w:r w:rsidRPr="009F0946">
        <w:rPr>
          <w:b/>
          <w:sz w:val="24"/>
          <w:szCs w:val="24"/>
          <w:lang w:val="ro-RO"/>
        </w:rPr>
        <w:lastRenderedPageBreak/>
        <w:t xml:space="preserve">CAPITOLUL </w:t>
      </w:r>
      <w:r w:rsidR="00856200">
        <w:rPr>
          <w:b/>
          <w:sz w:val="24"/>
          <w:szCs w:val="24"/>
          <w:lang w:val="ro-RO"/>
        </w:rPr>
        <w:t>III</w:t>
      </w:r>
    </w:p>
    <w:p w14:paraId="460AF2B8" w14:textId="77777777" w:rsidR="007E7C6F" w:rsidRPr="009F0946" w:rsidRDefault="007E7C6F" w:rsidP="007E7C6F">
      <w:pPr>
        <w:pStyle w:val="BodyTextIndent21"/>
        <w:tabs>
          <w:tab w:val="clear" w:pos="-540"/>
        </w:tabs>
        <w:spacing w:line="360" w:lineRule="auto"/>
        <w:ind w:left="360" w:firstLine="0"/>
        <w:jc w:val="both"/>
        <w:rPr>
          <w:b/>
          <w:sz w:val="24"/>
          <w:szCs w:val="24"/>
          <w:lang w:val="ro-RO"/>
        </w:rPr>
      </w:pPr>
      <w:r w:rsidRPr="009F0946">
        <w:rPr>
          <w:b/>
          <w:sz w:val="24"/>
          <w:szCs w:val="24"/>
          <w:lang w:val="ro-RO"/>
        </w:rPr>
        <w:t xml:space="preserve">MANAGEMENT </w:t>
      </w:r>
      <w:r>
        <w:rPr>
          <w:b/>
          <w:sz w:val="24"/>
          <w:szCs w:val="24"/>
          <w:lang w:val="ro-RO"/>
        </w:rPr>
        <w:t>Ş</w:t>
      </w:r>
      <w:r w:rsidRPr="009F0946">
        <w:rPr>
          <w:b/>
          <w:sz w:val="24"/>
          <w:szCs w:val="24"/>
          <w:lang w:val="ro-RO"/>
        </w:rPr>
        <w:t>I ORGANIZARE</w:t>
      </w:r>
    </w:p>
    <w:p w14:paraId="2D0E5D47" w14:textId="77777777" w:rsidR="007E7C6F" w:rsidRPr="009F0946" w:rsidRDefault="007E7C6F" w:rsidP="007E7C6F">
      <w:pPr>
        <w:pStyle w:val="BodyTextIndent21"/>
        <w:tabs>
          <w:tab w:val="clear" w:pos="-540"/>
        </w:tabs>
        <w:spacing w:line="360" w:lineRule="auto"/>
        <w:ind w:left="360" w:firstLine="0"/>
        <w:jc w:val="both"/>
        <w:rPr>
          <w:b/>
          <w:sz w:val="24"/>
          <w:szCs w:val="24"/>
          <w:lang w:val="ro-RO"/>
        </w:rPr>
      </w:pPr>
    </w:p>
    <w:p w14:paraId="1B1D3DDE" w14:textId="48D398DA" w:rsidR="007E7C6F" w:rsidRPr="009F0946" w:rsidRDefault="007E7C6F" w:rsidP="007E7C6F">
      <w:pPr>
        <w:pStyle w:val="BodyTextIndent2"/>
        <w:spacing w:line="360" w:lineRule="auto"/>
        <w:jc w:val="both"/>
        <w:rPr>
          <w:b/>
          <w:bCs/>
          <w:u w:val="single"/>
          <w:lang w:val="ro-RO"/>
        </w:rPr>
      </w:pPr>
      <w:r w:rsidRPr="009F0946">
        <w:rPr>
          <w:b/>
          <w:lang w:val="ro-RO"/>
        </w:rPr>
        <w:t xml:space="preserve"> </w:t>
      </w:r>
      <w:r w:rsidR="00856200">
        <w:rPr>
          <w:b/>
          <w:lang w:val="ro-RO"/>
        </w:rPr>
        <w:t>3</w:t>
      </w:r>
      <w:r w:rsidRPr="009F0946">
        <w:rPr>
          <w:b/>
          <w:lang w:val="ro-RO"/>
        </w:rPr>
        <w:t>.1 Echipa managerial</w:t>
      </w:r>
      <w:r>
        <w:rPr>
          <w:b/>
          <w:lang w:val="ro-RO"/>
        </w:rPr>
        <w:t>ă</w:t>
      </w:r>
      <w:r w:rsidRPr="009F0946">
        <w:rPr>
          <w:b/>
          <w:lang w:val="ro-RO"/>
        </w:rPr>
        <w:t xml:space="preserve"> </w:t>
      </w:r>
      <w:r w:rsidRPr="009F0946">
        <w:rPr>
          <w:b/>
          <w:lang w:val="ro-RO"/>
        </w:rPr>
        <w:tab/>
      </w:r>
    </w:p>
    <w:p w14:paraId="4BDB35A7" w14:textId="77777777" w:rsidR="007E7C6F" w:rsidRPr="009F0946" w:rsidRDefault="007E7C6F" w:rsidP="007E7C6F">
      <w:pPr>
        <w:pStyle w:val="NormalWeb"/>
        <w:spacing w:line="360" w:lineRule="auto"/>
        <w:ind w:firstLine="709"/>
        <w:jc w:val="both"/>
        <w:rPr>
          <w:lang w:val="ro-RO"/>
        </w:rPr>
      </w:pPr>
      <w:r w:rsidRPr="009F0946">
        <w:rPr>
          <w:lang w:val="ro-RO"/>
        </w:rPr>
        <w:t>Resursele umane sunt primele resurse strategice ale unei organiza</w:t>
      </w:r>
      <w:r>
        <w:rPr>
          <w:lang w:val="ro-RO"/>
        </w:rPr>
        <w:t>ţii (</w:t>
      </w:r>
      <w:r w:rsidRPr="009F0946">
        <w:rPr>
          <w:lang w:val="ro-RO"/>
        </w:rPr>
        <w:t>societate comercial</w:t>
      </w:r>
      <w:r>
        <w:rPr>
          <w:lang w:val="ro-RO"/>
        </w:rPr>
        <w:t>ă</w:t>
      </w:r>
      <w:r w:rsidRPr="009F0946">
        <w:rPr>
          <w:lang w:val="ro-RO"/>
        </w:rPr>
        <w:t>, institu</w:t>
      </w:r>
      <w:r>
        <w:rPr>
          <w:lang w:val="ro-RO"/>
        </w:rPr>
        <w:t>ţ</w:t>
      </w:r>
      <w:r w:rsidRPr="009F0946">
        <w:rPr>
          <w:lang w:val="ro-RO"/>
        </w:rPr>
        <w:t>ie, asocia</w:t>
      </w:r>
      <w:r>
        <w:rPr>
          <w:lang w:val="ro-RO"/>
        </w:rPr>
        <w:t>ţ</w:t>
      </w:r>
      <w:r w:rsidRPr="009F0946">
        <w:rPr>
          <w:lang w:val="ro-RO"/>
        </w:rPr>
        <w:t xml:space="preserve">ie, etc), </w:t>
      </w:r>
      <w:r>
        <w:rPr>
          <w:lang w:val="ro-RO"/>
        </w:rPr>
        <w:t>î</w:t>
      </w:r>
      <w:r w:rsidRPr="009F0946">
        <w:rPr>
          <w:lang w:val="ro-RO"/>
        </w:rPr>
        <w:t>n noua societate informa</w:t>
      </w:r>
      <w:r>
        <w:rPr>
          <w:lang w:val="ro-RO"/>
        </w:rPr>
        <w:t>ţ</w:t>
      </w:r>
      <w:r w:rsidRPr="009F0946">
        <w:rPr>
          <w:lang w:val="ro-RO"/>
        </w:rPr>
        <w:t>ional</w:t>
      </w:r>
      <w:r>
        <w:rPr>
          <w:lang w:val="ro-RO"/>
        </w:rPr>
        <w:t>ă</w:t>
      </w:r>
      <w:r w:rsidRPr="009F0946">
        <w:rPr>
          <w:lang w:val="ro-RO"/>
        </w:rPr>
        <w:t xml:space="preserve"> capitalul uman </w:t>
      </w:r>
      <w:r>
        <w:rPr>
          <w:lang w:val="ro-RO"/>
        </w:rPr>
        <w:t>î</w:t>
      </w:r>
      <w:r w:rsidRPr="009F0946">
        <w:rPr>
          <w:lang w:val="ro-RO"/>
        </w:rPr>
        <w:t>nlocuind capitalul financiar ca resurs</w:t>
      </w:r>
      <w:r>
        <w:rPr>
          <w:lang w:val="ro-RO"/>
        </w:rPr>
        <w:t>ă</w:t>
      </w:r>
      <w:r w:rsidRPr="009F0946">
        <w:rPr>
          <w:lang w:val="ro-RO"/>
        </w:rPr>
        <w:t xml:space="preserve"> strategic</w:t>
      </w:r>
      <w:r>
        <w:rPr>
          <w:lang w:val="ro-RO"/>
        </w:rPr>
        <w:t>ă</w:t>
      </w:r>
      <w:r w:rsidRPr="009F0946">
        <w:rPr>
          <w:lang w:val="ro-RO"/>
        </w:rPr>
        <w:t xml:space="preserve">. </w:t>
      </w:r>
    </w:p>
    <w:p w14:paraId="33A636DD" w14:textId="77777777" w:rsidR="007E7C6F" w:rsidRPr="009F0946" w:rsidRDefault="007E7C6F" w:rsidP="007E7C6F">
      <w:pPr>
        <w:pStyle w:val="BodyTextIndent2"/>
        <w:spacing w:line="360" w:lineRule="auto"/>
        <w:ind w:left="0" w:firstLine="709"/>
        <w:jc w:val="both"/>
        <w:rPr>
          <w:lang w:val="ro-RO"/>
        </w:rPr>
      </w:pPr>
      <w:r w:rsidRPr="009F0946">
        <w:rPr>
          <w:lang w:val="ro-RO"/>
        </w:rPr>
        <w:t xml:space="preserve">Resursele umane sunt unice </w:t>
      </w:r>
      <w:r>
        <w:rPr>
          <w:lang w:val="ro-RO"/>
        </w:rPr>
        <w:t>î</w:t>
      </w:r>
      <w:r w:rsidRPr="009F0946">
        <w:rPr>
          <w:lang w:val="ro-RO"/>
        </w:rPr>
        <w:t>n ceea ce prive</w:t>
      </w:r>
      <w:r>
        <w:rPr>
          <w:lang w:val="ro-RO"/>
        </w:rPr>
        <w:t>ş</w:t>
      </w:r>
      <w:r w:rsidRPr="009F0946">
        <w:rPr>
          <w:lang w:val="ro-RO"/>
        </w:rPr>
        <w:t>te poten</w:t>
      </w:r>
      <w:r>
        <w:rPr>
          <w:lang w:val="ro-RO"/>
        </w:rPr>
        <w:t>ţ</w:t>
      </w:r>
      <w:r w:rsidRPr="009F0946">
        <w:rPr>
          <w:lang w:val="ro-RO"/>
        </w:rPr>
        <w:t>ialele lor de cre</w:t>
      </w:r>
      <w:r>
        <w:rPr>
          <w:lang w:val="ro-RO"/>
        </w:rPr>
        <w:t>ş</w:t>
      </w:r>
      <w:r w:rsidRPr="009F0946">
        <w:rPr>
          <w:lang w:val="ro-RO"/>
        </w:rPr>
        <w:t xml:space="preserve">tere </w:t>
      </w:r>
      <w:r>
        <w:rPr>
          <w:lang w:val="ro-RO"/>
        </w:rPr>
        <w:t>ş</w:t>
      </w:r>
      <w:r w:rsidRPr="009F0946">
        <w:rPr>
          <w:lang w:val="ro-RO"/>
        </w:rPr>
        <w:t xml:space="preserve">i dezvoltare, </w:t>
      </w:r>
      <w:r>
        <w:rPr>
          <w:lang w:val="ro-RO"/>
        </w:rPr>
        <w:t>î</w:t>
      </w:r>
      <w:r w:rsidRPr="009F0946">
        <w:rPr>
          <w:lang w:val="ro-RO"/>
        </w:rPr>
        <w:t>n capacitatea lor de a-</w:t>
      </w:r>
      <w:r>
        <w:rPr>
          <w:lang w:val="ro-RO"/>
        </w:rPr>
        <w:t>ş</w:t>
      </w:r>
      <w:r w:rsidRPr="009F0946">
        <w:rPr>
          <w:lang w:val="ro-RO"/>
        </w:rPr>
        <w:t xml:space="preserve">i cunoaste </w:t>
      </w:r>
      <w:r>
        <w:rPr>
          <w:lang w:val="ro-RO"/>
        </w:rPr>
        <w:t>ş</w:t>
      </w:r>
      <w:r w:rsidRPr="009F0946">
        <w:rPr>
          <w:lang w:val="ro-RO"/>
        </w:rPr>
        <w:t xml:space="preserve">i </w:t>
      </w:r>
      <w:r>
        <w:rPr>
          <w:lang w:val="ro-RO"/>
        </w:rPr>
        <w:t>depăşi</w:t>
      </w:r>
      <w:r w:rsidRPr="009F0946">
        <w:rPr>
          <w:lang w:val="ro-RO"/>
        </w:rPr>
        <w:t xml:space="preserve"> propriile limite.</w:t>
      </w:r>
    </w:p>
    <w:p w14:paraId="0A93850B" w14:textId="77777777" w:rsidR="007E7C6F" w:rsidRPr="009F0946" w:rsidRDefault="007E7C6F" w:rsidP="007E7C6F">
      <w:pPr>
        <w:pStyle w:val="BodyTextIndent2"/>
        <w:spacing w:line="360" w:lineRule="auto"/>
        <w:ind w:left="0" w:firstLine="709"/>
        <w:jc w:val="both"/>
        <w:rPr>
          <w:lang w:val="ro-RO"/>
        </w:rPr>
      </w:pPr>
      <w:r w:rsidRPr="009F0946">
        <w:rPr>
          <w:lang w:val="ro-RO"/>
        </w:rPr>
        <w:t xml:space="preserve">Descrierea echipei manageriale este cea mai importantă secţiune a acestui subcapitol şi prezintă acele persoane ce </w:t>
      </w:r>
      <w:r>
        <w:rPr>
          <w:lang w:val="ro-RO"/>
        </w:rPr>
        <w:t>au un</w:t>
      </w:r>
      <w:r w:rsidRPr="009F0946">
        <w:rPr>
          <w:lang w:val="ro-RO"/>
        </w:rPr>
        <w:t xml:space="preserve"> rol hotărâtor în iniţierea şi derularea afacerii.</w:t>
      </w:r>
    </w:p>
    <w:p w14:paraId="5863B8C8" w14:textId="77777777" w:rsidR="007E7C6F" w:rsidRPr="009F0946" w:rsidRDefault="007E7C6F" w:rsidP="007E7C6F">
      <w:pPr>
        <w:spacing w:line="360" w:lineRule="auto"/>
        <w:rPr>
          <w:b/>
          <w:lang w:val="ro-RO"/>
        </w:rPr>
      </w:pPr>
      <w:r w:rsidRPr="009F0946">
        <w:rPr>
          <w:b/>
          <w:lang w:val="ro-RO"/>
        </w:rPr>
        <w:t>Ac</w:t>
      </w:r>
      <w:r>
        <w:rPr>
          <w:b/>
          <w:lang w:val="ro-RO"/>
        </w:rPr>
        <w:t>ţ</w:t>
      </w:r>
      <w:r w:rsidRPr="009F0946">
        <w:rPr>
          <w:b/>
          <w:lang w:val="ro-RO"/>
        </w:rPr>
        <w:t>ionarii societ</w:t>
      </w:r>
      <w:r>
        <w:rPr>
          <w:b/>
          <w:lang w:val="ro-RO"/>
        </w:rPr>
        <w:t>ăţ</w:t>
      </w:r>
      <w:r w:rsidRPr="009F0946">
        <w:rPr>
          <w:b/>
          <w:lang w:val="ro-RO"/>
        </w:rPr>
        <w:t>ii</w:t>
      </w:r>
    </w:p>
    <w:p w14:paraId="04B4BCEE" w14:textId="793601DB" w:rsidR="007E7C6F" w:rsidRDefault="007E7C6F" w:rsidP="007E7C6F">
      <w:pPr>
        <w:shd w:val="clear" w:color="auto" w:fill="FFFFFF"/>
        <w:spacing w:before="278" w:line="360" w:lineRule="auto"/>
        <w:ind w:right="10" w:firstLine="709"/>
        <w:jc w:val="both"/>
        <w:rPr>
          <w:spacing w:val="-1"/>
          <w:lang w:val="ro-RO"/>
        </w:rPr>
      </w:pPr>
      <w:r w:rsidRPr="009F0946">
        <w:rPr>
          <w:lang w:val="ro-RO"/>
        </w:rPr>
        <w:t xml:space="preserve"> Derularea activit</w:t>
      </w:r>
      <w:r>
        <w:rPr>
          <w:lang w:val="ro-RO"/>
        </w:rPr>
        <w:t>ăţ</w:t>
      </w:r>
      <w:r w:rsidRPr="009F0946">
        <w:rPr>
          <w:lang w:val="ro-RO"/>
        </w:rPr>
        <w:t>ii a devenit realitate prin participarea egal</w:t>
      </w:r>
      <w:r>
        <w:rPr>
          <w:lang w:val="ro-RO"/>
        </w:rPr>
        <w:t>ă,</w:t>
      </w:r>
      <w:r w:rsidRPr="009F0946">
        <w:rPr>
          <w:lang w:val="ro-RO"/>
        </w:rPr>
        <w:t xml:space="preserve"> la capitalul social al </w:t>
      </w:r>
      <w:r w:rsidRPr="003E5B7E">
        <w:rPr>
          <w:i/>
          <w:lang w:val="ro-RO"/>
        </w:rPr>
        <w:t xml:space="preserve">S.C. </w:t>
      </w:r>
      <w:r>
        <w:rPr>
          <w:i/>
          <w:lang w:val="ro-RO"/>
        </w:rPr>
        <w:t>Bobo</w:t>
      </w:r>
      <w:r w:rsidRPr="003E5B7E">
        <w:rPr>
          <w:i/>
          <w:lang w:val="ro-RO"/>
        </w:rPr>
        <w:t xml:space="preserve"> Catering S.R.L</w:t>
      </w:r>
      <w:r>
        <w:rPr>
          <w:lang w:val="ro-RO"/>
        </w:rPr>
        <w:t>,</w:t>
      </w:r>
      <w:r w:rsidRPr="009F0946">
        <w:rPr>
          <w:lang w:val="ro-RO"/>
        </w:rPr>
        <w:t xml:space="preserve"> a </w:t>
      </w:r>
      <w:r>
        <w:rPr>
          <w:lang w:val="ro-RO"/>
        </w:rPr>
        <w:t>unui actionar</w:t>
      </w:r>
      <w:r w:rsidRPr="009F0946">
        <w:rPr>
          <w:lang w:val="ro-RO"/>
        </w:rPr>
        <w:t xml:space="preserve">. La data </w:t>
      </w:r>
      <w:r>
        <w:rPr>
          <w:lang w:val="ro-RO"/>
        </w:rPr>
        <w:t>î</w:t>
      </w:r>
      <w:r w:rsidRPr="009F0946">
        <w:rPr>
          <w:lang w:val="ro-RO"/>
        </w:rPr>
        <w:t>ntocmirii planului de afaceri</w:t>
      </w:r>
      <w:r>
        <w:rPr>
          <w:lang w:val="ro-RO"/>
        </w:rPr>
        <w:t>,</w:t>
      </w:r>
      <w:r w:rsidRPr="009F0946">
        <w:rPr>
          <w:lang w:val="ro-RO"/>
        </w:rPr>
        <w:t xml:space="preserve"> structura capitalului social este de </w:t>
      </w:r>
      <w:r>
        <w:rPr>
          <w:lang w:val="ro-RO"/>
        </w:rPr>
        <w:t>100%</w:t>
      </w:r>
      <w:r w:rsidRPr="009F0946">
        <w:rPr>
          <w:spacing w:val="-1"/>
          <w:lang w:val="ro-RO"/>
        </w:rPr>
        <w:t>.</w:t>
      </w:r>
    </w:p>
    <w:p w14:paraId="77E47891" w14:textId="77777777" w:rsidR="007E7C6F" w:rsidRPr="009F0946" w:rsidRDefault="007E7C6F" w:rsidP="007E7C6F">
      <w:pPr>
        <w:spacing w:line="360" w:lineRule="auto"/>
        <w:rPr>
          <w:b/>
          <w:lang w:val="ro-RO"/>
        </w:rPr>
      </w:pPr>
      <w:r w:rsidRPr="009F0946">
        <w:rPr>
          <w:b/>
          <w:lang w:val="ro-RO"/>
        </w:rPr>
        <w:t>Descrierea echipei manageriale</w:t>
      </w:r>
    </w:p>
    <w:p w14:paraId="12F23F66" w14:textId="77777777" w:rsidR="007E7C6F" w:rsidRPr="009F0946" w:rsidRDefault="007E7C6F" w:rsidP="007E7C6F">
      <w:pPr>
        <w:spacing w:line="360" w:lineRule="auto"/>
        <w:jc w:val="both"/>
        <w:rPr>
          <w:lang w:val="ro-RO"/>
        </w:rPr>
      </w:pPr>
      <w:r w:rsidRPr="009F0946">
        <w:rPr>
          <w:lang w:val="ro-RO"/>
        </w:rPr>
        <w:tab/>
        <w:t>Conducerea operativ</w:t>
      </w:r>
      <w:r>
        <w:rPr>
          <w:lang w:val="ro-RO"/>
        </w:rPr>
        <w:t>ă</w:t>
      </w:r>
      <w:r w:rsidRPr="009F0946">
        <w:rPr>
          <w:lang w:val="ro-RO"/>
        </w:rPr>
        <w:t xml:space="preserve"> a societ</w:t>
      </w:r>
      <w:r>
        <w:rPr>
          <w:lang w:val="ro-RO"/>
        </w:rPr>
        <w:t>ăţ</w:t>
      </w:r>
      <w:r w:rsidRPr="009F0946">
        <w:rPr>
          <w:lang w:val="ro-RO"/>
        </w:rPr>
        <w:t>ii este asigurat</w:t>
      </w:r>
      <w:r>
        <w:rPr>
          <w:lang w:val="ro-RO"/>
        </w:rPr>
        <w:t>ă</w:t>
      </w:r>
      <w:r w:rsidRPr="009F0946">
        <w:rPr>
          <w:lang w:val="ro-RO"/>
        </w:rPr>
        <w:t xml:space="preserve"> de o echip</w:t>
      </w:r>
      <w:r>
        <w:rPr>
          <w:lang w:val="ro-RO"/>
        </w:rPr>
        <w:t>ă</w:t>
      </w:r>
      <w:r w:rsidRPr="009F0946">
        <w:rPr>
          <w:lang w:val="ro-RO"/>
        </w:rPr>
        <w:t xml:space="preserve"> cu experien</w:t>
      </w:r>
      <w:r>
        <w:rPr>
          <w:lang w:val="ro-RO"/>
        </w:rPr>
        <w:t>ţă</w:t>
      </w:r>
      <w:r w:rsidRPr="009F0946">
        <w:rPr>
          <w:lang w:val="ro-RO"/>
        </w:rPr>
        <w:t xml:space="preserve"> </w:t>
      </w:r>
      <w:r>
        <w:rPr>
          <w:lang w:val="ro-RO"/>
        </w:rPr>
        <w:t>ş</w:t>
      </w:r>
      <w:r w:rsidRPr="009F0946">
        <w:rPr>
          <w:lang w:val="ro-RO"/>
        </w:rPr>
        <w:t xml:space="preserve">i succese </w:t>
      </w:r>
      <w:r>
        <w:rPr>
          <w:lang w:val="ro-RO"/>
        </w:rPr>
        <w:t>î</w:t>
      </w:r>
      <w:r w:rsidRPr="009F0946">
        <w:rPr>
          <w:lang w:val="ro-RO"/>
        </w:rPr>
        <w:t xml:space="preserve">nregistrate </w:t>
      </w:r>
      <w:r>
        <w:rPr>
          <w:lang w:val="ro-RO"/>
        </w:rPr>
        <w:t>î</w:t>
      </w:r>
      <w:r w:rsidRPr="009F0946">
        <w:rPr>
          <w:lang w:val="ro-RO"/>
        </w:rPr>
        <w:t>n activitatea anterioar</w:t>
      </w:r>
      <w:r>
        <w:rPr>
          <w:lang w:val="ro-RO"/>
        </w:rPr>
        <w:t>ă</w:t>
      </w:r>
      <w:r w:rsidRPr="009F0946">
        <w:rPr>
          <w:lang w:val="ro-RO"/>
        </w:rPr>
        <w:t>. Componen</w:t>
      </w:r>
      <w:r>
        <w:rPr>
          <w:lang w:val="ro-RO"/>
        </w:rPr>
        <w:t>ţa</w:t>
      </w:r>
      <w:r w:rsidRPr="009F0946">
        <w:rPr>
          <w:lang w:val="ro-RO"/>
        </w:rPr>
        <w:t xml:space="preserve"> acestei echipe se prezint</w:t>
      </w:r>
      <w:r>
        <w:rPr>
          <w:lang w:val="ro-RO"/>
        </w:rPr>
        <w:t>ă</w:t>
      </w:r>
      <w:r w:rsidRPr="009F0946">
        <w:rPr>
          <w:lang w:val="ro-RO"/>
        </w:rPr>
        <w:t xml:space="preserve"> astfel:</w:t>
      </w:r>
    </w:p>
    <w:p w14:paraId="7276F51B" w14:textId="3E917578" w:rsidR="007E7C6F" w:rsidRPr="009F0946" w:rsidRDefault="00041250" w:rsidP="007E7C6F">
      <w:pPr>
        <w:spacing w:line="360" w:lineRule="auto"/>
        <w:ind w:firstLine="720"/>
        <w:jc w:val="both"/>
        <w:rPr>
          <w:b/>
          <w:lang w:val="ro-RO"/>
        </w:rPr>
      </w:pPr>
      <w:r>
        <w:rPr>
          <w:b/>
          <w:lang w:val="ro-RO"/>
        </w:rPr>
        <w:t>Latoiu Florentina - Roxana</w:t>
      </w:r>
      <w:r w:rsidR="007E7C6F" w:rsidRPr="009F0946">
        <w:rPr>
          <w:b/>
          <w:lang w:val="ro-RO"/>
        </w:rPr>
        <w:t>,</w:t>
      </w:r>
      <w:r w:rsidR="007E7C6F" w:rsidRPr="009F0946">
        <w:rPr>
          <w:lang w:val="ro-RO"/>
        </w:rPr>
        <w:t xml:space="preserve"> administrator </w:t>
      </w:r>
      <w:r w:rsidR="007E7C6F">
        <w:rPr>
          <w:lang w:val="ro-RO"/>
        </w:rPr>
        <w:t>ş</w:t>
      </w:r>
      <w:r w:rsidR="007E7C6F" w:rsidRPr="009F0946">
        <w:rPr>
          <w:lang w:val="ro-RO"/>
        </w:rPr>
        <w:t>i manager general al unit</w:t>
      </w:r>
      <w:r w:rsidR="007E7C6F">
        <w:rPr>
          <w:lang w:val="ro-RO"/>
        </w:rPr>
        <w:t>ăţ</w:t>
      </w:r>
      <w:r w:rsidR="007E7C6F" w:rsidRPr="009F0946">
        <w:rPr>
          <w:lang w:val="ro-RO"/>
        </w:rPr>
        <w:t xml:space="preserve">ii, a absolvit Academia de Studii Economice, Facultatea de Contabilitate </w:t>
      </w:r>
      <w:r w:rsidR="007E7C6F">
        <w:rPr>
          <w:lang w:val="ro-RO"/>
        </w:rPr>
        <w:t>ş</w:t>
      </w:r>
      <w:r w:rsidR="007E7C6F" w:rsidRPr="009F0946">
        <w:rPr>
          <w:lang w:val="ro-RO"/>
        </w:rPr>
        <w:t>i Informatic</w:t>
      </w:r>
      <w:r w:rsidR="007E7C6F">
        <w:rPr>
          <w:lang w:val="ro-RO"/>
        </w:rPr>
        <w:t>ă</w:t>
      </w:r>
      <w:r w:rsidR="007E7C6F" w:rsidRPr="009F0946">
        <w:rPr>
          <w:lang w:val="ro-RO"/>
        </w:rPr>
        <w:t xml:space="preserve"> de Gestiune</w:t>
      </w:r>
      <w:r>
        <w:rPr>
          <w:lang w:val="ro-RO"/>
        </w:rPr>
        <w:t>.</w:t>
      </w:r>
    </w:p>
    <w:p w14:paraId="58A610D5" w14:textId="19387178" w:rsidR="007E7C6F" w:rsidRPr="009F0946" w:rsidRDefault="00041250" w:rsidP="007E7C6F">
      <w:pPr>
        <w:spacing w:line="360" w:lineRule="auto"/>
        <w:ind w:firstLine="720"/>
        <w:jc w:val="both"/>
        <w:rPr>
          <w:lang w:val="ro-RO"/>
        </w:rPr>
      </w:pPr>
      <w:r>
        <w:rPr>
          <w:b/>
          <w:lang w:val="ro-RO"/>
        </w:rPr>
        <w:t>Popescu Andrei</w:t>
      </w:r>
      <w:r w:rsidR="007E7C6F" w:rsidRPr="009F0946">
        <w:rPr>
          <w:b/>
          <w:lang w:val="ro-RO"/>
        </w:rPr>
        <w:t>,</w:t>
      </w:r>
      <w:r w:rsidR="007E7C6F" w:rsidRPr="009F0946">
        <w:rPr>
          <w:lang w:val="ro-RO"/>
        </w:rPr>
        <w:t xml:space="preserve"> managerul economic din cadrul departamentului financiar, a absolvit A.S.E. Facultatea Fina</w:t>
      </w:r>
      <w:r w:rsidR="007E7C6F">
        <w:rPr>
          <w:lang w:val="ro-RO"/>
        </w:rPr>
        <w:t>ţ</w:t>
      </w:r>
      <w:r w:rsidR="007E7C6F" w:rsidRPr="009F0946">
        <w:rPr>
          <w:lang w:val="ro-RO"/>
        </w:rPr>
        <w:t>e Asigur</w:t>
      </w:r>
      <w:r w:rsidR="007E7C6F">
        <w:rPr>
          <w:lang w:val="ro-RO"/>
        </w:rPr>
        <w:t>ă</w:t>
      </w:r>
      <w:r w:rsidR="007E7C6F" w:rsidRPr="009F0946">
        <w:rPr>
          <w:lang w:val="ro-RO"/>
        </w:rPr>
        <w:t>ri B</w:t>
      </w:r>
      <w:r w:rsidR="007E7C6F">
        <w:rPr>
          <w:lang w:val="ro-RO"/>
        </w:rPr>
        <w:t>ă</w:t>
      </w:r>
      <w:r w:rsidR="007E7C6F" w:rsidRPr="009F0946">
        <w:rPr>
          <w:lang w:val="ro-RO"/>
        </w:rPr>
        <w:t xml:space="preserve">nci </w:t>
      </w:r>
      <w:r w:rsidR="007E7C6F">
        <w:rPr>
          <w:lang w:val="ro-RO"/>
        </w:rPr>
        <w:t>ş</w:t>
      </w:r>
      <w:r w:rsidR="007E7C6F" w:rsidRPr="009F0946">
        <w:rPr>
          <w:lang w:val="ro-RO"/>
        </w:rPr>
        <w:t xml:space="preserve">i Burse de Valori </w:t>
      </w:r>
      <w:r w:rsidR="007E7C6F">
        <w:rPr>
          <w:lang w:val="ro-RO"/>
        </w:rPr>
        <w:t>î</w:t>
      </w:r>
      <w:r w:rsidR="007E7C6F" w:rsidRPr="009F0946">
        <w:rPr>
          <w:lang w:val="ro-RO"/>
        </w:rPr>
        <w:t>n anul 20</w:t>
      </w:r>
      <w:r>
        <w:rPr>
          <w:lang w:val="ro-RO"/>
        </w:rPr>
        <w:t>09</w:t>
      </w:r>
      <w:r w:rsidR="007E7C6F" w:rsidRPr="009F0946">
        <w:rPr>
          <w:lang w:val="ro-RO"/>
        </w:rPr>
        <w:t xml:space="preserve">, </w:t>
      </w:r>
      <w:r w:rsidR="007E7C6F">
        <w:rPr>
          <w:lang w:val="ro-RO"/>
        </w:rPr>
        <w:t>ş</w:t>
      </w:r>
      <w:r w:rsidR="007E7C6F" w:rsidRPr="009F0946">
        <w:rPr>
          <w:lang w:val="ro-RO"/>
        </w:rPr>
        <w:t>i lucreaz</w:t>
      </w:r>
      <w:r w:rsidR="007E7C6F">
        <w:rPr>
          <w:lang w:val="ro-RO"/>
        </w:rPr>
        <w:t>ă</w:t>
      </w:r>
      <w:r w:rsidR="007E7C6F" w:rsidRPr="009F0946">
        <w:rPr>
          <w:lang w:val="ro-RO"/>
        </w:rPr>
        <w:t xml:space="preserve"> </w:t>
      </w:r>
      <w:r w:rsidR="007E7C6F">
        <w:rPr>
          <w:lang w:val="ro-RO"/>
        </w:rPr>
        <w:t>î</w:t>
      </w:r>
      <w:r w:rsidR="007E7C6F" w:rsidRPr="009F0946">
        <w:rPr>
          <w:lang w:val="ro-RO"/>
        </w:rPr>
        <w:t xml:space="preserve">n domeniu din </w:t>
      </w:r>
      <w:r w:rsidR="007E7C6F">
        <w:rPr>
          <w:lang w:val="ro-RO"/>
        </w:rPr>
        <w:t xml:space="preserve">anul </w:t>
      </w:r>
      <w:r w:rsidR="007E7C6F" w:rsidRPr="009F0946">
        <w:rPr>
          <w:lang w:val="ro-RO"/>
        </w:rPr>
        <w:t>20</w:t>
      </w:r>
      <w:r>
        <w:rPr>
          <w:lang w:val="ro-RO"/>
        </w:rPr>
        <w:t>11</w:t>
      </w:r>
      <w:r w:rsidR="007E7C6F" w:rsidRPr="009F0946">
        <w:rPr>
          <w:lang w:val="ro-RO"/>
        </w:rPr>
        <w:t>.</w:t>
      </w:r>
    </w:p>
    <w:p w14:paraId="75E09750" w14:textId="74C89623" w:rsidR="007E7C6F" w:rsidRPr="009F0946" w:rsidRDefault="007E7C6F" w:rsidP="007E7C6F">
      <w:pPr>
        <w:spacing w:line="360" w:lineRule="auto"/>
        <w:ind w:firstLine="720"/>
        <w:jc w:val="both"/>
        <w:rPr>
          <w:lang w:val="ro-RO"/>
        </w:rPr>
      </w:pPr>
      <w:r>
        <w:rPr>
          <w:b/>
          <w:lang w:val="ro-RO"/>
        </w:rPr>
        <w:t>Ş</w:t>
      </w:r>
      <w:r w:rsidRPr="009F0946">
        <w:rPr>
          <w:b/>
          <w:lang w:val="ro-RO"/>
        </w:rPr>
        <w:t xml:space="preserve">tefan </w:t>
      </w:r>
      <w:r w:rsidR="00041250">
        <w:rPr>
          <w:b/>
          <w:lang w:val="ro-RO"/>
        </w:rPr>
        <w:t>Andrian</w:t>
      </w:r>
      <w:r w:rsidRPr="009F0946">
        <w:rPr>
          <w:b/>
          <w:lang w:val="ro-RO"/>
        </w:rPr>
        <w:t xml:space="preserve">, </w:t>
      </w:r>
      <w:r w:rsidRPr="009F0946">
        <w:rPr>
          <w:lang w:val="ro-RO"/>
        </w:rPr>
        <w:t xml:space="preserve">director </w:t>
      </w:r>
      <w:r>
        <w:rPr>
          <w:lang w:val="ro-RO"/>
        </w:rPr>
        <w:t xml:space="preserve">de </w:t>
      </w:r>
      <w:r w:rsidRPr="009F0946">
        <w:rPr>
          <w:lang w:val="ro-RO"/>
        </w:rPr>
        <w:t>achizi</w:t>
      </w:r>
      <w:r>
        <w:rPr>
          <w:lang w:val="ro-RO"/>
        </w:rPr>
        <w:t>ţ</w:t>
      </w:r>
      <w:r w:rsidRPr="009F0946">
        <w:rPr>
          <w:lang w:val="ro-RO"/>
        </w:rPr>
        <w:t xml:space="preserve">ii </w:t>
      </w:r>
      <w:r>
        <w:rPr>
          <w:lang w:val="ro-RO"/>
        </w:rPr>
        <w:t>î</w:t>
      </w:r>
      <w:r w:rsidRPr="009F0946">
        <w:rPr>
          <w:lang w:val="ro-RO"/>
        </w:rPr>
        <w:t>n cadrul departamentului gestiune-achizi</w:t>
      </w:r>
      <w:r>
        <w:rPr>
          <w:lang w:val="ro-RO"/>
        </w:rPr>
        <w:t>ţ</w:t>
      </w:r>
      <w:r w:rsidRPr="009F0946">
        <w:rPr>
          <w:lang w:val="ro-RO"/>
        </w:rPr>
        <w:t>ii</w:t>
      </w:r>
      <w:r>
        <w:rPr>
          <w:lang w:val="ro-RO"/>
        </w:rPr>
        <w:t>,</w:t>
      </w:r>
      <w:r w:rsidRPr="009F0946">
        <w:rPr>
          <w:lang w:val="ro-RO"/>
        </w:rPr>
        <w:t xml:space="preserve"> a </w:t>
      </w:r>
      <w:r>
        <w:rPr>
          <w:lang w:val="ro-RO"/>
        </w:rPr>
        <w:t>absolvit</w:t>
      </w:r>
      <w:r w:rsidRPr="009F0946">
        <w:rPr>
          <w:lang w:val="ro-RO"/>
        </w:rPr>
        <w:t xml:space="preserve"> Universitatea Rom</w:t>
      </w:r>
      <w:r>
        <w:rPr>
          <w:lang w:val="ro-RO"/>
        </w:rPr>
        <w:t>â</w:t>
      </w:r>
      <w:r w:rsidRPr="009F0946">
        <w:rPr>
          <w:lang w:val="ro-RO"/>
        </w:rPr>
        <w:t>no-American</w:t>
      </w:r>
      <w:r>
        <w:rPr>
          <w:lang w:val="ro-RO"/>
        </w:rPr>
        <w:t>ă,</w:t>
      </w:r>
      <w:r w:rsidRPr="009F0946">
        <w:rPr>
          <w:lang w:val="ro-RO"/>
        </w:rPr>
        <w:t xml:space="preserve"> Facultatea de Marketing-Management, </w:t>
      </w:r>
      <w:r>
        <w:rPr>
          <w:lang w:val="ro-RO"/>
        </w:rPr>
        <w:t>ş</w:t>
      </w:r>
      <w:r w:rsidRPr="009F0946">
        <w:rPr>
          <w:lang w:val="ro-RO"/>
        </w:rPr>
        <w:t>i din 20</w:t>
      </w:r>
      <w:r w:rsidR="00041250">
        <w:rPr>
          <w:lang w:val="ro-RO"/>
        </w:rPr>
        <w:t>12</w:t>
      </w:r>
      <w:r w:rsidRPr="009F0946">
        <w:rPr>
          <w:lang w:val="ro-RO"/>
        </w:rPr>
        <w:t xml:space="preserve"> a lucrat ca director de v</w:t>
      </w:r>
      <w:r>
        <w:rPr>
          <w:lang w:val="ro-RO"/>
        </w:rPr>
        <w:t>â</w:t>
      </w:r>
      <w:r w:rsidRPr="009F0946">
        <w:rPr>
          <w:lang w:val="ro-RO"/>
        </w:rPr>
        <w:t xml:space="preserve">nzari </w:t>
      </w:r>
      <w:r>
        <w:rPr>
          <w:lang w:val="ro-RO"/>
        </w:rPr>
        <w:t>î</w:t>
      </w:r>
      <w:r w:rsidRPr="009F0946">
        <w:rPr>
          <w:lang w:val="ro-RO"/>
        </w:rPr>
        <w:t>n firme de catering.</w:t>
      </w:r>
    </w:p>
    <w:p w14:paraId="4419D365" w14:textId="04B69086" w:rsidR="007E7C6F" w:rsidRPr="009F0946" w:rsidRDefault="00041250" w:rsidP="007E7C6F">
      <w:pPr>
        <w:spacing w:line="360" w:lineRule="auto"/>
        <w:ind w:firstLine="720"/>
        <w:jc w:val="both"/>
        <w:rPr>
          <w:lang w:val="ro-RO"/>
        </w:rPr>
      </w:pPr>
      <w:r>
        <w:rPr>
          <w:b/>
          <w:lang w:val="ro-RO"/>
        </w:rPr>
        <w:t>Cezar Ion</w:t>
      </w:r>
      <w:r w:rsidR="007E7C6F" w:rsidRPr="009F0946">
        <w:rPr>
          <w:b/>
          <w:lang w:val="ro-RO"/>
        </w:rPr>
        <w:t xml:space="preserve">, </w:t>
      </w:r>
      <w:r w:rsidR="007E7C6F" w:rsidRPr="009F0946">
        <w:rPr>
          <w:lang w:val="ro-RO"/>
        </w:rPr>
        <w:t>director al departamentului de marketing-v</w:t>
      </w:r>
      <w:r w:rsidR="007E7C6F">
        <w:rPr>
          <w:lang w:val="ro-RO"/>
        </w:rPr>
        <w:t>â</w:t>
      </w:r>
      <w:r w:rsidR="007E7C6F" w:rsidRPr="009F0946">
        <w:rPr>
          <w:lang w:val="ro-RO"/>
        </w:rPr>
        <w:t>nzari, este absolvent al Academiei de Studii Economice, Facultatea de Comer</w:t>
      </w:r>
      <w:r w:rsidR="007E7C6F">
        <w:rPr>
          <w:lang w:val="ro-RO"/>
        </w:rPr>
        <w:t>ţ</w:t>
      </w:r>
      <w:r w:rsidR="007E7C6F" w:rsidRPr="009F0946">
        <w:rPr>
          <w:lang w:val="ro-RO"/>
        </w:rPr>
        <w:t xml:space="preserve">. </w:t>
      </w:r>
      <w:r w:rsidR="007E7C6F">
        <w:rPr>
          <w:lang w:val="ro-RO"/>
        </w:rPr>
        <w:t>Are</w:t>
      </w:r>
      <w:r w:rsidR="007E7C6F" w:rsidRPr="009F0946">
        <w:rPr>
          <w:lang w:val="ro-RO"/>
        </w:rPr>
        <w:t xml:space="preserve"> o experienta de </w:t>
      </w:r>
      <w:r>
        <w:rPr>
          <w:lang w:val="ro-RO"/>
        </w:rPr>
        <w:t>cinci</w:t>
      </w:r>
      <w:r w:rsidR="007E7C6F" w:rsidRPr="009F0946">
        <w:rPr>
          <w:lang w:val="ro-RO"/>
        </w:rPr>
        <w:t xml:space="preserve"> ani </w:t>
      </w:r>
      <w:r w:rsidR="007E7C6F">
        <w:rPr>
          <w:lang w:val="ro-RO"/>
        </w:rPr>
        <w:t>î</w:t>
      </w:r>
      <w:r w:rsidR="007E7C6F" w:rsidRPr="009F0946">
        <w:rPr>
          <w:lang w:val="ro-RO"/>
        </w:rPr>
        <w:t>n domeniul s</w:t>
      </w:r>
      <w:r w:rsidR="007E7C6F">
        <w:rPr>
          <w:lang w:val="ro-RO"/>
        </w:rPr>
        <w:t>ă</w:t>
      </w:r>
      <w:r w:rsidR="007E7C6F" w:rsidRPr="009F0946">
        <w:rPr>
          <w:lang w:val="ro-RO"/>
        </w:rPr>
        <w:t>u de activitate.</w:t>
      </w:r>
    </w:p>
    <w:p w14:paraId="11AA6B1E" w14:textId="652386D8" w:rsidR="007E7C6F" w:rsidRPr="009F0946" w:rsidRDefault="007E7C6F" w:rsidP="007E7C6F">
      <w:pPr>
        <w:spacing w:line="360" w:lineRule="auto"/>
        <w:ind w:firstLine="720"/>
        <w:jc w:val="both"/>
        <w:rPr>
          <w:lang w:val="ro-RO"/>
        </w:rPr>
      </w:pPr>
      <w:r w:rsidRPr="009F0946">
        <w:rPr>
          <w:b/>
          <w:lang w:val="ro-RO"/>
        </w:rPr>
        <w:lastRenderedPageBreak/>
        <w:t>Maria Raducanu,</w:t>
      </w:r>
      <w:r w:rsidRPr="009F0946">
        <w:rPr>
          <w:lang w:val="ro-RO"/>
        </w:rPr>
        <w:t xml:space="preserve"> director de produc</w:t>
      </w:r>
      <w:r>
        <w:rPr>
          <w:lang w:val="ro-RO"/>
        </w:rPr>
        <w:t>ţ</w:t>
      </w:r>
      <w:r w:rsidRPr="009F0946">
        <w:rPr>
          <w:lang w:val="ro-RO"/>
        </w:rPr>
        <w:t>ie, a absolvit Universitatea Tehnic</w:t>
      </w:r>
      <w:r>
        <w:rPr>
          <w:lang w:val="ro-RO"/>
        </w:rPr>
        <w:t>ă</w:t>
      </w:r>
      <w:r w:rsidRPr="009F0946">
        <w:rPr>
          <w:lang w:val="ro-RO"/>
        </w:rPr>
        <w:t xml:space="preserve"> din Gala</w:t>
      </w:r>
      <w:r>
        <w:rPr>
          <w:lang w:val="ro-RO"/>
        </w:rPr>
        <w:t>ţ</w:t>
      </w:r>
      <w:r w:rsidRPr="009F0946">
        <w:rPr>
          <w:lang w:val="ro-RO"/>
        </w:rPr>
        <w:t>i, Facultatea de Industrie Alimentar</w:t>
      </w:r>
      <w:r>
        <w:rPr>
          <w:lang w:val="ro-RO"/>
        </w:rPr>
        <w:t>ă;</w:t>
      </w:r>
      <w:r w:rsidRPr="009F0946">
        <w:rPr>
          <w:lang w:val="ro-RO"/>
        </w:rPr>
        <w:t xml:space="preserve"> din </w:t>
      </w:r>
      <w:r>
        <w:rPr>
          <w:lang w:val="ro-RO"/>
        </w:rPr>
        <w:t xml:space="preserve">anul </w:t>
      </w:r>
      <w:r w:rsidRPr="009F0946">
        <w:rPr>
          <w:lang w:val="ro-RO"/>
        </w:rPr>
        <w:t>20</w:t>
      </w:r>
      <w:r w:rsidR="00041250">
        <w:rPr>
          <w:lang w:val="ro-RO"/>
        </w:rPr>
        <w:t>10</w:t>
      </w:r>
      <w:r w:rsidRPr="009F0946">
        <w:rPr>
          <w:lang w:val="ro-RO"/>
        </w:rPr>
        <w:t xml:space="preserve"> a lucrat ca expert la catedra Gastro-Tehnic</w:t>
      </w:r>
      <w:r>
        <w:rPr>
          <w:lang w:val="ro-RO"/>
        </w:rPr>
        <w:t xml:space="preserve">ă </w:t>
      </w:r>
      <w:r w:rsidRPr="009F0946">
        <w:rPr>
          <w:lang w:val="ro-RO"/>
        </w:rPr>
        <w:t>a Centru</w:t>
      </w:r>
      <w:r>
        <w:rPr>
          <w:lang w:val="ro-RO"/>
        </w:rPr>
        <w:t>lui</w:t>
      </w:r>
      <w:r w:rsidRPr="009F0946">
        <w:rPr>
          <w:lang w:val="ro-RO"/>
        </w:rPr>
        <w:t xml:space="preserve"> Na</w:t>
      </w:r>
      <w:r>
        <w:rPr>
          <w:lang w:val="ro-RO"/>
        </w:rPr>
        <w:t>ţ</w:t>
      </w:r>
      <w:r w:rsidRPr="009F0946">
        <w:rPr>
          <w:lang w:val="ro-RO"/>
        </w:rPr>
        <w:t>ional de Înv</w:t>
      </w:r>
      <w:r>
        <w:rPr>
          <w:lang w:val="ro-RO"/>
        </w:rPr>
        <w:t>ăţă</w:t>
      </w:r>
      <w:r w:rsidRPr="009F0946">
        <w:rPr>
          <w:lang w:val="ro-RO"/>
        </w:rPr>
        <w:t>m</w:t>
      </w:r>
      <w:r>
        <w:rPr>
          <w:lang w:val="ro-RO"/>
        </w:rPr>
        <w:t>â</w:t>
      </w:r>
      <w:r w:rsidRPr="009F0946">
        <w:rPr>
          <w:lang w:val="ro-RO"/>
        </w:rPr>
        <w:t>nt Turistic</w:t>
      </w:r>
      <w:r w:rsidR="00041250">
        <w:rPr>
          <w:lang w:val="ro-RO"/>
        </w:rPr>
        <w:t>.</w:t>
      </w:r>
    </w:p>
    <w:p w14:paraId="51DC0B87" w14:textId="0D296207" w:rsidR="007E7C6F" w:rsidRPr="009F0946" w:rsidRDefault="00041250" w:rsidP="007E7C6F">
      <w:pPr>
        <w:spacing w:line="360" w:lineRule="auto"/>
        <w:ind w:firstLine="720"/>
        <w:jc w:val="both"/>
        <w:rPr>
          <w:rStyle w:val="Strong"/>
          <w:b w:val="0"/>
          <w:lang w:val="ro-RO"/>
        </w:rPr>
      </w:pPr>
      <w:r>
        <w:rPr>
          <w:b/>
          <w:lang w:val="ro-RO"/>
        </w:rPr>
        <w:t>Ionescu Danut</w:t>
      </w:r>
      <w:r w:rsidR="007E7C6F" w:rsidRPr="009F0946">
        <w:rPr>
          <w:b/>
          <w:lang w:val="ro-RO"/>
        </w:rPr>
        <w:t>,</w:t>
      </w:r>
      <w:r w:rsidR="007E7C6F" w:rsidRPr="009F0946">
        <w:rPr>
          <w:lang w:val="ro-RO"/>
        </w:rPr>
        <w:t xml:space="preserve"> director calitate </w:t>
      </w:r>
      <w:r w:rsidR="007E7C6F">
        <w:rPr>
          <w:lang w:val="ro-RO"/>
        </w:rPr>
        <w:t>î</w:t>
      </w:r>
      <w:r w:rsidR="007E7C6F" w:rsidRPr="009F0946">
        <w:rPr>
          <w:lang w:val="ro-RO"/>
        </w:rPr>
        <w:t>n cadrul departamentului de control-dezvoltare; are studii de</w:t>
      </w:r>
      <w:r w:rsidR="007E7C6F">
        <w:rPr>
          <w:lang w:val="ro-RO"/>
        </w:rPr>
        <w:t xml:space="preserve"> tehnologie</w:t>
      </w:r>
      <w:r w:rsidR="007E7C6F" w:rsidRPr="009F0946">
        <w:rPr>
          <w:lang w:val="ro-RO"/>
        </w:rPr>
        <w:t xml:space="preserve"> alimentar</w:t>
      </w:r>
      <w:r w:rsidR="007E7C6F">
        <w:rPr>
          <w:lang w:val="ro-RO"/>
        </w:rPr>
        <w:t>ă,</w:t>
      </w:r>
      <w:r w:rsidR="007E7C6F" w:rsidRPr="009F0946">
        <w:rPr>
          <w:lang w:val="ro-RO"/>
        </w:rPr>
        <w:t xml:space="preserve"> urm</w:t>
      </w:r>
      <w:r w:rsidR="007E7C6F">
        <w:rPr>
          <w:lang w:val="ro-RO"/>
        </w:rPr>
        <w:t>â</w:t>
      </w:r>
      <w:r w:rsidR="007E7C6F" w:rsidRPr="009F0946">
        <w:rPr>
          <w:lang w:val="ro-RO"/>
        </w:rPr>
        <w:t>nd cursurile Facult</w:t>
      </w:r>
      <w:r w:rsidR="007E7C6F">
        <w:rPr>
          <w:lang w:val="ro-RO"/>
        </w:rPr>
        <w:t>ăţ</w:t>
      </w:r>
      <w:r w:rsidR="007E7C6F" w:rsidRPr="009F0946">
        <w:rPr>
          <w:lang w:val="ro-RO"/>
        </w:rPr>
        <w:t>ii de Chimie Alimentar</w:t>
      </w:r>
      <w:r w:rsidR="007E7C6F">
        <w:rPr>
          <w:lang w:val="ro-RO"/>
        </w:rPr>
        <w:t>ă din cadrul Institutului Politehnic</w:t>
      </w:r>
      <w:r w:rsidR="007E7C6F" w:rsidRPr="009F0946">
        <w:rPr>
          <w:lang w:val="ro-RO"/>
        </w:rPr>
        <w:t xml:space="preserve"> Bucure</w:t>
      </w:r>
      <w:r w:rsidR="007E7C6F">
        <w:rPr>
          <w:lang w:val="ro-RO"/>
        </w:rPr>
        <w:t>ş</w:t>
      </w:r>
      <w:r w:rsidR="007E7C6F" w:rsidRPr="009F0946">
        <w:rPr>
          <w:lang w:val="ro-RO"/>
        </w:rPr>
        <w:t xml:space="preserve">ti. A urmat cursuri de specializare HACCP </w:t>
      </w:r>
      <w:r w:rsidR="007E7C6F">
        <w:rPr>
          <w:lang w:val="ro-RO"/>
        </w:rPr>
        <w:t>ş</w:t>
      </w:r>
      <w:r w:rsidR="007E7C6F" w:rsidRPr="009F0946">
        <w:rPr>
          <w:lang w:val="ro-RO"/>
        </w:rPr>
        <w:t xml:space="preserve">i </w:t>
      </w:r>
      <w:r w:rsidR="007E7C6F" w:rsidRPr="009F0946">
        <w:rPr>
          <w:rStyle w:val="Strong"/>
          <w:b w:val="0"/>
          <w:lang w:val="ro-RO"/>
        </w:rPr>
        <w:t xml:space="preserve">ISO 9001:2000 </w:t>
      </w:r>
      <w:r w:rsidR="007E7C6F">
        <w:rPr>
          <w:rStyle w:val="Strong"/>
          <w:b w:val="0"/>
          <w:lang w:val="ro-RO"/>
        </w:rPr>
        <w:t>ş</w:t>
      </w:r>
      <w:r w:rsidR="007E7C6F" w:rsidRPr="009F0946">
        <w:rPr>
          <w:rStyle w:val="Strong"/>
          <w:b w:val="0"/>
          <w:lang w:val="ro-RO"/>
        </w:rPr>
        <w:t xml:space="preserve">i a lucrat </w:t>
      </w:r>
      <w:r w:rsidR="007E7C6F">
        <w:rPr>
          <w:rStyle w:val="Strong"/>
          <w:b w:val="0"/>
          <w:lang w:val="ro-RO"/>
        </w:rPr>
        <w:t>î</w:t>
      </w:r>
      <w:r w:rsidR="007E7C6F" w:rsidRPr="009F0946">
        <w:rPr>
          <w:rStyle w:val="Strong"/>
          <w:b w:val="0"/>
          <w:lang w:val="ro-RO"/>
        </w:rPr>
        <w:t>n cadrul unei companii procesatoare de carne timp de 3 ani pe acela</w:t>
      </w:r>
      <w:r w:rsidR="007E7C6F">
        <w:rPr>
          <w:rStyle w:val="Strong"/>
          <w:b w:val="0"/>
          <w:lang w:val="ro-RO"/>
        </w:rPr>
        <w:t>ş</w:t>
      </w:r>
      <w:r w:rsidR="007E7C6F" w:rsidRPr="009F0946">
        <w:rPr>
          <w:rStyle w:val="Strong"/>
          <w:b w:val="0"/>
          <w:lang w:val="ro-RO"/>
        </w:rPr>
        <w:t>i post.</w:t>
      </w:r>
    </w:p>
    <w:p w14:paraId="519DCDC7" w14:textId="77777777" w:rsidR="007E7C6F" w:rsidRPr="009F0946" w:rsidRDefault="007E7C6F" w:rsidP="007E7C6F">
      <w:pPr>
        <w:spacing w:line="360" w:lineRule="auto"/>
        <w:ind w:firstLine="720"/>
        <w:jc w:val="both"/>
        <w:rPr>
          <w:lang w:val="ro-RO"/>
        </w:rPr>
      </w:pPr>
      <w:r w:rsidRPr="009F0946">
        <w:rPr>
          <w:lang w:val="ro-RO"/>
        </w:rPr>
        <w:t>Supravegherea gestiunii societăţii este asigurată de doi cenzori aleşi de Adunarea Generală a Asociaţilor, care la sfârşitul fiecărei perioade de gestiune prezintă un raport al activităţii firmei.</w:t>
      </w:r>
    </w:p>
    <w:p w14:paraId="2DEC22AA" w14:textId="77777777" w:rsidR="007E7C6F" w:rsidRPr="009F0946" w:rsidRDefault="007E7C6F" w:rsidP="007E7C6F">
      <w:pPr>
        <w:shd w:val="clear" w:color="auto" w:fill="FFFFFF"/>
        <w:spacing w:line="360" w:lineRule="auto"/>
        <w:jc w:val="both"/>
        <w:rPr>
          <w:rStyle w:val="Strong"/>
          <w:bCs w:val="0"/>
          <w:lang w:val="ro-RO"/>
        </w:rPr>
      </w:pPr>
      <w:r w:rsidRPr="009F0946">
        <w:rPr>
          <w:b/>
          <w:lang w:val="ro-RO"/>
        </w:rPr>
        <w:t>Atribu</w:t>
      </w:r>
      <w:r>
        <w:rPr>
          <w:b/>
          <w:lang w:val="ro-RO"/>
        </w:rPr>
        <w:t>ţ</w:t>
      </w:r>
      <w:r w:rsidRPr="009F0946">
        <w:rPr>
          <w:b/>
          <w:lang w:val="ro-RO"/>
        </w:rPr>
        <w:t>ii, responsabilit</w:t>
      </w:r>
      <w:r>
        <w:rPr>
          <w:b/>
          <w:lang w:val="ro-RO"/>
        </w:rPr>
        <w:t>ăţ</w:t>
      </w:r>
      <w:r w:rsidRPr="009F0946">
        <w:rPr>
          <w:b/>
          <w:lang w:val="ro-RO"/>
        </w:rPr>
        <w:t xml:space="preserve">i </w:t>
      </w:r>
      <w:r>
        <w:rPr>
          <w:b/>
          <w:lang w:val="ro-RO"/>
        </w:rPr>
        <w:t>ş</w:t>
      </w:r>
      <w:r w:rsidRPr="009F0946">
        <w:rPr>
          <w:b/>
          <w:lang w:val="ro-RO"/>
        </w:rPr>
        <w:t>i competen</w:t>
      </w:r>
      <w:r>
        <w:rPr>
          <w:b/>
          <w:lang w:val="ro-RO"/>
        </w:rPr>
        <w:t>ţ</w:t>
      </w:r>
      <w:r w:rsidRPr="009F0946">
        <w:rPr>
          <w:b/>
          <w:lang w:val="ro-RO"/>
        </w:rPr>
        <w:t>e</w:t>
      </w:r>
    </w:p>
    <w:p w14:paraId="56FA964B" w14:textId="77777777" w:rsidR="007E7C6F" w:rsidRPr="009F0946" w:rsidRDefault="007E7C6F" w:rsidP="007E7C6F">
      <w:pPr>
        <w:spacing w:line="360" w:lineRule="auto"/>
        <w:ind w:left="10" w:firstLine="720"/>
        <w:rPr>
          <w:lang w:val="ro-RO"/>
        </w:rPr>
      </w:pPr>
      <w:r w:rsidRPr="009F0946">
        <w:rPr>
          <w:lang w:val="ro-RO"/>
        </w:rPr>
        <w:t xml:space="preserve">Atribuţiile, responsabilităţile şi competenţele organismelor participative </w:t>
      </w:r>
      <w:r>
        <w:rPr>
          <w:lang w:val="ro-RO"/>
        </w:rPr>
        <w:t>la</w:t>
      </w:r>
      <w:r w:rsidRPr="009F0946">
        <w:rPr>
          <w:lang w:val="ro-RO"/>
        </w:rPr>
        <w:t xml:space="preserve"> management sunt evidenţiate în </w:t>
      </w:r>
      <w:r w:rsidRPr="009F0946">
        <w:rPr>
          <w:b/>
          <w:lang w:val="ro-RO"/>
        </w:rPr>
        <w:t xml:space="preserve">Statutul societăţii </w:t>
      </w:r>
      <w:r w:rsidRPr="009F0946">
        <w:rPr>
          <w:lang w:val="ro-RO"/>
        </w:rPr>
        <w:t xml:space="preserve">şi </w:t>
      </w:r>
      <w:r w:rsidRPr="009F0946">
        <w:rPr>
          <w:b/>
          <w:lang w:val="ro-RO"/>
        </w:rPr>
        <w:t>Regulamentul de organizare şi funcţionare</w:t>
      </w:r>
      <w:r w:rsidRPr="009F0946">
        <w:rPr>
          <w:lang w:val="ro-RO"/>
        </w:rPr>
        <w:t xml:space="preserve">. Pentru personalul de management şi execuţie, documentele ce consemnează sarcinile, competenţele şi responsabilităţile sunt </w:t>
      </w:r>
      <w:r w:rsidRPr="009F0946">
        <w:rPr>
          <w:b/>
          <w:lang w:val="ro-RO"/>
        </w:rPr>
        <w:t>fişele de post</w:t>
      </w:r>
      <w:r w:rsidRPr="009F0946">
        <w:rPr>
          <w:lang w:val="ro-RO"/>
        </w:rPr>
        <w:t>.</w:t>
      </w:r>
    </w:p>
    <w:p w14:paraId="6664A079" w14:textId="77777777" w:rsidR="007E7C6F" w:rsidRPr="009F0946" w:rsidRDefault="007E7C6F" w:rsidP="007E7C6F">
      <w:pPr>
        <w:pStyle w:val="BodyTextIndent2"/>
        <w:tabs>
          <w:tab w:val="left" w:pos="2160"/>
        </w:tabs>
        <w:spacing w:line="360" w:lineRule="auto"/>
        <w:ind w:firstLine="426"/>
        <w:jc w:val="both"/>
        <w:rPr>
          <w:lang w:val="ro-RO"/>
        </w:rPr>
      </w:pPr>
      <w:r w:rsidRPr="009F0946">
        <w:rPr>
          <w:b/>
          <w:lang w:val="ro-RO"/>
        </w:rPr>
        <w:t xml:space="preserve"> Adunarea Generală a Acţionarilor</w:t>
      </w:r>
      <w:r>
        <w:rPr>
          <w:lang w:val="ro-RO"/>
        </w:rPr>
        <w:t xml:space="preserve"> î</w:t>
      </w:r>
      <w:r w:rsidRPr="009F0946">
        <w:rPr>
          <w:lang w:val="ro-RO"/>
        </w:rPr>
        <w:t>ndeplineste următoarele atribuţii:</w:t>
      </w:r>
    </w:p>
    <w:p w14:paraId="3D6D2B02" w14:textId="77777777" w:rsidR="007E7C6F" w:rsidRPr="009F0946" w:rsidRDefault="007E7C6F" w:rsidP="007E7C6F">
      <w:pPr>
        <w:pStyle w:val="BodyTextIndent2"/>
        <w:numPr>
          <w:ilvl w:val="0"/>
          <w:numId w:val="24"/>
        </w:numPr>
        <w:tabs>
          <w:tab w:val="clear" w:pos="360"/>
          <w:tab w:val="left" w:pos="1080"/>
          <w:tab w:val="num" w:pos="1620"/>
        </w:tabs>
        <w:suppressAutoHyphens w:val="0"/>
        <w:spacing w:after="0" w:line="360" w:lineRule="auto"/>
        <w:ind w:left="0" w:firstLine="720"/>
        <w:jc w:val="both"/>
        <w:rPr>
          <w:lang w:val="ro-RO"/>
        </w:rPr>
      </w:pPr>
      <w:r w:rsidRPr="009F0946">
        <w:rPr>
          <w:lang w:val="ro-RO"/>
        </w:rPr>
        <w:t>aprob</w:t>
      </w:r>
      <w:r>
        <w:rPr>
          <w:lang w:val="ro-RO"/>
        </w:rPr>
        <w:t>ă</w:t>
      </w:r>
      <w:r w:rsidRPr="009F0946">
        <w:rPr>
          <w:lang w:val="ro-RO"/>
        </w:rPr>
        <w:t xml:space="preserve"> repartizarea profitului şi vize</w:t>
      </w:r>
      <w:r>
        <w:rPr>
          <w:lang w:val="ro-RO"/>
        </w:rPr>
        <w:t>ază</w:t>
      </w:r>
      <w:r w:rsidRPr="009F0946">
        <w:rPr>
          <w:lang w:val="ro-RO"/>
        </w:rPr>
        <w:t xml:space="preserve"> dividendul.</w:t>
      </w:r>
    </w:p>
    <w:p w14:paraId="2017B888" w14:textId="77777777" w:rsidR="007E7C6F" w:rsidRPr="009F0946" w:rsidRDefault="007E7C6F" w:rsidP="007E7C6F">
      <w:pPr>
        <w:pStyle w:val="BodyTextIndent2"/>
        <w:numPr>
          <w:ilvl w:val="0"/>
          <w:numId w:val="24"/>
        </w:numPr>
        <w:tabs>
          <w:tab w:val="clear" w:pos="360"/>
          <w:tab w:val="left" w:pos="1080"/>
          <w:tab w:val="num" w:pos="1620"/>
        </w:tabs>
        <w:suppressAutoHyphens w:val="0"/>
        <w:spacing w:after="0" w:line="360" w:lineRule="auto"/>
        <w:ind w:left="0" w:firstLine="720"/>
        <w:jc w:val="both"/>
        <w:rPr>
          <w:lang w:val="ro-RO"/>
        </w:rPr>
      </w:pPr>
      <w:r>
        <w:rPr>
          <w:lang w:val="ro-RO"/>
        </w:rPr>
        <w:t>alege</w:t>
      </w:r>
      <w:r w:rsidRPr="009F0946">
        <w:rPr>
          <w:lang w:val="ro-RO"/>
        </w:rPr>
        <w:t xml:space="preserve"> administratori</w:t>
      </w:r>
      <w:r>
        <w:rPr>
          <w:lang w:val="ro-RO"/>
        </w:rPr>
        <w:t>i,</w:t>
      </w:r>
      <w:r w:rsidRPr="009F0946">
        <w:rPr>
          <w:lang w:val="ro-RO"/>
        </w:rPr>
        <w:t xml:space="preserve"> îi de</w:t>
      </w:r>
      <w:r>
        <w:rPr>
          <w:lang w:val="ro-RO"/>
        </w:rPr>
        <w:t>mite</w:t>
      </w:r>
      <w:r w:rsidRPr="009F0946">
        <w:rPr>
          <w:lang w:val="ro-RO"/>
        </w:rPr>
        <w:t xml:space="preserve"> sau </w:t>
      </w:r>
      <w:r>
        <w:rPr>
          <w:lang w:val="ro-RO"/>
        </w:rPr>
        <w:t>îi confirmă</w:t>
      </w:r>
      <w:r w:rsidRPr="009F0946">
        <w:rPr>
          <w:lang w:val="ro-RO"/>
        </w:rPr>
        <w:t xml:space="preserve"> în continuare.</w:t>
      </w:r>
    </w:p>
    <w:p w14:paraId="490EF3DA" w14:textId="77777777" w:rsidR="007E7C6F" w:rsidRPr="009F0946" w:rsidRDefault="007E7C6F" w:rsidP="007E7C6F">
      <w:pPr>
        <w:pStyle w:val="BodyTextIndent2"/>
        <w:numPr>
          <w:ilvl w:val="0"/>
          <w:numId w:val="24"/>
        </w:numPr>
        <w:tabs>
          <w:tab w:val="clear" w:pos="360"/>
          <w:tab w:val="left" w:pos="1080"/>
          <w:tab w:val="num" w:pos="1620"/>
        </w:tabs>
        <w:suppressAutoHyphens w:val="0"/>
        <w:spacing w:after="0" w:line="360" w:lineRule="auto"/>
        <w:ind w:left="0" w:firstLine="720"/>
        <w:jc w:val="both"/>
        <w:rPr>
          <w:lang w:val="ro-RO"/>
        </w:rPr>
      </w:pPr>
      <w:r w:rsidRPr="009F0946">
        <w:rPr>
          <w:lang w:val="ro-RO"/>
        </w:rPr>
        <w:t>se pronunţ</w:t>
      </w:r>
      <w:r>
        <w:rPr>
          <w:lang w:val="ro-RO"/>
        </w:rPr>
        <w:t>ă</w:t>
      </w:r>
      <w:r w:rsidRPr="009F0946">
        <w:rPr>
          <w:lang w:val="ro-RO"/>
        </w:rPr>
        <w:t xml:space="preserve"> asupra gestiunii administratorilor.</w:t>
      </w:r>
    </w:p>
    <w:p w14:paraId="5DADBFBF" w14:textId="77777777" w:rsidR="007E7C6F" w:rsidRPr="009F0946" w:rsidRDefault="007E7C6F" w:rsidP="007E7C6F">
      <w:pPr>
        <w:pStyle w:val="BodyTextIndent2"/>
        <w:numPr>
          <w:ilvl w:val="0"/>
          <w:numId w:val="24"/>
        </w:numPr>
        <w:tabs>
          <w:tab w:val="clear" w:pos="360"/>
          <w:tab w:val="left" w:pos="1080"/>
          <w:tab w:val="num" w:pos="1620"/>
        </w:tabs>
        <w:suppressAutoHyphens w:val="0"/>
        <w:spacing w:after="0" w:line="360" w:lineRule="auto"/>
        <w:ind w:left="0" w:firstLine="720"/>
        <w:jc w:val="both"/>
        <w:rPr>
          <w:lang w:val="ro-RO"/>
        </w:rPr>
      </w:pPr>
      <w:r w:rsidRPr="009F0946">
        <w:rPr>
          <w:lang w:val="ro-RO"/>
        </w:rPr>
        <w:t>stabile</w:t>
      </w:r>
      <w:r>
        <w:rPr>
          <w:lang w:val="ro-RO"/>
        </w:rPr>
        <w:t>şte</w:t>
      </w:r>
      <w:r w:rsidRPr="009F0946">
        <w:rPr>
          <w:lang w:val="ro-RO"/>
        </w:rPr>
        <w:t xml:space="preserve"> Bugetul de venituri şi cheltuieli, programul de activitate şi exerciţiul următor.</w:t>
      </w:r>
    </w:p>
    <w:p w14:paraId="6DA1DC26" w14:textId="77777777" w:rsidR="007E7C6F" w:rsidRPr="009F0946" w:rsidRDefault="007E7C6F" w:rsidP="007E7C6F">
      <w:pPr>
        <w:pStyle w:val="BodyTextIndent2"/>
        <w:numPr>
          <w:ilvl w:val="0"/>
          <w:numId w:val="24"/>
        </w:numPr>
        <w:tabs>
          <w:tab w:val="clear" w:pos="360"/>
          <w:tab w:val="left" w:pos="1080"/>
          <w:tab w:val="num" w:pos="1620"/>
        </w:tabs>
        <w:suppressAutoHyphens w:val="0"/>
        <w:spacing w:after="0" w:line="360" w:lineRule="auto"/>
        <w:ind w:left="0" w:firstLine="720"/>
        <w:jc w:val="both"/>
        <w:rPr>
          <w:lang w:val="ro-RO"/>
        </w:rPr>
      </w:pPr>
      <w:r>
        <w:rPr>
          <w:lang w:val="ro-RO"/>
        </w:rPr>
        <w:t>hotărăşte</w:t>
      </w:r>
      <w:r w:rsidRPr="009F0946">
        <w:rPr>
          <w:lang w:val="ro-RO"/>
        </w:rPr>
        <w:t xml:space="preserve"> gajarea, încheierea şi desfiinţarea uneia sau mai multora din</w:t>
      </w:r>
      <w:r>
        <w:rPr>
          <w:lang w:val="ro-RO"/>
        </w:rPr>
        <w:t>tre</w:t>
      </w:r>
      <w:r w:rsidRPr="009F0946">
        <w:rPr>
          <w:lang w:val="ro-RO"/>
        </w:rPr>
        <w:t xml:space="preserve"> unităţile soci</w:t>
      </w:r>
      <w:r>
        <w:rPr>
          <w:lang w:val="ro-RO"/>
        </w:rPr>
        <w:t>e</w:t>
      </w:r>
      <w:r w:rsidRPr="009F0946">
        <w:rPr>
          <w:lang w:val="ro-RO"/>
        </w:rPr>
        <w:t>tăţii.</w:t>
      </w:r>
    </w:p>
    <w:p w14:paraId="75878EDE" w14:textId="77777777" w:rsidR="007E7C6F" w:rsidRPr="009F0946" w:rsidRDefault="007E7C6F" w:rsidP="007E7C6F">
      <w:pPr>
        <w:pStyle w:val="BodyTextIndent2"/>
        <w:tabs>
          <w:tab w:val="left" w:pos="2160"/>
        </w:tabs>
        <w:spacing w:line="360" w:lineRule="auto"/>
        <w:ind w:firstLine="426"/>
        <w:jc w:val="both"/>
        <w:rPr>
          <w:lang w:val="ro-RO"/>
        </w:rPr>
      </w:pPr>
      <w:r w:rsidRPr="009F0946">
        <w:rPr>
          <w:b/>
          <w:lang w:val="ro-RO"/>
        </w:rPr>
        <w:t>Administratorul</w:t>
      </w:r>
      <w:r w:rsidRPr="009F0946">
        <w:rPr>
          <w:lang w:val="ro-RO"/>
        </w:rPr>
        <w:t xml:space="preserve"> </w:t>
      </w:r>
      <w:r>
        <w:rPr>
          <w:lang w:val="ro-RO"/>
        </w:rPr>
        <w:t>ş</w:t>
      </w:r>
      <w:r w:rsidRPr="009F0946">
        <w:rPr>
          <w:lang w:val="ro-RO"/>
        </w:rPr>
        <w:t>i managerul general al societ</w:t>
      </w:r>
      <w:r>
        <w:rPr>
          <w:lang w:val="ro-RO"/>
        </w:rPr>
        <w:t>ăţ</w:t>
      </w:r>
      <w:r w:rsidRPr="009F0946">
        <w:rPr>
          <w:lang w:val="ro-RO"/>
        </w:rPr>
        <w:t>ii</w:t>
      </w:r>
      <w:r>
        <w:rPr>
          <w:lang w:val="ro-RO"/>
        </w:rPr>
        <w:t>,</w:t>
      </w:r>
      <w:r w:rsidRPr="009F0946">
        <w:rPr>
          <w:lang w:val="ro-RO"/>
        </w:rPr>
        <w:t xml:space="preserve"> ales de A.G.A. pe o perioadă de </w:t>
      </w:r>
      <w:r>
        <w:rPr>
          <w:lang w:val="ro-RO"/>
        </w:rPr>
        <w:t>trei</w:t>
      </w:r>
      <w:r w:rsidRPr="009F0946">
        <w:rPr>
          <w:lang w:val="ro-RO"/>
        </w:rPr>
        <w:t xml:space="preserve"> ani</w:t>
      </w:r>
      <w:r>
        <w:rPr>
          <w:lang w:val="ro-RO"/>
        </w:rPr>
        <w:t>,</w:t>
      </w:r>
      <w:r w:rsidRPr="009F0946">
        <w:rPr>
          <w:lang w:val="ro-RO"/>
        </w:rPr>
        <w:t xml:space="preserve"> are următoarele atribuţii:</w:t>
      </w:r>
    </w:p>
    <w:p w14:paraId="6C80DE98" w14:textId="77777777" w:rsidR="007E7C6F" w:rsidRPr="009F0946" w:rsidRDefault="007E7C6F" w:rsidP="007E7C6F">
      <w:pPr>
        <w:pStyle w:val="BodyTextIndent2"/>
        <w:numPr>
          <w:ilvl w:val="0"/>
          <w:numId w:val="25"/>
        </w:numPr>
        <w:tabs>
          <w:tab w:val="clear" w:pos="360"/>
          <w:tab w:val="left" w:pos="1260"/>
          <w:tab w:val="num" w:pos="1800"/>
        </w:tabs>
        <w:suppressAutoHyphens w:val="0"/>
        <w:spacing w:after="0" w:line="360" w:lineRule="auto"/>
        <w:ind w:left="0" w:firstLine="720"/>
        <w:jc w:val="both"/>
        <w:rPr>
          <w:lang w:val="ro-RO"/>
        </w:rPr>
      </w:pPr>
      <w:r w:rsidRPr="009F0946">
        <w:rPr>
          <w:lang w:val="ro-RO"/>
        </w:rPr>
        <w:t>numeşte şi revocă directorii executivi, le stabileşte drepturile, obligaţiile, salarizarea</w:t>
      </w:r>
      <w:r>
        <w:rPr>
          <w:lang w:val="ro-RO"/>
        </w:rPr>
        <w:t>;</w:t>
      </w:r>
    </w:p>
    <w:p w14:paraId="26E8687A" w14:textId="77777777" w:rsidR="007E7C6F" w:rsidRPr="009F0946" w:rsidRDefault="007E7C6F" w:rsidP="007E7C6F">
      <w:pPr>
        <w:pStyle w:val="BodyTextIndent2"/>
        <w:numPr>
          <w:ilvl w:val="0"/>
          <w:numId w:val="25"/>
        </w:numPr>
        <w:tabs>
          <w:tab w:val="clear" w:pos="360"/>
          <w:tab w:val="left" w:pos="1260"/>
          <w:tab w:val="num" w:pos="1800"/>
        </w:tabs>
        <w:suppressAutoHyphens w:val="0"/>
        <w:spacing w:after="0" w:line="360" w:lineRule="auto"/>
        <w:ind w:left="0" w:firstLine="720"/>
        <w:jc w:val="both"/>
        <w:rPr>
          <w:lang w:val="ro-RO"/>
        </w:rPr>
      </w:pPr>
      <w:r w:rsidRPr="009F0946">
        <w:rPr>
          <w:lang w:val="ro-RO"/>
        </w:rPr>
        <w:t>stabileşte strategia de marketing</w:t>
      </w:r>
      <w:r>
        <w:rPr>
          <w:lang w:val="ro-RO"/>
        </w:rPr>
        <w:t>;</w:t>
      </w:r>
    </w:p>
    <w:p w14:paraId="3CFCE284" w14:textId="77777777" w:rsidR="007E7C6F" w:rsidRPr="009F0946" w:rsidRDefault="007E7C6F" w:rsidP="007E7C6F">
      <w:pPr>
        <w:pStyle w:val="BodyTextIndent2"/>
        <w:numPr>
          <w:ilvl w:val="0"/>
          <w:numId w:val="25"/>
        </w:numPr>
        <w:tabs>
          <w:tab w:val="clear" w:pos="360"/>
          <w:tab w:val="left" w:pos="1260"/>
          <w:tab w:val="num" w:pos="1800"/>
        </w:tabs>
        <w:suppressAutoHyphens w:val="0"/>
        <w:spacing w:after="0" w:line="360" w:lineRule="auto"/>
        <w:ind w:left="0" w:firstLine="720"/>
        <w:jc w:val="both"/>
        <w:rPr>
          <w:lang w:val="ro-RO"/>
        </w:rPr>
      </w:pPr>
      <w:r w:rsidRPr="009F0946">
        <w:rPr>
          <w:lang w:val="ro-RO"/>
        </w:rPr>
        <w:t>aprobă operaţiunile de cumpărare de bunuri mobile</w:t>
      </w:r>
      <w:r>
        <w:rPr>
          <w:lang w:val="ro-RO"/>
        </w:rPr>
        <w:t>;</w:t>
      </w:r>
    </w:p>
    <w:p w14:paraId="4C8AC5C2" w14:textId="77777777" w:rsidR="007E7C6F" w:rsidRPr="009F0946" w:rsidRDefault="007E7C6F" w:rsidP="007E7C6F">
      <w:pPr>
        <w:pStyle w:val="BodyTextIndent2"/>
        <w:numPr>
          <w:ilvl w:val="0"/>
          <w:numId w:val="25"/>
        </w:numPr>
        <w:tabs>
          <w:tab w:val="clear" w:pos="360"/>
          <w:tab w:val="left" w:pos="1260"/>
          <w:tab w:val="num" w:pos="1800"/>
        </w:tabs>
        <w:suppressAutoHyphens w:val="0"/>
        <w:spacing w:after="0" w:line="360" w:lineRule="auto"/>
        <w:ind w:left="0" w:firstLine="720"/>
        <w:jc w:val="both"/>
        <w:rPr>
          <w:lang w:val="ro-RO"/>
        </w:rPr>
      </w:pPr>
      <w:r w:rsidRPr="009F0946">
        <w:rPr>
          <w:lang w:val="ro-RO"/>
        </w:rPr>
        <w:t>aprobă deplasarea salariaţilor în străinătate şi analizează rezultatele acestora</w:t>
      </w:r>
      <w:r>
        <w:rPr>
          <w:lang w:val="ro-RO"/>
        </w:rPr>
        <w:t>;</w:t>
      </w:r>
    </w:p>
    <w:p w14:paraId="02D17B39" w14:textId="77777777" w:rsidR="007E7C6F" w:rsidRPr="009F0946" w:rsidRDefault="007E7C6F" w:rsidP="007E7C6F">
      <w:pPr>
        <w:pStyle w:val="BodyTextIndent2"/>
        <w:numPr>
          <w:ilvl w:val="0"/>
          <w:numId w:val="25"/>
        </w:numPr>
        <w:tabs>
          <w:tab w:val="clear" w:pos="360"/>
          <w:tab w:val="left" w:pos="1260"/>
          <w:tab w:val="num" w:pos="1800"/>
        </w:tabs>
        <w:suppressAutoHyphens w:val="0"/>
        <w:spacing w:after="0" w:line="360" w:lineRule="auto"/>
        <w:ind w:left="0" w:firstLine="720"/>
        <w:jc w:val="both"/>
        <w:rPr>
          <w:lang w:val="ro-RO"/>
        </w:rPr>
      </w:pPr>
      <w:r>
        <w:rPr>
          <w:lang w:val="ro-RO"/>
        </w:rPr>
        <w:t>supune anual către A.G.A.</w:t>
      </w:r>
      <w:r w:rsidRPr="009F0946">
        <w:rPr>
          <w:lang w:val="ro-RO"/>
        </w:rPr>
        <w:t xml:space="preserve"> rapoartele cu privire la activităţile sociale pe anul anterior, bilanţul şi contul de profit şi pierderi</w:t>
      </w:r>
      <w:r>
        <w:rPr>
          <w:lang w:val="ro-RO"/>
        </w:rPr>
        <w:t>;</w:t>
      </w:r>
    </w:p>
    <w:p w14:paraId="3970E1B8" w14:textId="77777777" w:rsidR="007E7C6F" w:rsidRPr="009F0946" w:rsidRDefault="007E7C6F" w:rsidP="007E7C6F">
      <w:pPr>
        <w:pStyle w:val="BodyTextIndent2"/>
        <w:numPr>
          <w:ilvl w:val="0"/>
          <w:numId w:val="25"/>
        </w:numPr>
        <w:tabs>
          <w:tab w:val="clear" w:pos="360"/>
          <w:tab w:val="left" w:pos="1260"/>
          <w:tab w:val="num" w:pos="1800"/>
        </w:tabs>
        <w:suppressAutoHyphens w:val="0"/>
        <w:spacing w:after="0" w:line="360" w:lineRule="auto"/>
        <w:ind w:left="0" w:firstLine="720"/>
        <w:jc w:val="both"/>
        <w:rPr>
          <w:lang w:val="ro-RO"/>
        </w:rPr>
      </w:pPr>
      <w:r w:rsidRPr="009F0946">
        <w:rPr>
          <w:lang w:val="ro-RO"/>
        </w:rPr>
        <w:t xml:space="preserve">rezolvă contestaţiile salariaţilor privind numirea </w:t>
      </w:r>
      <w:r>
        <w:rPr>
          <w:lang w:val="ro-RO"/>
        </w:rPr>
        <w:t>în</w:t>
      </w:r>
      <w:r w:rsidRPr="009F0946">
        <w:rPr>
          <w:lang w:val="ro-RO"/>
        </w:rPr>
        <w:t xml:space="preserve"> posturi şi salarizarea</w:t>
      </w:r>
      <w:r>
        <w:rPr>
          <w:lang w:val="ro-RO"/>
        </w:rPr>
        <w:t>;</w:t>
      </w:r>
    </w:p>
    <w:p w14:paraId="3A902989" w14:textId="77777777" w:rsidR="007E7C6F" w:rsidRPr="009F0946" w:rsidRDefault="007E7C6F" w:rsidP="007E7C6F">
      <w:pPr>
        <w:pStyle w:val="BodyTextIndent2"/>
        <w:numPr>
          <w:ilvl w:val="0"/>
          <w:numId w:val="25"/>
        </w:numPr>
        <w:tabs>
          <w:tab w:val="clear" w:pos="360"/>
          <w:tab w:val="left" w:pos="1260"/>
          <w:tab w:val="num" w:pos="1800"/>
        </w:tabs>
        <w:suppressAutoHyphens w:val="0"/>
        <w:spacing w:after="0" w:line="360" w:lineRule="auto"/>
        <w:ind w:left="0" w:firstLine="720"/>
        <w:jc w:val="both"/>
        <w:rPr>
          <w:lang w:val="ro-RO"/>
        </w:rPr>
      </w:pPr>
      <w:r w:rsidRPr="009F0946">
        <w:rPr>
          <w:lang w:val="ro-RO"/>
        </w:rPr>
        <w:lastRenderedPageBreak/>
        <w:t>ia măsuri legate d</w:t>
      </w:r>
      <w:r>
        <w:rPr>
          <w:lang w:val="ro-RO"/>
        </w:rPr>
        <w:t>e respectarea protecţiei muncii</w:t>
      </w:r>
      <w:r w:rsidRPr="009F0946">
        <w:rPr>
          <w:lang w:val="ro-RO"/>
        </w:rPr>
        <w:t xml:space="preserve"> toate compartimentele</w:t>
      </w:r>
      <w:r>
        <w:rPr>
          <w:lang w:val="ro-RO"/>
        </w:rPr>
        <w:t>;</w:t>
      </w:r>
    </w:p>
    <w:p w14:paraId="47964782" w14:textId="77777777" w:rsidR="007E7C6F" w:rsidRPr="009F0946" w:rsidRDefault="007E7C6F" w:rsidP="007E7C6F">
      <w:pPr>
        <w:pStyle w:val="BodyTextIndent2"/>
        <w:numPr>
          <w:ilvl w:val="0"/>
          <w:numId w:val="25"/>
        </w:numPr>
        <w:tabs>
          <w:tab w:val="clear" w:pos="360"/>
          <w:tab w:val="left" w:pos="1260"/>
          <w:tab w:val="num" w:pos="1800"/>
        </w:tabs>
        <w:suppressAutoHyphens w:val="0"/>
        <w:spacing w:after="0" w:line="360" w:lineRule="auto"/>
        <w:ind w:left="0" w:firstLine="720"/>
        <w:jc w:val="both"/>
        <w:rPr>
          <w:lang w:val="ro-RO"/>
        </w:rPr>
      </w:pPr>
      <w:r w:rsidRPr="009F0946">
        <w:rPr>
          <w:lang w:val="ro-RO"/>
        </w:rPr>
        <w:t>rezolvă orice alte sarcini primite de la A.G.A.</w:t>
      </w:r>
      <w:r>
        <w:rPr>
          <w:lang w:val="ro-RO"/>
        </w:rPr>
        <w:t>;</w:t>
      </w:r>
    </w:p>
    <w:p w14:paraId="6B421ECA" w14:textId="77777777" w:rsidR="007E7C6F" w:rsidRPr="009F0946" w:rsidRDefault="007E7C6F" w:rsidP="007E7C6F">
      <w:pPr>
        <w:pStyle w:val="BodyTextIndent2"/>
        <w:numPr>
          <w:ilvl w:val="0"/>
          <w:numId w:val="26"/>
        </w:numPr>
        <w:tabs>
          <w:tab w:val="clear" w:pos="360"/>
          <w:tab w:val="left" w:pos="1260"/>
          <w:tab w:val="num" w:pos="1800"/>
        </w:tabs>
        <w:suppressAutoHyphens w:val="0"/>
        <w:spacing w:after="0" w:line="360" w:lineRule="auto"/>
        <w:ind w:left="0" w:firstLine="720"/>
        <w:jc w:val="both"/>
        <w:rPr>
          <w:lang w:val="ro-RO"/>
        </w:rPr>
      </w:pPr>
      <w:r w:rsidRPr="009F0946">
        <w:rPr>
          <w:lang w:val="ro-RO"/>
        </w:rPr>
        <w:t>angajează şi concediază salariaţii societăţii</w:t>
      </w:r>
      <w:r>
        <w:rPr>
          <w:lang w:val="ro-RO"/>
        </w:rPr>
        <w:t>;</w:t>
      </w:r>
    </w:p>
    <w:p w14:paraId="62A4200B" w14:textId="77777777" w:rsidR="007E7C6F" w:rsidRPr="009F0946" w:rsidRDefault="007E7C6F" w:rsidP="007E7C6F">
      <w:pPr>
        <w:pStyle w:val="BodyTextIndent2"/>
        <w:numPr>
          <w:ilvl w:val="0"/>
          <w:numId w:val="26"/>
        </w:numPr>
        <w:tabs>
          <w:tab w:val="clear" w:pos="360"/>
          <w:tab w:val="left" w:pos="1260"/>
          <w:tab w:val="num" w:pos="1800"/>
        </w:tabs>
        <w:suppressAutoHyphens w:val="0"/>
        <w:spacing w:after="0" w:line="360" w:lineRule="auto"/>
        <w:ind w:left="0" w:firstLine="720"/>
        <w:jc w:val="both"/>
        <w:rPr>
          <w:lang w:val="ro-RO"/>
        </w:rPr>
      </w:pPr>
      <w:r w:rsidRPr="009F0946">
        <w:rPr>
          <w:lang w:val="ro-RO"/>
        </w:rPr>
        <w:t>semnează contractele încheiate cu parteneri interni şi externi în numele societăţii</w:t>
      </w:r>
      <w:r>
        <w:rPr>
          <w:lang w:val="ro-RO"/>
        </w:rPr>
        <w:t>;</w:t>
      </w:r>
    </w:p>
    <w:p w14:paraId="4D6E3F28" w14:textId="77777777" w:rsidR="007E7C6F" w:rsidRPr="009F0946" w:rsidRDefault="007E7C6F" w:rsidP="007E7C6F">
      <w:pPr>
        <w:pStyle w:val="BodyTextIndent2"/>
        <w:numPr>
          <w:ilvl w:val="0"/>
          <w:numId w:val="26"/>
        </w:numPr>
        <w:tabs>
          <w:tab w:val="clear" w:pos="360"/>
          <w:tab w:val="left" w:pos="1260"/>
          <w:tab w:val="num" w:pos="1800"/>
        </w:tabs>
        <w:suppressAutoHyphens w:val="0"/>
        <w:spacing w:after="0" w:line="360" w:lineRule="auto"/>
        <w:ind w:left="0" w:firstLine="720"/>
        <w:jc w:val="both"/>
        <w:rPr>
          <w:lang w:val="ro-RO"/>
        </w:rPr>
      </w:pPr>
      <w:r w:rsidRPr="009F0946">
        <w:rPr>
          <w:lang w:val="ro-RO"/>
        </w:rPr>
        <w:t>semnează documentele de plată şi de încasare, împreună cu directorul economic</w:t>
      </w:r>
      <w:r>
        <w:rPr>
          <w:lang w:val="ro-RO"/>
        </w:rPr>
        <w:t>;</w:t>
      </w:r>
    </w:p>
    <w:p w14:paraId="1979B05C" w14:textId="77777777" w:rsidR="007E7C6F" w:rsidRPr="009F0946" w:rsidRDefault="007E7C6F" w:rsidP="007E7C6F">
      <w:pPr>
        <w:pStyle w:val="BodyTextIndent2"/>
        <w:numPr>
          <w:ilvl w:val="0"/>
          <w:numId w:val="26"/>
        </w:numPr>
        <w:tabs>
          <w:tab w:val="clear" w:pos="360"/>
          <w:tab w:val="left" w:pos="1260"/>
          <w:tab w:val="num" w:pos="1800"/>
        </w:tabs>
        <w:suppressAutoHyphens w:val="0"/>
        <w:spacing w:after="0" w:line="360" w:lineRule="auto"/>
        <w:ind w:left="0" w:firstLine="720"/>
        <w:jc w:val="both"/>
        <w:rPr>
          <w:lang w:val="ro-RO"/>
        </w:rPr>
      </w:pPr>
      <w:r w:rsidRPr="009F0946">
        <w:rPr>
          <w:lang w:val="ro-RO"/>
        </w:rPr>
        <w:t>conlucrează cu directorii executivi, şefii compartimentelor, controlează şi îndrumă activitatea acestora şi a compartimentelor pentru realizarea obiectului de activitate al societăţii, al programului de activitate şi hotăr</w:t>
      </w:r>
      <w:r>
        <w:rPr>
          <w:lang w:val="ro-RO"/>
        </w:rPr>
        <w:t>â</w:t>
      </w:r>
      <w:r w:rsidRPr="009F0946">
        <w:rPr>
          <w:lang w:val="ro-RO"/>
        </w:rPr>
        <w:t>rile Consiliului de Administraţie pentru obţinerea profitului aprobat de A.G.A.</w:t>
      </w:r>
      <w:r>
        <w:rPr>
          <w:lang w:val="ro-RO"/>
        </w:rPr>
        <w:t>;</w:t>
      </w:r>
    </w:p>
    <w:p w14:paraId="6C6F7031" w14:textId="77777777" w:rsidR="007E7C6F" w:rsidRPr="009F0946" w:rsidRDefault="007E7C6F" w:rsidP="007E7C6F">
      <w:pPr>
        <w:pStyle w:val="BodyTextIndent2"/>
        <w:numPr>
          <w:ilvl w:val="0"/>
          <w:numId w:val="26"/>
        </w:numPr>
        <w:tabs>
          <w:tab w:val="clear" w:pos="360"/>
          <w:tab w:val="num" w:pos="1080"/>
          <w:tab w:val="left" w:pos="2160"/>
        </w:tabs>
        <w:suppressAutoHyphens w:val="0"/>
        <w:spacing w:after="0" w:line="360" w:lineRule="auto"/>
        <w:ind w:left="0" w:firstLine="720"/>
        <w:jc w:val="both"/>
        <w:rPr>
          <w:lang w:val="ro-RO"/>
        </w:rPr>
      </w:pPr>
      <w:r w:rsidRPr="009F0946">
        <w:rPr>
          <w:lang w:val="ro-RO"/>
        </w:rPr>
        <w:t>semnează orice act care angajează activitatea comercială.</w:t>
      </w:r>
    </w:p>
    <w:p w14:paraId="0A2FFF8A" w14:textId="77777777" w:rsidR="007E7C6F" w:rsidRPr="009F0946" w:rsidRDefault="007E7C6F" w:rsidP="007E7C6F">
      <w:pPr>
        <w:pStyle w:val="BodyTextIndent2"/>
        <w:tabs>
          <w:tab w:val="left" w:pos="2160"/>
        </w:tabs>
        <w:suppressAutoHyphens w:val="0"/>
        <w:spacing w:after="0" w:line="360" w:lineRule="auto"/>
        <w:jc w:val="both"/>
        <w:rPr>
          <w:lang w:val="ro-RO"/>
        </w:rPr>
      </w:pPr>
      <w:r w:rsidRPr="009F0946">
        <w:rPr>
          <w:b/>
          <w:lang w:val="ro-RO"/>
        </w:rPr>
        <w:t>Managerul economic</w:t>
      </w:r>
      <w:r w:rsidRPr="009F0946">
        <w:rPr>
          <w:lang w:val="ro-RO"/>
        </w:rPr>
        <w:t xml:space="preserve"> are</w:t>
      </w:r>
      <w:r>
        <w:rPr>
          <w:lang w:val="ro-RO"/>
        </w:rPr>
        <w:t>,</w:t>
      </w:r>
      <w:r w:rsidRPr="009F0946">
        <w:rPr>
          <w:lang w:val="ro-RO"/>
        </w:rPr>
        <w:t xml:space="preserve"> conform fisei postului</w:t>
      </w:r>
      <w:r>
        <w:rPr>
          <w:lang w:val="ro-RO"/>
        </w:rPr>
        <w:t>,</w:t>
      </w:r>
      <w:r w:rsidRPr="009F0946">
        <w:rPr>
          <w:lang w:val="ro-RO"/>
        </w:rPr>
        <w:t xml:space="preserve"> </w:t>
      </w:r>
      <w:r>
        <w:rPr>
          <w:lang w:val="ro-RO"/>
        </w:rPr>
        <w:t xml:space="preserve">ca </w:t>
      </w:r>
      <w:r w:rsidRPr="009F0946">
        <w:rPr>
          <w:lang w:val="ro-RO"/>
        </w:rPr>
        <w:t>principale atribu</w:t>
      </w:r>
      <w:r>
        <w:rPr>
          <w:lang w:val="ro-RO"/>
        </w:rPr>
        <w:t>ţ</w:t>
      </w:r>
      <w:r w:rsidRPr="009F0946">
        <w:rPr>
          <w:lang w:val="ro-RO"/>
        </w:rPr>
        <w:t>ii:</w:t>
      </w:r>
    </w:p>
    <w:p w14:paraId="6E6B0ECC" w14:textId="77777777" w:rsidR="007E7C6F" w:rsidRPr="009F0946" w:rsidRDefault="007E7C6F" w:rsidP="007E7C6F">
      <w:pPr>
        <w:pStyle w:val="BodyTextIndent2"/>
        <w:numPr>
          <w:ilvl w:val="0"/>
          <w:numId w:val="29"/>
        </w:numPr>
        <w:tabs>
          <w:tab w:val="clear" w:pos="360"/>
          <w:tab w:val="num" w:pos="1080"/>
          <w:tab w:val="left" w:pos="2160"/>
        </w:tabs>
        <w:suppressAutoHyphens w:val="0"/>
        <w:spacing w:after="0" w:line="360" w:lineRule="auto"/>
        <w:ind w:left="0" w:firstLine="720"/>
        <w:jc w:val="both"/>
        <w:rPr>
          <w:lang w:val="ro-RO"/>
        </w:rPr>
      </w:pPr>
      <w:r>
        <w:rPr>
          <w:lang w:val="ro-RO"/>
        </w:rPr>
        <w:t>organizarea</w:t>
      </w:r>
      <w:r w:rsidRPr="009F0946">
        <w:rPr>
          <w:lang w:val="ro-RO"/>
        </w:rPr>
        <w:t xml:space="preserve"> activit</w:t>
      </w:r>
      <w:r>
        <w:rPr>
          <w:lang w:val="ro-RO"/>
        </w:rPr>
        <w:t>ăţii de control financiar intern;</w:t>
      </w:r>
    </w:p>
    <w:p w14:paraId="1C2394C2" w14:textId="77777777" w:rsidR="007E7C6F" w:rsidRPr="009F0946" w:rsidRDefault="007E7C6F" w:rsidP="007E7C6F">
      <w:pPr>
        <w:pStyle w:val="BodyTextIndent2"/>
        <w:numPr>
          <w:ilvl w:val="0"/>
          <w:numId w:val="29"/>
        </w:numPr>
        <w:tabs>
          <w:tab w:val="clear" w:pos="360"/>
          <w:tab w:val="num" w:pos="1080"/>
          <w:tab w:val="left" w:pos="2160"/>
        </w:tabs>
        <w:suppressAutoHyphens w:val="0"/>
        <w:spacing w:after="0" w:line="360" w:lineRule="auto"/>
        <w:ind w:left="0" w:firstLine="720"/>
        <w:jc w:val="both"/>
        <w:rPr>
          <w:lang w:val="ro-RO"/>
        </w:rPr>
      </w:pPr>
      <w:r w:rsidRPr="009F0946">
        <w:rPr>
          <w:lang w:val="ro-RO"/>
        </w:rPr>
        <w:t>verific</w:t>
      </w:r>
      <w:r>
        <w:rPr>
          <w:lang w:val="ro-RO"/>
        </w:rPr>
        <w:t>area şi semnarea documentelor</w:t>
      </w:r>
      <w:r w:rsidRPr="009F0946">
        <w:rPr>
          <w:lang w:val="ro-RO"/>
        </w:rPr>
        <w:t xml:space="preserve"> de contabilitate şi c</w:t>
      </w:r>
      <w:r>
        <w:rPr>
          <w:lang w:val="ro-RO"/>
        </w:rPr>
        <w:t>alcularea costurilor societăţii;</w:t>
      </w:r>
    </w:p>
    <w:p w14:paraId="1C0E98A4" w14:textId="77777777" w:rsidR="007E7C6F" w:rsidRPr="009F0946" w:rsidRDefault="007E7C6F" w:rsidP="007E7C6F">
      <w:pPr>
        <w:pStyle w:val="BodyTextIndent2"/>
        <w:numPr>
          <w:ilvl w:val="0"/>
          <w:numId w:val="29"/>
        </w:numPr>
        <w:tabs>
          <w:tab w:val="clear" w:pos="360"/>
          <w:tab w:val="num" w:pos="1080"/>
          <w:tab w:val="left" w:pos="2160"/>
        </w:tabs>
        <w:suppressAutoHyphens w:val="0"/>
        <w:spacing w:after="0" w:line="360" w:lineRule="auto"/>
        <w:ind w:left="0" w:firstLine="720"/>
        <w:jc w:val="both"/>
        <w:rPr>
          <w:lang w:val="ro-RO"/>
        </w:rPr>
      </w:pPr>
      <w:r w:rsidRPr="009F0946">
        <w:rPr>
          <w:lang w:val="ro-RO"/>
        </w:rPr>
        <w:t>urmăr</w:t>
      </w:r>
      <w:r>
        <w:rPr>
          <w:lang w:val="ro-RO"/>
        </w:rPr>
        <w:t>irea</w:t>
      </w:r>
      <w:r w:rsidRPr="009F0946">
        <w:rPr>
          <w:lang w:val="ro-RO"/>
        </w:rPr>
        <w:t xml:space="preserve"> fluxu</w:t>
      </w:r>
      <w:r>
        <w:rPr>
          <w:lang w:val="ro-RO"/>
        </w:rPr>
        <w:t>lui</w:t>
      </w:r>
      <w:r w:rsidRPr="009F0946">
        <w:rPr>
          <w:lang w:val="ro-RO"/>
        </w:rPr>
        <w:t xml:space="preserve"> de numerar în întreprindere</w:t>
      </w:r>
      <w:r>
        <w:rPr>
          <w:lang w:val="ro-RO"/>
        </w:rPr>
        <w:t>;</w:t>
      </w:r>
    </w:p>
    <w:p w14:paraId="77028DF6" w14:textId="77777777" w:rsidR="007E7C6F" w:rsidRPr="009F0946" w:rsidRDefault="007E7C6F" w:rsidP="007E7C6F">
      <w:pPr>
        <w:pStyle w:val="BodyTextIndent2"/>
        <w:numPr>
          <w:ilvl w:val="0"/>
          <w:numId w:val="29"/>
        </w:numPr>
        <w:tabs>
          <w:tab w:val="clear" w:pos="360"/>
          <w:tab w:val="num" w:pos="1080"/>
          <w:tab w:val="left" w:pos="2160"/>
        </w:tabs>
        <w:suppressAutoHyphens w:val="0"/>
        <w:spacing w:after="0" w:line="360" w:lineRule="auto"/>
        <w:ind w:left="0" w:firstLine="720"/>
        <w:jc w:val="both"/>
        <w:rPr>
          <w:lang w:val="ro-RO"/>
        </w:rPr>
      </w:pPr>
      <w:r w:rsidRPr="009F0946">
        <w:rPr>
          <w:lang w:val="ro-RO"/>
        </w:rPr>
        <w:t>coordon</w:t>
      </w:r>
      <w:r>
        <w:rPr>
          <w:lang w:val="ro-RO"/>
        </w:rPr>
        <w:t>area</w:t>
      </w:r>
      <w:r w:rsidRPr="009F0946">
        <w:rPr>
          <w:lang w:val="ro-RO"/>
        </w:rPr>
        <w:t xml:space="preserve"> </w:t>
      </w:r>
      <w:r>
        <w:rPr>
          <w:lang w:val="ro-RO"/>
        </w:rPr>
        <w:t>activităţii informatice;</w:t>
      </w:r>
    </w:p>
    <w:p w14:paraId="380D1406" w14:textId="77777777" w:rsidR="007E7C6F" w:rsidRPr="009F0946" w:rsidRDefault="007E7C6F" w:rsidP="007E7C6F">
      <w:pPr>
        <w:pStyle w:val="BodyTextIndent2"/>
        <w:numPr>
          <w:ilvl w:val="0"/>
          <w:numId w:val="29"/>
        </w:numPr>
        <w:tabs>
          <w:tab w:val="clear" w:pos="360"/>
          <w:tab w:val="num" w:pos="1080"/>
          <w:tab w:val="left" w:pos="2160"/>
        </w:tabs>
        <w:suppressAutoHyphens w:val="0"/>
        <w:spacing w:after="0" w:line="360" w:lineRule="auto"/>
        <w:ind w:left="0" w:firstLine="720"/>
        <w:jc w:val="both"/>
        <w:rPr>
          <w:lang w:val="ro-RO"/>
        </w:rPr>
      </w:pPr>
      <w:r w:rsidRPr="009F0946">
        <w:rPr>
          <w:lang w:val="ro-RO"/>
        </w:rPr>
        <w:t>coordon</w:t>
      </w:r>
      <w:r>
        <w:rPr>
          <w:lang w:val="ro-RO"/>
        </w:rPr>
        <w:t xml:space="preserve">area, </w:t>
      </w:r>
      <w:r w:rsidRPr="009F0946">
        <w:rPr>
          <w:lang w:val="ro-RO"/>
        </w:rPr>
        <w:t>conduce</w:t>
      </w:r>
      <w:r>
        <w:rPr>
          <w:lang w:val="ro-RO"/>
        </w:rPr>
        <w:t>rea</w:t>
      </w:r>
      <w:r w:rsidRPr="009F0946">
        <w:rPr>
          <w:lang w:val="ro-RO"/>
        </w:rPr>
        <w:t xml:space="preserve"> </w:t>
      </w:r>
      <w:r>
        <w:rPr>
          <w:lang w:val="ro-RO"/>
        </w:rPr>
        <w:t xml:space="preserve">şi </w:t>
      </w:r>
      <w:r w:rsidRPr="009F0946">
        <w:rPr>
          <w:lang w:val="ro-RO"/>
        </w:rPr>
        <w:t>desfăşurarea de analize economice şi stabilirea preţu</w:t>
      </w:r>
      <w:r>
        <w:rPr>
          <w:lang w:val="ro-RO"/>
        </w:rPr>
        <w:t>rilor;</w:t>
      </w:r>
    </w:p>
    <w:p w14:paraId="68C5F52E" w14:textId="77777777" w:rsidR="007E7C6F" w:rsidRPr="009F0946" w:rsidRDefault="007E7C6F" w:rsidP="007E7C6F">
      <w:pPr>
        <w:pStyle w:val="BodyTextIndent2"/>
        <w:numPr>
          <w:ilvl w:val="0"/>
          <w:numId w:val="29"/>
        </w:numPr>
        <w:tabs>
          <w:tab w:val="clear" w:pos="360"/>
          <w:tab w:val="num" w:pos="1080"/>
          <w:tab w:val="left" w:pos="2160"/>
        </w:tabs>
        <w:suppressAutoHyphens w:val="0"/>
        <w:spacing w:after="0" w:line="360" w:lineRule="auto"/>
        <w:ind w:left="0" w:firstLine="720"/>
        <w:jc w:val="both"/>
        <w:rPr>
          <w:lang w:val="ro-RO"/>
        </w:rPr>
      </w:pPr>
      <w:r>
        <w:rPr>
          <w:lang w:val="ro-RO"/>
        </w:rPr>
        <w:t>executarea,</w:t>
      </w:r>
      <w:r w:rsidRPr="009F0946">
        <w:rPr>
          <w:lang w:val="ro-RO"/>
        </w:rPr>
        <w:t xml:space="preserve"> din dispoziţia managerului general</w:t>
      </w:r>
      <w:r>
        <w:rPr>
          <w:lang w:val="ro-RO"/>
        </w:rPr>
        <w:t>, a oricăror</w:t>
      </w:r>
      <w:r w:rsidRPr="009F0946">
        <w:rPr>
          <w:lang w:val="ro-RO"/>
        </w:rPr>
        <w:t xml:space="preserve"> alte sarcini dec</w:t>
      </w:r>
      <w:r>
        <w:rPr>
          <w:lang w:val="ro-RO"/>
        </w:rPr>
        <w:t>â</w:t>
      </w:r>
      <w:r w:rsidRPr="009F0946">
        <w:rPr>
          <w:lang w:val="ro-RO"/>
        </w:rPr>
        <w:t>t cele prevăzute pentru acest post.</w:t>
      </w:r>
    </w:p>
    <w:p w14:paraId="0D5BDF19" w14:textId="77777777" w:rsidR="007E7C6F" w:rsidRPr="009F0946" w:rsidRDefault="007E7C6F" w:rsidP="007E7C6F">
      <w:pPr>
        <w:pStyle w:val="BodyTextIndent2"/>
        <w:tabs>
          <w:tab w:val="left" w:pos="709"/>
          <w:tab w:val="num" w:pos="1800"/>
          <w:tab w:val="left" w:pos="2160"/>
        </w:tabs>
        <w:suppressAutoHyphens w:val="0"/>
        <w:spacing w:after="0" w:line="360" w:lineRule="auto"/>
        <w:ind w:left="0"/>
        <w:jc w:val="both"/>
        <w:rPr>
          <w:lang w:val="ro-RO"/>
        </w:rPr>
      </w:pPr>
      <w:r w:rsidRPr="009F0946">
        <w:rPr>
          <w:b/>
          <w:lang w:val="ro-RO"/>
        </w:rPr>
        <w:t xml:space="preserve">            Directorul de producţie</w:t>
      </w:r>
      <w:r w:rsidRPr="009F0946">
        <w:rPr>
          <w:lang w:val="ro-RO"/>
        </w:rPr>
        <w:t xml:space="preserve"> este subordonat managerului general şi are </w:t>
      </w:r>
      <w:r>
        <w:rPr>
          <w:lang w:val="ro-RO"/>
        </w:rPr>
        <w:t xml:space="preserve">ca </w:t>
      </w:r>
      <w:r w:rsidRPr="009F0946">
        <w:rPr>
          <w:lang w:val="ro-RO"/>
        </w:rPr>
        <w:t>principale atribuţii :</w:t>
      </w:r>
    </w:p>
    <w:p w14:paraId="188A7F73" w14:textId="77777777" w:rsidR="007E7C6F" w:rsidRPr="009F0946" w:rsidRDefault="007E7C6F" w:rsidP="007E7C6F">
      <w:pPr>
        <w:numPr>
          <w:ilvl w:val="0"/>
          <w:numId w:val="27"/>
        </w:numPr>
        <w:tabs>
          <w:tab w:val="clear" w:pos="720"/>
          <w:tab w:val="num" w:pos="1080"/>
        </w:tabs>
        <w:spacing w:line="360" w:lineRule="auto"/>
        <w:ind w:left="0" w:firstLine="709"/>
        <w:rPr>
          <w:lang w:val="ro-RO"/>
        </w:rPr>
      </w:pPr>
      <w:r w:rsidRPr="009F0946">
        <w:rPr>
          <w:lang w:val="ro-RO"/>
        </w:rPr>
        <w:t>elabor</w:t>
      </w:r>
      <w:r>
        <w:rPr>
          <w:lang w:val="ro-RO"/>
        </w:rPr>
        <w:t>area</w:t>
      </w:r>
      <w:r w:rsidRPr="009F0946">
        <w:rPr>
          <w:lang w:val="ro-RO"/>
        </w:rPr>
        <w:t xml:space="preserve"> </w:t>
      </w:r>
      <w:r>
        <w:rPr>
          <w:lang w:val="ro-RO"/>
        </w:rPr>
        <w:t>ş</w:t>
      </w:r>
      <w:r w:rsidRPr="009F0946">
        <w:rPr>
          <w:lang w:val="ro-RO"/>
        </w:rPr>
        <w:t>i aviz</w:t>
      </w:r>
      <w:r>
        <w:rPr>
          <w:lang w:val="ro-RO"/>
        </w:rPr>
        <w:t>area meniurilor</w:t>
      </w:r>
      <w:r w:rsidRPr="009F0946">
        <w:rPr>
          <w:lang w:val="ro-RO"/>
        </w:rPr>
        <w:t xml:space="preserve"> s</w:t>
      </w:r>
      <w:r>
        <w:rPr>
          <w:lang w:val="ro-RO"/>
        </w:rPr>
        <w:t>ă</w:t>
      </w:r>
      <w:r w:rsidRPr="009F0946">
        <w:rPr>
          <w:lang w:val="ro-RO"/>
        </w:rPr>
        <w:t>pt</w:t>
      </w:r>
      <w:r>
        <w:rPr>
          <w:lang w:val="ro-RO"/>
        </w:rPr>
        <w:t>ă</w:t>
      </w:r>
      <w:r w:rsidRPr="009F0946">
        <w:rPr>
          <w:lang w:val="ro-RO"/>
        </w:rPr>
        <w:t>m</w:t>
      </w:r>
      <w:r>
        <w:rPr>
          <w:lang w:val="ro-RO"/>
        </w:rPr>
        <w:t>â</w:t>
      </w:r>
      <w:r w:rsidRPr="009F0946">
        <w:rPr>
          <w:lang w:val="ro-RO"/>
        </w:rPr>
        <w:t>nale</w:t>
      </w:r>
      <w:r>
        <w:rPr>
          <w:lang w:val="ro-RO"/>
        </w:rPr>
        <w:t>;</w:t>
      </w:r>
    </w:p>
    <w:p w14:paraId="14482F8E" w14:textId="77777777" w:rsidR="007E7C6F" w:rsidRPr="009F0946" w:rsidRDefault="007E7C6F" w:rsidP="007E7C6F">
      <w:pPr>
        <w:numPr>
          <w:ilvl w:val="0"/>
          <w:numId w:val="27"/>
        </w:numPr>
        <w:tabs>
          <w:tab w:val="clear" w:pos="720"/>
          <w:tab w:val="num" w:pos="1080"/>
        </w:tabs>
        <w:spacing w:line="360" w:lineRule="auto"/>
        <w:ind w:left="0" w:firstLine="709"/>
        <w:rPr>
          <w:lang w:val="ro-RO"/>
        </w:rPr>
      </w:pPr>
      <w:r>
        <w:rPr>
          <w:lang w:val="ro-RO"/>
        </w:rPr>
        <w:t>întocmirea bonurilor</w:t>
      </w:r>
      <w:r w:rsidRPr="009F0946">
        <w:rPr>
          <w:lang w:val="ro-RO"/>
        </w:rPr>
        <w:t xml:space="preserve"> de consum </w:t>
      </w:r>
      <w:r>
        <w:rPr>
          <w:lang w:val="ro-RO"/>
        </w:rPr>
        <w:t>î</w:t>
      </w:r>
      <w:r w:rsidRPr="009F0946">
        <w:rPr>
          <w:lang w:val="ro-RO"/>
        </w:rPr>
        <w:t>n func</w:t>
      </w:r>
      <w:r>
        <w:rPr>
          <w:lang w:val="ro-RO"/>
        </w:rPr>
        <w:t>ţ</w:t>
      </w:r>
      <w:r w:rsidRPr="009F0946">
        <w:rPr>
          <w:lang w:val="ro-RO"/>
        </w:rPr>
        <w:t>ie de num</w:t>
      </w:r>
      <w:r>
        <w:rPr>
          <w:lang w:val="ro-RO"/>
        </w:rPr>
        <w:t>ă</w:t>
      </w:r>
      <w:r w:rsidRPr="009F0946">
        <w:rPr>
          <w:lang w:val="ro-RO"/>
        </w:rPr>
        <w:t>rul de comenzi estimate pentru ziua urm</w:t>
      </w:r>
      <w:r>
        <w:rPr>
          <w:lang w:val="ro-RO"/>
        </w:rPr>
        <w:t>ă</w:t>
      </w:r>
      <w:r w:rsidRPr="009F0946">
        <w:rPr>
          <w:lang w:val="ro-RO"/>
        </w:rPr>
        <w:t>toare</w:t>
      </w:r>
      <w:r>
        <w:rPr>
          <w:lang w:val="ro-RO"/>
        </w:rPr>
        <w:t>;</w:t>
      </w:r>
    </w:p>
    <w:p w14:paraId="305506B8" w14:textId="77777777" w:rsidR="007E7C6F" w:rsidRPr="009F0946" w:rsidRDefault="007E7C6F" w:rsidP="007E7C6F">
      <w:pPr>
        <w:numPr>
          <w:ilvl w:val="0"/>
          <w:numId w:val="27"/>
        </w:numPr>
        <w:tabs>
          <w:tab w:val="clear" w:pos="720"/>
          <w:tab w:val="num" w:pos="1080"/>
        </w:tabs>
        <w:spacing w:line="360" w:lineRule="auto"/>
        <w:ind w:left="0" w:firstLine="709"/>
        <w:rPr>
          <w:lang w:val="ro-RO"/>
        </w:rPr>
      </w:pPr>
      <w:r w:rsidRPr="009F0946">
        <w:rPr>
          <w:lang w:val="ro-RO"/>
        </w:rPr>
        <w:t>elabor</w:t>
      </w:r>
      <w:r>
        <w:rPr>
          <w:lang w:val="ro-RO"/>
        </w:rPr>
        <w:t>area</w:t>
      </w:r>
      <w:r w:rsidRPr="009F0946">
        <w:rPr>
          <w:lang w:val="ro-RO"/>
        </w:rPr>
        <w:t xml:space="preserve"> re</w:t>
      </w:r>
      <w:r>
        <w:rPr>
          <w:lang w:val="ro-RO"/>
        </w:rPr>
        <w:t>ţetelor</w:t>
      </w:r>
      <w:r w:rsidRPr="009F0946">
        <w:rPr>
          <w:lang w:val="ro-RO"/>
        </w:rPr>
        <w:t xml:space="preserve"> de fabrica</w:t>
      </w:r>
      <w:r>
        <w:rPr>
          <w:lang w:val="ro-RO"/>
        </w:rPr>
        <w:t>ţ</w:t>
      </w:r>
      <w:r w:rsidRPr="009F0946">
        <w:rPr>
          <w:lang w:val="ro-RO"/>
        </w:rPr>
        <w:t xml:space="preserve">ie </w:t>
      </w:r>
      <w:r>
        <w:rPr>
          <w:lang w:val="ro-RO"/>
        </w:rPr>
        <w:t>î</w:t>
      </w:r>
      <w:r w:rsidRPr="009F0946">
        <w:rPr>
          <w:lang w:val="ro-RO"/>
        </w:rPr>
        <w:t>n func</w:t>
      </w:r>
      <w:r>
        <w:rPr>
          <w:lang w:val="ro-RO"/>
        </w:rPr>
        <w:t>ţ</w:t>
      </w:r>
      <w:r w:rsidRPr="009F0946">
        <w:rPr>
          <w:lang w:val="ro-RO"/>
        </w:rPr>
        <w:t xml:space="preserve">ie de pierderi </w:t>
      </w:r>
      <w:r>
        <w:rPr>
          <w:lang w:val="ro-RO"/>
        </w:rPr>
        <w:t>ş</w:t>
      </w:r>
      <w:r w:rsidRPr="009F0946">
        <w:rPr>
          <w:lang w:val="ro-RO"/>
        </w:rPr>
        <w:t>i de gramaje finite</w:t>
      </w:r>
      <w:r>
        <w:rPr>
          <w:lang w:val="ro-RO"/>
        </w:rPr>
        <w:t>;</w:t>
      </w:r>
    </w:p>
    <w:p w14:paraId="48EF9A28" w14:textId="77777777" w:rsidR="007E7C6F" w:rsidRPr="009F0946" w:rsidRDefault="007E7C6F" w:rsidP="007E7C6F">
      <w:pPr>
        <w:numPr>
          <w:ilvl w:val="0"/>
          <w:numId w:val="27"/>
        </w:numPr>
        <w:tabs>
          <w:tab w:val="clear" w:pos="720"/>
          <w:tab w:val="num" w:pos="1080"/>
        </w:tabs>
        <w:spacing w:line="360" w:lineRule="auto"/>
        <w:ind w:left="0" w:firstLine="709"/>
        <w:rPr>
          <w:lang w:val="ro-RO"/>
        </w:rPr>
      </w:pPr>
      <w:r w:rsidRPr="009F0946">
        <w:rPr>
          <w:lang w:val="ro-RO"/>
        </w:rPr>
        <w:t>elabor</w:t>
      </w:r>
      <w:r>
        <w:rPr>
          <w:lang w:val="ro-RO"/>
        </w:rPr>
        <w:t>area</w:t>
      </w:r>
      <w:r w:rsidRPr="009F0946">
        <w:rPr>
          <w:lang w:val="ro-RO"/>
        </w:rPr>
        <w:t xml:space="preserve"> raportul</w:t>
      </w:r>
      <w:r>
        <w:rPr>
          <w:lang w:val="ro-RO"/>
        </w:rPr>
        <w:t>ui</w:t>
      </w:r>
      <w:r w:rsidRPr="009F0946">
        <w:rPr>
          <w:lang w:val="ro-RO"/>
        </w:rPr>
        <w:t xml:space="preserve"> de activitate a firmei pentru fiecare zi</w:t>
      </w:r>
      <w:r>
        <w:rPr>
          <w:lang w:val="ro-RO"/>
        </w:rPr>
        <w:t>;</w:t>
      </w:r>
    </w:p>
    <w:p w14:paraId="2AF9DE27" w14:textId="77777777" w:rsidR="007E7C6F" w:rsidRPr="009F0946" w:rsidRDefault="007E7C6F" w:rsidP="007E7C6F">
      <w:pPr>
        <w:numPr>
          <w:ilvl w:val="0"/>
          <w:numId w:val="27"/>
        </w:numPr>
        <w:tabs>
          <w:tab w:val="clear" w:pos="720"/>
          <w:tab w:val="num" w:pos="1080"/>
        </w:tabs>
        <w:spacing w:line="360" w:lineRule="auto"/>
        <w:ind w:left="0" w:firstLine="709"/>
        <w:rPr>
          <w:lang w:val="ro-RO"/>
        </w:rPr>
      </w:pPr>
      <w:r w:rsidRPr="009F0946">
        <w:rPr>
          <w:lang w:val="ro-RO"/>
        </w:rPr>
        <w:t>calcul</w:t>
      </w:r>
      <w:r>
        <w:rPr>
          <w:lang w:val="ro-RO"/>
        </w:rPr>
        <w:t>area</w:t>
      </w:r>
      <w:r w:rsidRPr="009F0946">
        <w:rPr>
          <w:lang w:val="ro-RO"/>
        </w:rPr>
        <w:t xml:space="preserve"> pre</w:t>
      </w:r>
      <w:r>
        <w:rPr>
          <w:lang w:val="ro-RO"/>
        </w:rPr>
        <w:t>ţurilor</w:t>
      </w:r>
      <w:r w:rsidRPr="009F0946">
        <w:rPr>
          <w:lang w:val="ro-RO"/>
        </w:rPr>
        <w:t xml:space="preserve"> de cost pentru meniuri, semipreparate </w:t>
      </w:r>
      <w:r>
        <w:rPr>
          <w:lang w:val="ro-RO"/>
        </w:rPr>
        <w:t>ş</w:t>
      </w:r>
      <w:r w:rsidRPr="009F0946">
        <w:rPr>
          <w:lang w:val="ro-RO"/>
        </w:rPr>
        <w:t>i produse finite</w:t>
      </w:r>
      <w:r>
        <w:rPr>
          <w:lang w:val="ro-RO"/>
        </w:rPr>
        <w:t>;</w:t>
      </w:r>
    </w:p>
    <w:p w14:paraId="4ECC4E0A" w14:textId="77777777" w:rsidR="007E7C6F" w:rsidRPr="009F0946" w:rsidRDefault="007E7C6F" w:rsidP="007E7C6F">
      <w:pPr>
        <w:numPr>
          <w:ilvl w:val="0"/>
          <w:numId w:val="27"/>
        </w:numPr>
        <w:tabs>
          <w:tab w:val="clear" w:pos="720"/>
          <w:tab w:val="num" w:pos="1080"/>
        </w:tabs>
        <w:spacing w:line="360" w:lineRule="auto"/>
        <w:ind w:left="0" w:firstLine="709"/>
        <w:rPr>
          <w:lang w:val="ro-RO"/>
        </w:rPr>
      </w:pPr>
      <w:r w:rsidRPr="009F0946">
        <w:rPr>
          <w:lang w:val="ro-RO"/>
        </w:rPr>
        <w:t>aprovizion</w:t>
      </w:r>
      <w:r>
        <w:rPr>
          <w:lang w:val="ro-RO"/>
        </w:rPr>
        <w:t>area unităţilor</w:t>
      </w:r>
      <w:r w:rsidRPr="009F0946">
        <w:rPr>
          <w:lang w:val="ro-RO"/>
        </w:rPr>
        <w:t xml:space="preserve"> </w:t>
      </w:r>
      <w:r>
        <w:rPr>
          <w:lang w:val="ro-RO"/>
        </w:rPr>
        <w:t>î</w:t>
      </w:r>
      <w:r w:rsidRPr="009F0946">
        <w:rPr>
          <w:lang w:val="ro-RO"/>
        </w:rPr>
        <w:t>n func</w:t>
      </w:r>
      <w:r>
        <w:rPr>
          <w:lang w:val="ro-RO"/>
        </w:rPr>
        <w:t>ţ</w:t>
      </w:r>
      <w:r w:rsidRPr="009F0946">
        <w:rPr>
          <w:lang w:val="ro-RO"/>
        </w:rPr>
        <w:t>ie de meniul stabilit pentru s</w:t>
      </w:r>
      <w:r>
        <w:rPr>
          <w:lang w:val="ro-RO"/>
        </w:rPr>
        <w:t>ă</w:t>
      </w:r>
      <w:r w:rsidRPr="009F0946">
        <w:rPr>
          <w:lang w:val="ro-RO"/>
        </w:rPr>
        <w:t>pt</w:t>
      </w:r>
      <w:r>
        <w:rPr>
          <w:lang w:val="ro-RO"/>
        </w:rPr>
        <w:t>ă</w:t>
      </w:r>
      <w:r w:rsidRPr="009F0946">
        <w:rPr>
          <w:lang w:val="ro-RO"/>
        </w:rPr>
        <w:t>m</w:t>
      </w:r>
      <w:r>
        <w:rPr>
          <w:lang w:val="ro-RO"/>
        </w:rPr>
        <w:t>â</w:t>
      </w:r>
      <w:r w:rsidRPr="009F0946">
        <w:rPr>
          <w:lang w:val="ro-RO"/>
        </w:rPr>
        <w:t xml:space="preserve">na </w:t>
      </w:r>
      <w:r>
        <w:rPr>
          <w:lang w:val="ro-RO"/>
        </w:rPr>
        <w:t>î</w:t>
      </w:r>
      <w:r w:rsidRPr="009F0946">
        <w:rPr>
          <w:lang w:val="ro-RO"/>
        </w:rPr>
        <w:t>n curs pe baza listei de pia</w:t>
      </w:r>
      <w:r>
        <w:rPr>
          <w:lang w:val="ro-RO"/>
        </w:rPr>
        <w:t>ţă</w:t>
      </w:r>
      <w:r w:rsidRPr="009F0946">
        <w:rPr>
          <w:lang w:val="ro-RO"/>
        </w:rPr>
        <w:t xml:space="preserve"> </w:t>
      </w:r>
      <w:r>
        <w:rPr>
          <w:lang w:val="ro-RO"/>
        </w:rPr>
        <w:t>în cazuri</w:t>
      </w:r>
      <w:r w:rsidRPr="009F0946">
        <w:rPr>
          <w:lang w:val="ro-RO"/>
        </w:rPr>
        <w:t xml:space="preserve"> excep</w:t>
      </w:r>
      <w:r>
        <w:rPr>
          <w:lang w:val="ro-RO"/>
        </w:rPr>
        <w:t>ţ</w:t>
      </w:r>
      <w:r w:rsidRPr="009F0946">
        <w:rPr>
          <w:lang w:val="ro-RO"/>
        </w:rPr>
        <w:t>ionale</w:t>
      </w:r>
      <w:r>
        <w:rPr>
          <w:lang w:val="ro-RO"/>
        </w:rPr>
        <w:t>,</w:t>
      </w:r>
      <w:r w:rsidRPr="009F0946">
        <w:rPr>
          <w:lang w:val="ro-RO"/>
        </w:rPr>
        <w:t xml:space="preserve"> aprobat</w:t>
      </w:r>
      <w:r>
        <w:rPr>
          <w:lang w:val="ro-RO"/>
        </w:rPr>
        <w:t>ă</w:t>
      </w:r>
      <w:r w:rsidRPr="009F0946">
        <w:rPr>
          <w:lang w:val="ro-RO"/>
        </w:rPr>
        <w:t xml:space="preserve"> de</w:t>
      </w:r>
      <w:r>
        <w:rPr>
          <w:lang w:val="ro-RO"/>
        </w:rPr>
        <w:t xml:space="preserve"> către</w:t>
      </w:r>
      <w:r w:rsidRPr="009F0946">
        <w:rPr>
          <w:lang w:val="ro-RO"/>
        </w:rPr>
        <w:t xml:space="preserve"> Administrator</w:t>
      </w:r>
      <w:r>
        <w:rPr>
          <w:lang w:val="ro-RO"/>
        </w:rPr>
        <w:t>;</w:t>
      </w:r>
    </w:p>
    <w:p w14:paraId="0EDAC79A" w14:textId="77777777" w:rsidR="007E7C6F" w:rsidRPr="009F0946" w:rsidRDefault="007E7C6F" w:rsidP="007E7C6F">
      <w:pPr>
        <w:numPr>
          <w:ilvl w:val="0"/>
          <w:numId w:val="27"/>
        </w:numPr>
        <w:tabs>
          <w:tab w:val="clear" w:pos="720"/>
          <w:tab w:val="num" w:pos="1080"/>
        </w:tabs>
        <w:spacing w:line="360" w:lineRule="auto"/>
        <w:ind w:left="0" w:firstLine="709"/>
        <w:rPr>
          <w:lang w:val="ro-RO"/>
        </w:rPr>
      </w:pPr>
      <w:r>
        <w:rPr>
          <w:lang w:val="ro-RO"/>
        </w:rPr>
        <w:t>ţinerea</w:t>
      </w:r>
      <w:r w:rsidRPr="009F0946">
        <w:rPr>
          <w:lang w:val="ro-RO"/>
        </w:rPr>
        <w:t xml:space="preserve"> eviden</w:t>
      </w:r>
      <w:r>
        <w:rPr>
          <w:lang w:val="ro-RO"/>
        </w:rPr>
        <w:t>ţei</w:t>
      </w:r>
      <w:r w:rsidRPr="009F0946">
        <w:rPr>
          <w:lang w:val="ro-RO"/>
        </w:rPr>
        <w:t xml:space="preserve"> stocurilor</w:t>
      </w:r>
      <w:r>
        <w:rPr>
          <w:lang w:val="ro-RO"/>
        </w:rPr>
        <w:t>,</w:t>
      </w:r>
      <w:r w:rsidRPr="009F0946">
        <w:rPr>
          <w:lang w:val="ro-RO"/>
        </w:rPr>
        <w:t xml:space="preserve"> at</w:t>
      </w:r>
      <w:r>
        <w:rPr>
          <w:lang w:val="ro-RO"/>
        </w:rPr>
        <w:t>ât cantitativ</w:t>
      </w:r>
      <w:r w:rsidRPr="009F0946">
        <w:rPr>
          <w:lang w:val="ro-RO"/>
        </w:rPr>
        <w:t xml:space="preserve"> c</w:t>
      </w:r>
      <w:r>
        <w:rPr>
          <w:lang w:val="ro-RO"/>
        </w:rPr>
        <w:t>â</w:t>
      </w:r>
      <w:r w:rsidRPr="009F0946">
        <w:rPr>
          <w:lang w:val="ro-RO"/>
        </w:rPr>
        <w:t xml:space="preserve">t </w:t>
      </w:r>
      <w:r>
        <w:rPr>
          <w:lang w:val="ro-RO"/>
        </w:rPr>
        <w:t>ş</w:t>
      </w:r>
      <w:r w:rsidRPr="009F0946">
        <w:rPr>
          <w:lang w:val="ro-RO"/>
        </w:rPr>
        <w:t>i valoric</w:t>
      </w:r>
      <w:r>
        <w:rPr>
          <w:lang w:val="ro-RO"/>
        </w:rPr>
        <w:t>;</w:t>
      </w:r>
    </w:p>
    <w:p w14:paraId="7A281CFC" w14:textId="77777777" w:rsidR="007E7C6F" w:rsidRPr="009F0946" w:rsidRDefault="007E7C6F" w:rsidP="007E7C6F">
      <w:pPr>
        <w:numPr>
          <w:ilvl w:val="0"/>
          <w:numId w:val="27"/>
        </w:numPr>
        <w:tabs>
          <w:tab w:val="clear" w:pos="720"/>
          <w:tab w:val="num" w:pos="1080"/>
        </w:tabs>
        <w:spacing w:line="360" w:lineRule="auto"/>
        <w:ind w:left="0" w:firstLine="709"/>
        <w:rPr>
          <w:lang w:val="ro-RO"/>
        </w:rPr>
      </w:pPr>
      <w:r>
        <w:rPr>
          <w:lang w:val="ro-RO"/>
        </w:rPr>
        <w:lastRenderedPageBreak/>
        <w:t>ţinerea</w:t>
      </w:r>
      <w:r w:rsidRPr="009F0946">
        <w:rPr>
          <w:lang w:val="ro-RO"/>
        </w:rPr>
        <w:t xml:space="preserve"> eviden</w:t>
      </w:r>
      <w:r>
        <w:rPr>
          <w:lang w:val="ro-RO"/>
        </w:rPr>
        <w:t>ţei</w:t>
      </w:r>
      <w:r w:rsidRPr="009F0946">
        <w:rPr>
          <w:lang w:val="ro-RO"/>
        </w:rPr>
        <w:t xml:space="preserve"> tuturor materiilor prime intrate pe baz</w:t>
      </w:r>
      <w:r>
        <w:rPr>
          <w:lang w:val="ro-RO"/>
        </w:rPr>
        <w:t>ă</w:t>
      </w:r>
      <w:r w:rsidRPr="009F0946">
        <w:rPr>
          <w:lang w:val="ro-RO"/>
        </w:rPr>
        <w:t xml:space="preserve"> de factur</w:t>
      </w:r>
      <w:r>
        <w:rPr>
          <w:lang w:val="ro-RO"/>
        </w:rPr>
        <w:t>ă</w:t>
      </w:r>
      <w:r w:rsidRPr="009F0946">
        <w:rPr>
          <w:lang w:val="ro-RO"/>
        </w:rPr>
        <w:t xml:space="preserve"> </w:t>
      </w:r>
      <w:r>
        <w:rPr>
          <w:lang w:val="ro-RO"/>
        </w:rPr>
        <w:t>ş</w:t>
      </w:r>
      <w:r w:rsidRPr="009F0946">
        <w:rPr>
          <w:lang w:val="ro-RO"/>
        </w:rPr>
        <w:t>i ie</w:t>
      </w:r>
      <w:r>
        <w:rPr>
          <w:lang w:val="ro-RO"/>
        </w:rPr>
        <w:t>ş</w:t>
      </w:r>
      <w:r w:rsidRPr="009F0946">
        <w:rPr>
          <w:lang w:val="ro-RO"/>
        </w:rPr>
        <w:t>ite din depozitul central</w:t>
      </w:r>
      <w:r>
        <w:rPr>
          <w:lang w:val="ro-RO"/>
        </w:rPr>
        <w:t>;</w:t>
      </w:r>
    </w:p>
    <w:p w14:paraId="6FECD8AB" w14:textId="77777777" w:rsidR="007E7C6F" w:rsidRPr="009F0946" w:rsidRDefault="007E7C6F" w:rsidP="007E7C6F">
      <w:pPr>
        <w:numPr>
          <w:ilvl w:val="0"/>
          <w:numId w:val="27"/>
        </w:numPr>
        <w:tabs>
          <w:tab w:val="clear" w:pos="720"/>
          <w:tab w:val="left" w:pos="1080"/>
          <w:tab w:val="num" w:pos="1843"/>
        </w:tabs>
        <w:spacing w:line="360" w:lineRule="auto"/>
        <w:ind w:left="0" w:firstLine="709"/>
        <w:rPr>
          <w:lang w:val="ro-RO"/>
        </w:rPr>
      </w:pPr>
      <w:r>
        <w:rPr>
          <w:lang w:val="ro-RO"/>
        </w:rPr>
        <w:t>ţinerea</w:t>
      </w:r>
      <w:r w:rsidRPr="009F0946">
        <w:rPr>
          <w:lang w:val="ro-RO"/>
        </w:rPr>
        <w:t xml:space="preserve"> eviden</w:t>
      </w:r>
      <w:r>
        <w:rPr>
          <w:lang w:val="ro-RO"/>
        </w:rPr>
        <w:t>ţei</w:t>
      </w:r>
      <w:r w:rsidRPr="009F0946">
        <w:rPr>
          <w:lang w:val="ro-RO"/>
        </w:rPr>
        <w:t xml:space="preserve"> oscila</w:t>
      </w:r>
      <w:r>
        <w:rPr>
          <w:lang w:val="ro-RO"/>
        </w:rPr>
        <w:t>ţ</w:t>
      </w:r>
      <w:r w:rsidRPr="009F0946">
        <w:rPr>
          <w:lang w:val="ro-RO"/>
        </w:rPr>
        <w:t>iei pre</w:t>
      </w:r>
      <w:r>
        <w:rPr>
          <w:lang w:val="ro-RO"/>
        </w:rPr>
        <w:t>ţ</w:t>
      </w:r>
      <w:r w:rsidRPr="009F0946">
        <w:rPr>
          <w:lang w:val="ro-RO"/>
        </w:rPr>
        <w:t>urilor de achizi</w:t>
      </w:r>
      <w:r>
        <w:rPr>
          <w:lang w:val="ro-RO"/>
        </w:rPr>
        <w:t>ţ</w:t>
      </w:r>
      <w:r w:rsidRPr="009F0946">
        <w:rPr>
          <w:lang w:val="ro-RO"/>
        </w:rPr>
        <w:t>ie la materii prime</w:t>
      </w:r>
      <w:r>
        <w:rPr>
          <w:lang w:val="ro-RO"/>
        </w:rPr>
        <w:t>;</w:t>
      </w:r>
    </w:p>
    <w:p w14:paraId="6C411254" w14:textId="77777777" w:rsidR="007E7C6F" w:rsidRPr="009F0946" w:rsidRDefault="007E7C6F" w:rsidP="007E7C6F">
      <w:pPr>
        <w:numPr>
          <w:ilvl w:val="0"/>
          <w:numId w:val="27"/>
        </w:numPr>
        <w:tabs>
          <w:tab w:val="clear" w:pos="720"/>
          <w:tab w:val="num" w:pos="0"/>
          <w:tab w:val="left" w:pos="1080"/>
          <w:tab w:val="left" w:pos="1843"/>
        </w:tabs>
        <w:spacing w:line="360" w:lineRule="auto"/>
        <w:ind w:left="0" w:firstLine="709"/>
        <w:rPr>
          <w:lang w:val="ro-RO"/>
        </w:rPr>
      </w:pPr>
      <w:r>
        <w:rPr>
          <w:lang w:val="ro-RO"/>
        </w:rPr>
        <w:t>ţinerea</w:t>
      </w:r>
      <w:r w:rsidRPr="009F0946">
        <w:rPr>
          <w:lang w:val="ro-RO"/>
        </w:rPr>
        <w:t xml:space="preserve"> eviden</w:t>
      </w:r>
      <w:r>
        <w:rPr>
          <w:lang w:val="ro-RO"/>
        </w:rPr>
        <w:t>ţei</w:t>
      </w:r>
      <w:r w:rsidRPr="009F0946">
        <w:rPr>
          <w:lang w:val="ro-RO"/>
        </w:rPr>
        <w:t xml:space="preserve"> listei de meniu trimis</w:t>
      </w:r>
      <w:r>
        <w:rPr>
          <w:lang w:val="ro-RO"/>
        </w:rPr>
        <w:t>ă</w:t>
      </w:r>
      <w:r w:rsidRPr="009F0946">
        <w:rPr>
          <w:lang w:val="ro-RO"/>
        </w:rPr>
        <w:t xml:space="preserve"> </w:t>
      </w:r>
      <w:r>
        <w:rPr>
          <w:lang w:val="ro-RO"/>
        </w:rPr>
        <w:t>clienţilor</w:t>
      </w:r>
      <w:r w:rsidRPr="009F0946">
        <w:rPr>
          <w:lang w:val="ro-RO"/>
        </w:rPr>
        <w:t xml:space="preserve"> principali, a m</w:t>
      </w:r>
      <w:r>
        <w:rPr>
          <w:lang w:val="ro-RO"/>
        </w:rPr>
        <w:t>ă</w:t>
      </w:r>
      <w:r w:rsidRPr="009F0946">
        <w:rPr>
          <w:lang w:val="ro-RO"/>
        </w:rPr>
        <w:t>rfurilor auxiliare cump</w:t>
      </w:r>
      <w:r>
        <w:rPr>
          <w:lang w:val="ro-RO"/>
        </w:rPr>
        <w:t>ă</w:t>
      </w:r>
      <w:r w:rsidRPr="009F0946">
        <w:rPr>
          <w:lang w:val="ro-RO"/>
        </w:rPr>
        <w:t>rate pentru clien</w:t>
      </w:r>
      <w:r>
        <w:rPr>
          <w:lang w:val="ro-RO"/>
        </w:rPr>
        <w:t>ţ</w:t>
      </w:r>
      <w:r w:rsidRPr="009F0946">
        <w:rPr>
          <w:lang w:val="ro-RO"/>
        </w:rPr>
        <w:t xml:space="preserve">ii respectivi </w:t>
      </w:r>
      <w:r>
        <w:rPr>
          <w:lang w:val="ro-RO"/>
        </w:rPr>
        <w:t>ş</w:t>
      </w:r>
      <w:r w:rsidRPr="009F0946">
        <w:rPr>
          <w:lang w:val="ro-RO"/>
        </w:rPr>
        <w:t>i calcularea pre</w:t>
      </w:r>
      <w:r>
        <w:rPr>
          <w:lang w:val="ro-RO"/>
        </w:rPr>
        <w:t>ţ</w:t>
      </w:r>
      <w:r w:rsidRPr="009F0946">
        <w:rPr>
          <w:lang w:val="ro-RO"/>
        </w:rPr>
        <w:t xml:space="preserve">urilor de cost </w:t>
      </w:r>
      <w:r>
        <w:rPr>
          <w:lang w:val="ro-RO"/>
        </w:rPr>
        <w:t>ale preparatelor</w:t>
      </w:r>
      <w:r w:rsidRPr="009F0946">
        <w:rPr>
          <w:lang w:val="ro-RO"/>
        </w:rPr>
        <w:t xml:space="preserve"> trimise</w:t>
      </w:r>
      <w:r>
        <w:rPr>
          <w:lang w:val="ro-RO"/>
        </w:rPr>
        <w:t>;</w:t>
      </w:r>
    </w:p>
    <w:p w14:paraId="1769043F" w14:textId="77777777" w:rsidR="007E7C6F" w:rsidRPr="009F0946" w:rsidRDefault="007E7C6F" w:rsidP="007E7C6F">
      <w:pPr>
        <w:numPr>
          <w:ilvl w:val="0"/>
          <w:numId w:val="27"/>
        </w:numPr>
        <w:tabs>
          <w:tab w:val="clear" w:pos="720"/>
          <w:tab w:val="num" w:pos="0"/>
          <w:tab w:val="left" w:pos="1080"/>
        </w:tabs>
        <w:spacing w:line="360" w:lineRule="auto"/>
        <w:ind w:left="0" w:firstLine="709"/>
        <w:rPr>
          <w:lang w:val="ro-RO"/>
        </w:rPr>
      </w:pPr>
      <w:r w:rsidRPr="009F0946">
        <w:rPr>
          <w:lang w:val="ro-RO"/>
        </w:rPr>
        <w:t>aviz</w:t>
      </w:r>
      <w:r>
        <w:rPr>
          <w:lang w:val="ro-RO"/>
        </w:rPr>
        <w:t>area</w:t>
      </w:r>
      <w:r w:rsidRPr="009F0946">
        <w:rPr>
          <w:lang w:val="ro-RO"/>
        </w:rPr>
        <w:t xml:space="preserve"> </w:t>
      </w:r>
      <w:r>
        <w:rPr>
          <w:lang w:val="ro-RO"/>
        </w:rPr>
        <w:t>ş</w:t>
      </w:r>
      <w:r w:rsidRPr="009F0946">
        <w:rPr>
          <w:lang w:val="ro-RO"/>
        </w:rPr>
        <w:t>i calcul</w:t>
      </w:r>
      <w:r>
        <w:rPr>
          <w:lang w:val="ro-RO"/>
        </w:rPr>
        <w:t>are</w:t>
      </w:r>
      <w:r w:rsidRPr="009F0946">
        <w:rPr>
          <w:lang w:val="ro-RO"/>
        </w:rPr>
        <w:t>a pre</w:t>
      </w:r>
      <w:r>
        <w:rPr>
          <w:lang w:val="ro-RO"/>
        </w:rPr>
        <w:t>ţurilor</w:t>
      </w:r>
      <w:r w:rsidRPr="009F0946">
        <w:rPr>
          <w:lang w:val="ro-RO"/>
        </w:rPr>
        <w:t xml:space="preserve"> de cost </w:t>
      </w:r>
      <w:r>
        <w:rPr>
          <w:lang w:val="ro-RO"/>
        </w:rPr>
        <w:t>pentru</w:t>
      </w:r>
      <w:r w:rsidRPr="009F0946">
        <w:rPr>
          <w:lang w:val="ro-RO"/>
        </w:rPr>
        <w:t xml:space="preserve"> di</w:t>
      </w:r>
      <w:r>
        <w:rPr>
          <w:lang w:val="ro-RO"/>
        </w:rPr>
        <w:t>verse</w:t>
      </w:r>
      <w:r w:rsidRPr="009F0946">
        <w:rPr>
          <w:lang w:val="ro-RO"/>
        </w:rPr>
        <w:t xml:space="preserve"> ev</w:t>
      </w:r>
      <w:r>
        <w:rPr>
          <w:lang w:val="ro-RO"/>
        </w:rPr>
        <w:t>e</w:t>
      </w:r>
      <w:r w:rsidRPr="009F0946">
        <w:rPr>
          <w:lang w:val="ro-RO"/>
        </w:rPr>
        <w:t xml:space="preserve">nimente </w:t>
      </w:r>
      <w:r>
        <w:rPr>
          <w:lang w:val="ro-RO"/>
        </w:rPr>
        <w:t>d</w:t>
      </w:r>
      <w:r w:rsidRPr="009F0946">
        <w:rPr>
          <w:lang w:val="ro-RO"/>
        </w:rPr>
        <w:t>in afara firmei</w:t>
      </w:r>
      <w:r>
        <w:rPr>
          <w:lang w:val="ro-RO"/>
        </w:rPr>
        <w:t>;</w:t>
      </w:r>
    </w:p>
    <w:p w14:paraId="32D4B5BC" w14:textId="77777777" w:rsidR="007E7C6F" w:rsidRPr="009F0946" w:rsidRDefault="007E7C6F" w:rsidP="007E7C6F">
      <w:pPr>
        <w:numPr>
          <w:ilvl w:val="0"/>
          <w:numId w:val="27"/>
        </w:numPr>
        <w:tabs>
          <w:tab w:val="clear" w:pos="720"/>
          <w:tab w:val="num" w:pos="0"/>
          <w:tab w:val="left" w:pos="1080"/>
        </w:tabs>
        <w:spacing w:line="360" w:lineRule="auto"/>
        <w:ind w:left="0" w:firstLine="709"/>
        <w:rPr>
          <w:lang w:val="ro-RO"/>
        </w:rPr>
      </w:pPr>
      <w:r>
        <w:rPr>
          <w:lang w:val="ro-RO"/>
        </w:rPr>
        <w:t>responsabilitatea pentru</w:t>
      </w:r>
      <w:r w:rsidRPr="009F0946">
        <w:rPr>
          <w:lang w:val="ro-RO"/>
        </w:rPr>
        <w:t xml:space="preserve"> managementul activit</w:t>
      </w:r>
      <w:r>
        <w:rPr>
          <w:lang w:val="ro-RO"/>
        </w:rPr>
        <w:t>ăţ</w:t>
      </w:r>
      <w:r w:rsidRPr="009F0946">
        <w:rPr>
          <w:lang w:val="ro-RO"/>
        </w:rPr>
        <w:t>ii de produc</w:t>
      </w:r>
      <w:r>
        <w:rPr>
          <w:lang w:val="ro-RO"/>
        </w:rPr>
        <w:t>ţ</w:t>
      </w:r>
      <w:r w:rsidRPr="009F0946">
        <w:rPr>
          <w:lang w:val="ro-RO"/>
        </w:rPr>
        <w:t>ie: stabilirea sarcinilor la fiecare punct de lucru, solicitarea  comenzilor de la operatorul PC, gestionarea punctelor de lucru, primirea rapoartelor zilnice de produc</w:t>
      </w:r>
      <w:r>
        <w:rPr>
          <w:lang w:val="ro-RO"/>
        </w:rPr>
        <w:t>ţ</w:t>
      </w:r>
      <w:r w:rsidRPr="009F0946">
        <w:rPr>
          <w:lang w:val="ro-RO"/>
        </w:rPr>
        <w:t>ie de la punctele de lucru-satelit</w:t>
      </w:r>
      <w:r>
        <w:rPr>
          <w:lang w:val="ro-RO"/>
        </w:rPr>
        <w:t>;</w:t>
      </w:r>
    </w:p>
    <w:p w14:paraId="254CC6C3" w14:textId="77777777" w:rsidR="007E7C6F" w:rsidRPr="009F0946" w:rsidRDefault="007E7C6F" w:rsidP="007E7C6F">
      <w:pPr>
        <w:numPr>
          <w:ilvl w:val="0"/>
          <w:numId w:val="27"/>
        </w:numPr>
        <w:tabs>
          <w:tab w:val="clear" w:pos="720"/>
          <w:tab w:val="num" w:pos="0"/>
          <w:tab w:val="left" w:pos="1080"/>
        </w:tabs>
        <w:spacing w:line="360" w:lineRule="auto"/>
        <w:ind w:left="0" w:firstLine="709"/>
        <w:rPr>
          <w:lang w:val="ro-RO"/>
        </w:rPr>
      </w:pPr>
      <w:r w:rsidRPr="009F0946">
        <w:rPr>
          <w:lang w:val="ro-RO"/>
        </w:rPr>
        <w:t>verifica</w:t>
      </w:r>
      <w:r>
        <w:rPr>
          <w:lang w:val="ro-RO"/>
        </w:rPr>
        <w:t>rea</w:t>
      </w:r>
      <w:r w:rsidRPr="009F0946">
        <w:rPr>
          <w:lang w:val="ro-RO"/>
        </w:rPr>
        <w:t xml:space="preserve"> aplic</w:t>
      </w:r>
      <w:r>
        <w:rPr>
          <w:lang w:val="ro-RO"/>
        </w:rPr>
        <w:t>ării normelor HACCP î</w:t>
      </w:r>
      <w:r w:rsidRPr="009F0946">
        <w:rPr>
          <w:lang w:val="ro-RO"/>
        </w:rPr>
        <w:t>n activitatea de produc</w:t>
      </w:r>
      <w:r>
        <w:rPr>
          <w:lang w:val="ro-RO"/>
        </w:rPr>
        <w:t>ţ</w:t>
      </w:r>
      <w:r w:rsidRPr="009F0946">
        <w:rPr>
          <w:lang w:val="ro-RO"/>
        </w:rPr>
        <w:t xml:space="preserve">ie </w:t>
      </w:r>
      <w:r>
        <w:rPr>
          <w:lang w:val="ro-RO"/>
        </w:rPr>
        <w:t>ş</w:t>
      </w:r>
      <w:r w:rsidRPr="009F0946">
        <w:rPr>
          <w:lang w:val="ro-RO"/>
        </w:rPr>
        <w:t>i stabil</w:t>
      </w:r>
      <w:r>
        <w:rPr>
          <w:lang w:val="ro-RO"/>
        </w:rPr>
        <w:t>irea punctelor</w:t>
      </w:r>
      <w:r w:rsidRPr="009F0946">
        <w:rPr>
          <w:lang w:val="ro-RO"/>
        </w:rPr>
        <w:t xml:space="preserve"> critice de control pe fiecare sector de produc</w:t>
      </w:r>
      <w:r>
        <w:rPr>
          <w:lang w:val="ro-RO"/>
        </w:rPr>
        <w:t>ţ</w:t>
      </w:r>
      <w:r w:rsidRPr="009F0946">
        <w:rPr>
          <w:lang w:val="ro-RO"/>
        </w:rPr>
        <w:t xml:space="preserve">ie </w:t>
      </w:r>
      <w:r>
        <w:rPr>
          <w:lang w:val="ro-RO"/>
        </w:rPr>
        <w:t>î</w:t>
      </w:r>
      <w:r w:rsidRPr="009F0946">
        <w:rPr>
          <w:lang w:val="ro-RO"/>
        </w:rPr>
        <w:t>n parte.</w:t>
      </w:r>
    </w:p>
    <w:p w14:paraId="0D71FC09" w14:textId="77777777" w:rsidR="007E7C6F" w:rsidRPr="009F0946" w:rsidRDefault="007E7C6F" w:rsidP="007E7C6F">
      <w:pPr>
        <w:pStyle w:val="BodyTextIndent2"/>
        <w:tabs>
          <w:tab w:val="left" w:pos="709"/>
          <w:tab w:val="left" w:pos="2160"/>
        </w:tabs>
        <w:spacing w:line="360" w:lineRule="auto"/>
        <w:ind w:left="0" w:firstLine="426"/>
        <w:jc w:val="both"/>
        <w:rPr>
          <w:lang w:val="ro-RO"/>
        </w:rPr>
      </w:pPr>
      <w:r w:rsidRPr="009F0946">
        <w:rPr>
          <w:b/>
          <w:lang w:val="ro-RO"/>
        </w:rPr>
        <w:t>Directorul de aprovizionare</w:t>
      </w:r>
      <w:r w:rsidRPr="009F0946">
        <w:rPr>
          <w:lang w:val="ro-RO"/>
        </w:rPr>
        <w:t xml:space="preserve"> are următoarele atribuţii:</w:t>
      </w:r>
    </w:p>
    <w:p w14:paraId="68DEACE6" w14:textId="77777777" w:rsidR="007E7C6F" w:rsidRPr="009F0946" w:rsidRDefault="007E7C6F" w:rsidP="007E7C6F">
      <w:pPr>
        <w:pStyle w:val="BodyTextIndent2"/>
        <w:numPr>
          <w:ilvl w:val="0"/>
          <w:numId w:val="28"/>
        </w:numPr>
        <w:tabs>
          <w:tab w:val="clear" w:pos="360"/>
          <w:tab w:val="num" w:pos="1080"/>
          <w:tab w:val="left" w:pos="2160"/>
        </w:tabs>
        <w:suppressAutoHyphens w:val="0"/>
        <w:spacing w:after="0" w:line="360" w:lineRule="auto"/>
        <w:ind w:left="0" w:firstLine="720"/>
        <w:jc w:val="both"/>
        <w:rPr>
          <w:lang w:val="ro-RO"/>
        </w:rPr>
      </w:pPr>
      <w:r w:rsidRPr="009F0946">
        <w:rPr>
          <w:lang w:val="ro-RO"/>
        </w:rPr>
        <w:t xml:space="preserve">coordonează şi organizează aprovizionarea cu materii prime, desfacerea </w:t>
      </w:r>
      <w:r>
        <w:rPr>
          <w:lang w:val="ro-RO"/>
        </w:rPr>
        <w:t>produselor, situaţia facturilor;</w:t>
      </w:r>
    </w:p>
    <w:p w14:paraId="419BE645" w14:textId="77777777" w:rsidR="007E7C6F" w:rsidRPr="009F0946" w:rsidRDefault="007E7C6F" w:rsidP="007E7C6F">
      <w:pPr>
        <w:pStyle w:val="BodyTextIndent2"/>
        <w:numPr>
          <w:ilvl w:val="0"/>
          <w:numId w:val="28"/>
        </w:numPr>
        <w:tabs>
          <w:tab w:val="clear" w:pos="360"/>
          <w:tab w:val="num" w:pos="1080"/>
          <w:tab w:val="left" w:pos="2160"/>
        </w:tabs>
        <w:suppressAutoHyphens w:val="0"/>
        <w:spacing w:after="0" w:line="360" w:lineRule="auto"/>
        <w:ind w:left="0" w:firstLine="720"/>
        <w:jc w:val="both"/>
        <w:rPr>
          <w:lang w:val="ro-RO"/>
        </w:rPr>
      </w:pPr>
      <w:r w:rsidRPr="009F0946">
        <w:rPr>
          <w:lang w:val="ro-RO"/>
        </w:rPr>
        <w:t>urmăreşte impactul pe care îl au produsele nou create cu piaţa şi</w:t>
      </w:r>
      <w:r>
        <w:rPr>
          <w:lang w:val="ro-RO"/>
        </w:rPr>
        <w:t>,</w:t>
      </w:r>
      <w:r w:rsidRPr="009F0946">
        <w:rPr>
          <w:lang w:val="ro-RO"/>
        </w:rPr>
        <w:t xml:space="preserve"> în urma concluziilor rezultate</w:t>
      </w:r>
      <w:r>
        <w:rPr>
          <w:lang w:val="ro-RO"/>
        </w:rPr>
        <w:t>,</w:t>
      </w:r>
      <w:r w:rsidRPr="009F0946">
        <w:rPr>
          <w:lang w:val="ro-RO"/>
        </w:rPr>
        <w:t xml:space="preserve"> ia măsuri</w:t>
      </w:r>
      <w:r>
        <w:rPr>
          <w:lang w:val="ro-RO"/>
        </w:rPr>
        <w:t>le</w:t>
      </w:r>
      <w:r w:rsidRPr="009F0946">
        <w:rPr>
          <w:lang w:val="ro-RO"/>
        </w:rPr>
        <w:t xml:space="preserve"> necesare pentru orientarea activităţii de creare şi proiectare a noilor produse</w:t>
      </w:r>
      <w:r>
        <w:rPr>
          <w:lang w:val="ro-RO"/>
        </w:rPr>
        <w:t>;</w:t>
      </w:r>
    </w:p>
    <w:p w14:paraId="14DDC26E" w14:textId="77777777" w:rsidR="007E7C6F" w:rsidRPr="009F0946" w:rsidRDefault="007E7C6F" w:rsidP="007E7C6F">
      <w:pPr>
        <w:pStyle w:val="BodyTextIndent2"/>
        <w:numPr>
          <w:ilvl w:val="0"/>
          <w:numId w:val="28"/>
        </w:numPr>
        <w:tabs>
          <w:tab w:val="clear" w:pos="360"/>
          <w:tab w:val="num" w:pos="1080"/>
          <w:tab w:val="left" w:pos="2160"/>
        </w:tabs>
        <w:suppressAutoHyphens w:val="0"/>
        <w:spacing w:after="0" w:line="360" w:lineRule="auto"/>
        <w:ind w:left="0" w:firstLine="720"/>
        <w:jc w:val="both"/>
        <w:rPr>
          <w:lang w:val="ro-RO"/>
        </w:rPr>
      </w:pPr>
      <w:r w:rsidRPr="009F0946">
        <w:rPr>
          <w:lang w:val="ro-RO"/>
        </w:rPr>
        <w:t>organizează şi răspunde ca noile produse să fie la nivelul celor de pe piaţa externă</w:t>
      </w:r>
      <w:r>
        <w:rPr>
          <w:lang w:val="ro-RO"/>
        </w:rPr>
        <w:t>;</w:t>
      </w:r>
    </w:p>
    <w:p w14:paraId="1A78B5E1" w14:textId="77777777" w:rsidR="007E7C6F" w:rsidRPr="009F0946" w:rsidRDefault="007E7C6F" w:rsidP="007E7C6F">
      <w:pPr>
        <w:pStyle w:val="BodyTextIndent2"/>
        <w:numPr>
          <w:ilvl w:val="0"/>
          <w:numId w:val="28"/>
        </w:numPr>
        <w:tabs>
          <w:tab w:val="clear" w:pos="360"/>
          <w:tab w:val="num" w:pos="1080"/>
          <w:tab w:val="left" w:pos="2160"/>
        </w:tabs>
        <w:suppressAutoHyphens w:val="0"/>
        <w:spacing w:after="0" w:line="360" w:lineRule="auto"/>
        <w:ind w:left="0" w:firstLine="720"/>
        <w:jc w:val="both"/>
        <w:rPr>
          <w:lang w:val="ro-RO"/>
        </w:rPr>
      </w:pPr>
      <w:r w:rsidRPr="009F0946">
        <w:rPr>
          <w:lang w:val="ro-RO"/>
        </w:rPr>
        <w:t xml:space="preserve">organizează şi răspunde de întocmirea de cataloage, pliante şi prospecte pentru prezentarea produselor nou create şi executate de </w:t>
      </w:r>
      <w:r>
        <w:rPr>
          <w:lang w:val="ro-RO"/>
        </w:rPr>
        <w:t xml:space="preserve">către </w:t>
      </w:r>
      <w:r w:rsidRPr="009F0946">
        <w:rPr>
          <w:lang w:val="ro-RO"/>
        </w:rPr>
        <w:t>societate</w:t>
      </w:r>
      <w:r>
        <w:rPr>
          <w:lang w:val="ro-RO"/>
        </w:rPr>
        <w:t>,</w:t>
      </w:r>
      <w:r w:rsidRPr="009F0946">
        <w:rPr>
          <w:lang w:val="ro-RO"/>
        </w:rPr>
        <w:t xml:space="preserve"> la t</w:t>
      </w:r>
      <w:r>
        <w:rPr>
          <w:lang w:val="ro-RO"/>
        </w:rPr>
        <w:t>â</w:t>
      </w:r>
      <w:r w:rsidRPr="009F0946">
        <w:rPr>
          <w:lang w:val="ro-RO"/>
        </w:rPr>
        <w:t>rguri şi expoziţii în ţară şi în străinătate</w:t>
      </w:r>
      <w:r>
        <w:rPr>
          <w:lang w:val="ro-RO"/>
        </w:rPr>
        <w:t>;</w:t>
      </w:r>
    </w:p>
    <w:p w14:paraId="23E629E5" w14:textId="77777777" w:rsidR="007E7C6F" w:rsidRPr="009F0946" w:rsidRDefault="007E7C6F" w:rsidP="007E7C6F">
      <w:pPr>
        <w:pStyle w:val="BodyTextIndent2"/>
        <w:numPr>
          <w:ilvl w:val="0"/>
          <w:numId w:val="28"/>
        </w:numPr>
        <w:tabs>
          <w:tab w:val="clear" w:pos="360"/>
          <w:tab w:val="num" w:pos="1080"/>
          <w:tab w:val="left" w:pos="2160"/>
        </w:tabs>
        <w:suppressAutoHyphens w:val="0"/>
        <w:spacing w:after="0" w:line="360" w:lineRule="auto"/>
        <w:ind w:left="0" w:firstLine="720"/>
        <w:jc w:val="both"/>
        <w:rPr>
          <w:lang w:val="ro-RO"/>
        </w:rPr>
      </w:pPr>
      <w:r w:rsidRPr="009F0946">
        <w:rPr>
          <w:lang w:val="ro-RO"/>
        </w:rPr>
        <w:t>execută</w:t>
      </w:r>
      <w:r>
        <w:rPr>
          <w:lang w:val="ro-RO"/>
        </w:rPr>
        <w:t>,</w:t>
      </w:r>
      <w:r w:rsidRPr="009F0946">
        <w:rPr>
          <w:lang w:val="ro-RO"/>
        </w:rPr>
        <w:t xml:space="preserve"> din dispoziţia managerului general</w:t>
      </w:r>
      <w:r>
        <w:rPr>
          <w:lang w:val="ro-RO"/>
        </w:rPr>
        <w:t>,</w:t>
      </w:r>
      <w:r w:rsidRPr="009F0946">
        <w:rPr>
          <w:lang w:val="ro-RO"/>
        </w:rPr>
        <w:t xml:space="preserve"> orice alte sarcini dec</w:t>
      </w:r>
      <w:r>
        <w:rPr>
          <w:lang w:val="ro-RO"/>
        </w:rPr>
        <w:t>â</w:t>
      </w:r>
      <w:r w:rsidRPr="009F0946">
        <w:rPr>
          <w:lang w:val="ro-RO"/>
        </w:rPr>
        <w:t>t cele prevăzute pentru acest post.</w:t>
      </w:r>
    </w:p>
    <w:p w14:paraId="4FE1EFA9" w14:textId="77777777" w:rsidR="007E7C6F" w:rsidRPr="009F0946" w:rsidRDefault="007E7C6F" w:rsidP="007E7C6F">
      <w:pPr>
        <w:pStyle w:val="BodyTextIndent2"/>
        <w:tabs>
          <w:tab w:val="left" w:pos="2160"/>
        </w:tabs>
        <w:suppressAutoHyphens w:val="0"/>
        <w:spacing w:after="0" w:line="360" w:lineRule="auto"/>
        <w:ind w:left="0"/>
        <w:jc w:val="both"/>
        <w:rPr>
          <w:lang w:val="ro-RO"/>
        </w:rPr>
      </w:pPr>
    </w:p>
    <w:p w14:paraId="29B40C73" w14:textId="77777777" w:rsidR="007E7C6F" w:rsidRPr="009F0946" w:rsidRDefault="007E7C6F" w:rsidP="007E7C6F">
      <w:pPr>
        <w:pStyle w:val="BodyTextIndent2"/>
        <w:tabs>
          <w:tab w:val="left" w:pos="2160"/>
        </w:tabs>
        <w:spacing w:line="360" w:lineRule="auto"/>
        <w:ind w:left="0" w:firstLine="993"/>
        <w:jc w:val="both"/>
        <w:rPr>
          <w:lang w:val="ro-RO"/>
        </w:rPr>
      </w:pPr>
      <w:r w:rsidRPr="009F0946">
        <w:rPr>
          <w:lang w:val="ro-RO"/>
        </w:rPr>
        <w:t>Relaţiile ce apar între componentele structurii de conducere şi care sunt înscrise în fişa postului sunt:</w:t>
      </w:r>
    </w:p>
    <w:p w14:paraId="7B4E5A63" w14:textId="77777777" w:rsidR="007E7C6F" w:rsidRPr="009F0946" w:rsidRDefault="007E7C6F" w:rsidP="007E7C6F">
      <w:pPr>
        <w:pStyle w:val="BodyTextIndent2"/>
        <w:numPr>
          <w:ilvl w:val="0"/>
          <w:numId w:val="30"/>
        </w:numPr>
        <w:tabs>
          <w:tab w:val="left" w:pos="2160"/>
        </w:tabs>
        <w:suppressAutoHyphens w:val="0"/>
        <w:spacing w:after="0" w:line="360" w:lineRule="auto"/>
        <w:jc w:val="both"/>
        <w:rPr>
          <w:lang w:val="ro-RO"/>
        </w:rPr>
      </w:pPr>
      <w:r w:rsidRPr="009F0946">
        <w:rPr>
          <w:lang w:val="ro-RO"/>
        </w:rPr>
        <w:t>relaţii de subordonare</w:t>
      </w:r>
      <w:r>
        <w:rPr>
          <w:lang w:val="ro-RO"/>
        </w:rPr>
        <w:t>;</w:t>
      </w:r>
    </w:p>
    <w:p w14:paraId="07EE742A" w14:textId="77777777" w:rsidR="007E7C6F" w:rsidRPr="009F0946" w:rsidRDefault="007E7C6F" w:rsidP="007E7C6F">
      <w:pPr>
        <w:pStyle w:val="BodyTextIndent2"/>
        <w:numPr>
          <w:ilvl w:val="0"/>
          <w:numId w:val="30"/>
        </w:numPr>
        <w:tabs>
          <w:tab w:val="left" w:pos="2160"/>
        </w:tabs>
        <w:suppressAutoHyphens w:val="0"/>
        <w:spacing w:after="0" w:line="360" w:lineRule="auto"/>
        <w:jc w:val="both"/>
        <w:rPr>
          <w:lang w:val="ro-RO"/>
        </w:rPr>
      </w:pPr>
      <w:r w:rsidRPr="009F0946">
        <w:rPr>
          <w:lang w:val="ro-RO"/>
        </w:rPr>
        <w:t>relaţii de colaborare (între directori, şefii de servicii, birouri, şefii de secţii)</w:t>
      </w:r>
      <w:r>
        <w:rPr>
          <w:lang w:val="ro-RO"/>
        </w:rPr>
        <w:t>;</w:t>
      </w:r>
    </w:p>
    <w:p w14:paraId="61EB2DD2" w14:textId="77777777" w:rsidR="007E7C6F" w:rsidRPr="009F0946" w:rsidRDefault="007E7C6F" w:rsidP="007E7C6F">
      <w:pPr>
        <w:pStyle w:val="BodyTextIndent2"/>
        <w:numPr>
          <w:ilvl w:val="0"/>
          <w:numId w:val="30"/>
        </w:numPr>
        <w:tabs>
          <w:tab w:val="left" w:pos="2160"/>
        </w:tabs>
        <w:suppressAutoHyphens w:val="0"/>
        <w:spacing w:after="0" w:line="360" w:lineRule="auto"/>
        <w:jc w:val="both"/>
        <w:rPr>
          <w:lang w:val="ro-RO"/>
        </w:rPr>
      </w:pPr>
      <w:r w:rsidRPr="009F0946">
        <w:rPr>
          <w:lang w:val="ro-RO"/>
        </w:rPr>
        <w:t xml:space="preserve">relaţii </w:t>
      </w:r>
      <w:r>
        <w:rPr>
          <w:lang w:val="ro-RO"/>
        </w:rPr>
        <w:t xml:space="preserve">de </w:t>
      </w:r>
      <w:r w:rsidRPr="009F0946">
        <w:rPr>
          <w:lang w:val="ro-RO"/>
        </w:rPr>
        <w:t>coordonare (între ocupanţii posturilor cu nivel de ierarhizare inferior-executie).</w:t>
      </w:r>
    </w:p>
    <w:p w14:paraId="1649C4D5" w14:textId="77777777" w:rsidR="007E7C6F" w:rsidRPr="009F0946" w:rsidRDefault="007E7C6F" w:rsidP="007E7C6F">
      <w:pPr>
        <w:pStyle w:val="BodyTextIndent2"/>
        <w:tabs>
          <w:tab w:val="left" w:pos="709"/>
          <w:tab w:val="left" w:pos="2160"/>
        </w:tabs>
        <w:spacing w:line="360" w:lineRule="auto"/>
        <w:jc w:val="both"/>
        <w:rPr>
          <w:lang w:val="ro-RO"/>
        </w:rPr>
      </w:pPr>
      <w:r>
        <w:rPr>
          <w:lang w:val="ro-RO"/>
        </w:rPr>
        <w:tab/>
        <w:t xml:space="preserve"> Î</w:t>
      </w:r>
      <w:r w:rsidRPr="009F0946">
        <w:rPr>
          <w:lang w:val="ro-RO"/>
        </w:rPr>
        <w:t>n anexa nr.8 este prezentat un tip de fi</w:t>
      </w:r>
      <w:r>
        <w:rPr>
          <w:lang w:val="ro-RO"/>
        </w:rPr>
        <w:t>şă</w:t>
      </w:r>
      <w:r w:rsidRPr="009F0946">
        <w:rPr>
          <w:lang w:val="ro-RO"/>
        </w:rPr>
        <w:t xml:space="preserve"> a postului.</w:t>
      </w:r>
    </w:p>
    <w:p w14:paraId="5714EF9F" w14:textId="77777777" w:rsidR="00041250" w:rsidRDefault="00041250" w:rsidP="00041250">
      <w:pPr>
        <w:spacing w:line="360" w:lineRule="auto"/>
        <w:jc w:val="both"/>
        <w:rPr>
          <w:b/>
          <w:lang w:val="ro-RO"/>
        </w:rPr>
      </w:pPr>
    </w:p>
    <w:p w14:paraId="5A7B5FE5" w14:textId="0ACF4703" w:rsidR="00041250" w:rsidRPr="009F0946" w:rsidRDefault="00856200" w:rsidP="00041250">
      <w:pPr>
        <w:spacing w:line="360" w:lineRule="auto"/>
        <w:jc w:val="both"/>
        <w:rPr>
          <w:b/>
          <w:lang w:val="ro-RO"/>
        </w:rPr>
      </w:pPr>
      <w:r>
        <w:rPr>
          <w:b/>
          <w:lang w:val="ro-RO"/>
        </w:rPr>
        <w:lastRenderedPageBreak/>
        <w:t>3</w:t>
      </w:r>
      <w:r w:rsidR="00041250" w:rsidRPr="009F0946">
        <w:rPr>
          <w:b/>
          <w:lang w:val="ro-RO"/>
        </w:rPr>
        <w:t xml:space="preserve">.2 Plan financiar </w:t>
      </w:r>
    </w:p>
    <w:p w14:paraId="4A1AB42D" w14:textId="77777777" w:rsidR="00041250" w:rsidRPr="009F0946" w:rsidRDefault="00041250" w:rsidP="00041250">
      <w:pPr>
        <w:pStyle w:val="BodyTextIndent2"/>
        <w:spacing w:line="360" w:lineRule="auto"/>
        <w:ind w:left="0" w:firstLine="360"/>
        <w:jc w:val="both"/>
        <w:rPr>
          <w:lang w:val="ro-RO"/>
        </w:rPr>
      </w:pPr>
      <w:r w:rsidRPr="009F0946">
        <w:rPr>
          <w:b/>
          <w:lang w:val="ro-RO"/>
        </w:rPr>
        <w:tab/>
      </w:r>
      <w:r w:rsidRPr="009F0946">
        <w:rPr>
          <w:bCs/>
          <w:lang w:val="ro-RO"/>
        </w:rPr>
        <w:t>Planul financiar</w:t>
      </w:r>
      <w:r w:rsidRPr="009F0946">
        <w:rPr>
          <w:b/>
          <w:bCs/>
          <w:lang w:val="ro-RO"/>
        </w:rPr>
        <w:t xml:space="preserve"> </w:t>
      </w:r>
      <w:r w:rsidRPr="009F0946">
        <w:rPr>
          <w:lang w:val="ro-RO"/>
        </w:rPr>
        <w:t>are o mare importanţă pentru stabilirea performanţelor financiare, a nivelului câştigului de pe urma demarării afacerii. El trebuie să asigure o analiză exactă a trecutului şi prezentului, şi o previziune asupra viitorului.</w:t>
      </w:r>
    </w:p>
    <w:p w14:paraId="7D7EEFF8" w14:textId="77777777" w:rsidR="00041250" w:rsidRDefault="00041250" w:rsidP="00041250">
      <w:pPr>
        <w:spacing w:line="360" w:lineRule="auto"/>
        <w:ind w:firstLine="720"/>
        <w:jc w:val="both"/>
        <w:rPr>
          <w:lang w:val="ro-RO"/>
        </w:rPr>
      </w:pPr>
      <w:r w:rsidRPr="009F0946">
        <w:rPr>
          <w:lang w:val="ro-RO"/>
        </w:rPr>
        <w:t>Veniturile lunare sunt comparabile cu cele ale celorlalte afaceri din acest domeniu. În următorii ani</w:t>
      </w:r>
      <w:r>
        <w:rPr>
          <w:lang w:val="ro-RO"/>
        </w:rPr>
        <w:t>,</w:t>
      </w:r>
      <w:r w:rsidRPr="009F0946">
        <w:rPr>
          <w:lang w:val="ro-RO"/>
        </w:rPr>
        <w:t xml:space="preserve"> veniturile realizate de pe urma acestor activităţi vor acoperi în totalitate cheltuielile generate de lansarea afacerii, la sfârşitul celui de-al II-lea an de activitate estimându-se realizarea unor profituri reale.</w:t>
      </w:r>
      <w:bookmarkStart w:id="0" w:name="_Toc133891774"/>
    </w:p>
    <w:p w14:paraId="09C90431" w14:textId="77777777" w:rsidR="00041250" w:rsidRPr="009F0946" w:rsidRDefault="00041250" w:rsidP="00041250">
      <w:pPr>
        <w:spacing w:line="360" w:lineRule="auto"/>
        <w:ind w:firstLine="720"/>
        <w:jc w:val="both"/>
        <w:rPr>
          <w:lang w:val="ro-RO"/>
        </w:rPr>
      </w:pPr>
    </w:p>
    <w:p w14:paraId="7FB29274" w14:textId="77777777" w:rsidR="00041250" w:rsidRPr="009F0946" w:rsidRDefault="00041250" w:rsidP="00041250">
      <w:pPr>
        <w:pStyle w:val="Heading1"/>
        <w:spacing w:line="360" w:lineRule="auto"/>
        <w:ind w:firstLine="720"/>
        <w:jc w:val="both"/>
        <w:rPr>
          <w:sz w:val="24"/>
          <w:szCs w:val="24"/>
          <w:lang w:val="ro-RO"/>
        </w:rPr>
      </w:pPr>
      <w:r w:rsidRPr="009F0946">
        <w:rPr>
          <w:sz w:val="24"/>
          <w:szCs w:val="24"/>
          <w:lang w:val="ro-RO"/>
        </w:rPr>
        <w:t>Investi</w:t>
      </w:r>
      <w:r>
        <w:rPr>
          <w:sz w:val="24"/>
          <w:szCs w:val="24"/>
          <w:lang w:val="ro-RO"/>
        </w:rPr>
        <w:t>ţ</w:t>
      </w:r>
      <w:r w:rsidRPr="009F0946">
        <w:rPr>
          <w:sz w:val="24"/>
          <w:szCs w:val="24"/>
          <w:lang w:val="ro-RO"/>
        </w:rPr>
        <w:t>i</w:t>
      </w:r>
      <w:bookmarkEnd w:id="0"/>
      <w:r w:rsidRPr="009F0946">
        <w:rPr>
          <w:sz w:val="24"/>
          <w:szCs w:val="24"/>
          <w:lang w:val="ro-RO"/>
        </w:rPr>
        <w:t xml:space="preserve">i </w:t>
      </w:r>
      <w:r>
        <w:rPr>
          <w:sz w:val="24"/>
          <w:szCs w:val="24"/>
          <w:lang w:val="ro-RO"/>
        </w:rPr>
        <w:t>î</w:t>
      </w:r>
      <w:r w:rsidRPr="009F0946">
        <w:rPr>
          <w:sz w:val="24"/>
          <w:szCs w:val="24"/>
          <w:lang w:val="ro-RO"/>
        </w:rPr>
        <w:t>n echipamente :</w:t>
      </w:r>
    </w:p>
    <w:p w14:paraId="00A9775D" w14:textId="77777777" w:rsidR="00041250" w:rsidRPr="009F0946" w:rsidRDefault="00041250" w:rsidP="00041250">
      <w:pPr>
        <w:spacing w:line="360" w:lineRule="auto"/>
        <w:ind w:firstLine="709"/>
        <w:jc w:val="both"/>
        <w:rPr>
          <w:lang w:val="ro-RO"/>
        </w:rPr>
      </w:pPr>
      <w:r w:rsidRPr="009F0946">
        <w:rPr>
          <w:lang w:val="ro-RO"/>
        </w:rPr>
        <w:t>Investi</w:t>
      </w:r>
      <w:r>
        <w:rPr>
          <w:lang w:val="ro-RO"/>
        </w:rPr>
        <w:t>ţ</w:t>
      </w:r>
      <w:r w:rsidRPr="009F0946">
        <w:rPr>
          <w:lang w:val="ro-RO"/>
        </w:rPr>
        <w:t>iile necesare dezvolt</w:t>
      </w:r>
      <w:r>
        <w:rPr>
          <w:lang w:val="ro-RO"/>
        </w:rPr>
        <w:t>ă</w:t>
      </w:r>
      <w:r w:rsidRPr="009F0946">
        <w:rPr>
          <w:lang w:val="ro-RO"/>
        </w:rPr>
        <w:t>rii activit</w:t>
      </w:r>
      <w:r>
        <w:rPr>
          <w:lang w:val="ro-RO"/>
        </w:rPr>
        <w:t>ăţ</w:t>
      </w:r>
      <w:r w:rsidRPr="009F0946">
        <w:rPr>
          <w:lang w:val="ro-RO"/>
        </w:rPr>
        <w:t xml:space="preserve">ii sunt estimate la 67.422 euro, </w:t>
      </w:r>
      <w:r>
        <w:rPr>
          <w:lang w:val="ro-RO"/>
        </w:rPr>
        <w:t>ş</w:t>
      </w:r>
      <w:r w:rsidRPr="009F0946">
        <w:rPr>
          <w:lang w:val="ro-RO"/>
        </w:rPr>
        <w:t xml:space="preserve">i sunt </w:t>
      </w:r>
      <w:r>
        <w:rPr>
          <w:lang w:val="ro-RO"/>
        </w:rPr>
        <w:t>î</w:t>
      </w:r>
      <w:r w:rsidRPr="009F0946">
        <w:rPr>
          <w:lang w:val="ro-RO"/>
        </w:rPr>
        <w:t xml:space="preserve">n totalitate canalizate </w:t>
      </w:r>
      <w:r>
        <w:rPr>
          <w:lang w:val="ro-RO"/>
        </w:rPr>
        <w:t>către</w:t>
      </w:r>
      <w:r w:rsidRPr="009F0946">
        <w:rPr>
          <w:lang w:val="ro-RO"/>
        </w:rPr>
        <w:t xml:space="preserve"> tehnologizarea spa</w:t>
      </w:r>
      <w:r>
        <w:rPr>
          <w:lang w:val="ro-RO"/>
        </w:rPr>
        <w:t>ţ</w:t>
      </w:r>
      <w:r w:rsidRPr="009F0946">
        <w:rPr>
          <w:lang w:val="ro-RO"/>
        </w:rPr>
        <w:t>iului de produc</w:t>
      </w:r>
      <w:r>
        <w:rPr>
          <w:lang w:val="ro-RO"/>
        </w:rPr>
        <w:t>ţ</w:t>
      </w:r>
      <w:r w:rsidRPr="009F0946">
        <w:rPr>
          <w:lang w:val="ro-RO"/>
        </w:rPr>
        <w:t>ie.</w:t>
      </w:r>
    </w:p>
    <w:p w14:paraId="0054CAC9" w14:textId="77777777" w:rsidR="00041250" w:rsidRPr="009F0946" w:rsidRDefault="00041250" w:rsidP="00041250">
      <w:pPr>
        <w:spacing w:line="360" w:lineRule="auto"/>
        <w:jc w:val="both"/>
        <w:rPr>
          <w:lang w:val="ro-RO"/>
        </w:rPr>
      </w:pPr>
      <w:r w:rsidRPr="009F0946">
        <w:rPr>
          <w:lang w:val="ro-RO"/>
        </w:rPr>
        <w:t>Din</w:t>
      </w:r>
      <w:r>
        <w:rPr>
          <w:lang w:val="ro-RO"/>
        </w:rPr>
        <w:t>tre utilajele necesare menţionăm</w:t>
      </w:r>
      <w:r w:rsidRPr="009F0946">
        <w:rPr>
          <w:lang w:val="ro-RO"/>
        </w:rPr>
        <w:t>:</w:t>
      </w:r>
    </w:p>
    <w:p w14:paraId="4FF423A3" w14:textId="77777777" w:rsidR="00041250" w:rsidRPr="009F0946" w:rsidRDefault="00041250" w:rsidP="00041250">
      <w:pPr>
        <w:spacing w:line="360" w:lineRule="auto"/>
        <w:jc w:val="both"/>
        <w:rPr>
          <w:lang w:val="ro-RO"/>
        </w:rPr>
      </w:pPr>
      <w:r w:rsidRPr="009F0946">
        <w:rPr>
          <w:lang w:val="ro-RO"/>
        </w:rPr>
        <w:t xml:space="preserve">Tabel nr. 6 : Lista echipamentelor necesare </w:t>
      </w:r>
      <w:r>
        <w:rPr>
          <w:lang w:val="ro-RO"/>
        </w:rPr>
        <w:t>î</w:t>
      </w:r>
      <w:r w:rsidRPr="009F0946">
        <w:rPr>
          <w:lang w:val="ro-RO"/>
        </w:rPr>
        <w:t>n dotare</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
        <w:gridCol w:w="3468"/>
        <w:gridCol w:w="957"/>
        <w:gridCol w:w="2060"/>
        <w:gridCol w:w="2261"/>
      </w:tblGrid>
      <w:tr w:rsidR="00041250" w:rsidRPr="009F0946" w14:paraId="27B0B176" w14:textId="77777777" w:rsidTr="00460DEC">
        <w:trPr>
          <w:trHeight w:val="270"/>
        </w:trPr>
        <w:tc>
          <w:tcPr>
            <w:tcW w:w="439" w:type="dxa"/>
            <w:shd w:val="clear" w:color="auto" w:fill="auto"/>
            <w:noWrap/>
            <w:vAlign w:val="bottom"/>
          </w:tcPr>
          <w:p w14:paraId="64080668" w14:textId="77777777" w:rsidR="00041250" w:rsidRPr="009F0946" w:rsidRDefault="00041250" w:rsidP="00460DEC">
            <w:pPr>
              <w:suppressAutoHyphens w:val="0"/>
              <w:spacing w:line="360" w:lineRule="auto"/>
              <w:rPr>
                <w:b/>
                <w:bCs/>
                <w:lang w:val="ro-RO" w:eastAsia="en-US"/>
              </w:rPr>
            </w:pPr>
            <w:r w:rsidRPr="009F0946">
              <w:rPr>
                <w:b/>
                <w:bCs/>
                <w:lang w:val="ro-RO" w:eastAsia="en-US"/>
              </w:rPr>
              <w:t>Nr</w:t>
            </w:r>
          </w:p>
        </w:tc>
        <w:tc>
          <w:tcPr>
            <w:tcW w:w="3480" w:type="dxa"/>
            <w:shd w:val="clear" w:color="auto" w:fill="auto"/>
            <w:noWrap/>
            <w:vAlign w:val="bottom"/>
          </w:tcPr>
          <w:p w14:paraId="22EA9E39" w14:textId="77777777" w:rsidR="00041250" w:rsidRPr="009F0946" w:rsidRDefault="00041250" w:rsidP="00460DEC">
            <w:pPr>
              <w:suppressAutoHyphens w:val="0"/>
              <w:spacing w:line="360" w:lineRule="auto"/>
              <w:jc w:val="center"/>
              <w:rPr>
                <w:b/>
                <w:bCs/>
                <w:lang w:val="ro-RO" w:eastAsia="en-US"/>
              </w:rPr>
            </w:pPr>
            <w:r w:rsidRPr="009F0946">
              <w:rPr>
                <w:b/>
                <w:bCs/>
                <w:lang w:val="ro-RO" w:eastAsia="en-US"/>
              </w:rPr>
              <w:t>Echipamente</w:t>
            </w:r>
          </w:p>
        </w:tc>
        <w:tc>
          <w:tcPr>
            <w:tcW w:w="960" w:type="dxa"/>
            <w:shd w:val="clear" w:color="auto" w:fill="auto"/>
            <w:noWrap/>
            <w:vAlign w:val="bottom"/>
          </w:tcPr>
          <w:p w14:paraId="1DC4AD67" w14:textId="77777777" w:rsidR="00041250" w:rsidRPr="009F0946" w:rsidRDefault="00041250" w:rsidP="00460DEC">
            <w:pPr>
              <w:suppressAutoHyphens w:val="0"/>
              <w:spacing w:line="360" w:lineRule="auto"/>
              <w:jc w:val="center"/>
              <w:rPr>
                <w:b/>
                <w:bCs/>
                <w:lang w:val="ro-RO" w:eastAsia="en-US"/>
              </w:rPr>
            </w:pPr>
            <w:r w:rsidRPr="009F0946">
              <w:rPr>
                <w:b/>
                <w:bCs/>
                <w:lang w:val="ro-RO" w:eastAsia="en-US"/>
              </w:rPr>
              <w:t>Buc</w:t>
            </w:r>
          </w:p>
        </w:tc>
        <w:tc>
          <w:tcPr>
            <w:tcW w:w="2067" w:type="dxa"/>
            <w:shd w:val="clear" w:color="auto" w:fill="auto"/>
            <w:noWrap/>
            <w:vAlign w:val="bottom"/>
          </w:tcPr>
          <w:p w14:paraId="1D3D00D7" w14:textId="77777777" w:rsidR="00041250" w:rsidRPr="009F0946" w:rsidRDefault="00041250" w:rsidP="00460DEC">
            <w:pPr>
              <w:suppressAutoHyphens w:val="0"/>
              <w:spacing w:line="360" w:lineRule="auto"/>
              <w:jc w:val="center"/>
              <w:rPr>
                <w:b/>
                <w:bCs/>
                <w:lang w:val="ro-RO" w:eastAsia="en-US"/>
              </w:rPr>
            </w:pPr>
            <w:r w:rsidRPr="009F0946">
              <w:rPr>
                <w:b/>
                <w:bCs/>
                <w:lang w:val="ro-RO" w:eastAsia="en-US"/>
              </w:rPr>
              <w:t>Pre</w:t>
            </w:r>
            <w:r>
              <w:rPr>
                <w:b/>
                <w:bCs/>
                <w:lang w:val="ro-RO" w:eastAsia="en-US"/>
              </w:rPr>
              <w:t>ţ</w:t>
            </w:r>
          </w:p>
        </w:tc>
        <w:tc>
          <w:tcPr>
            <w:tcW w:w="2268" w:type="dxa"/>
            <w:shd w:val="clear" w:color="auto" w:fill="auto"/>
            <w:noWrap/>
            <w:vAlign w:val="bottom"/>
          </w:tcPr>
          <w:p w14:paraId="48560954" w14:textId="77777777" w:rsidR="00041250" w:rsidRPr="009F0946" w:rsidRDefault="00041250" w:rsidP="00460DEC">
            <w:pPr>
              <w:suppressAutoHyphens w:val="0"/>
              <w:spacing w:line="360" w:lineRule="auto"/>
              <w:jc w:val="center"/>
              <w:rPr>
                <w:b/>
                <w:bCs/>
                <w:lang w:val="ro-RO" w:eastAsia="en-US"/>
              </w:rPr>
            </w:pPr>
            <w:r w:rsidRPr="009F0946">
              <w:rPr>
                <w:b/>
                <w:bCs/>
                <w:lang w:val="ro-RO" w:eastAsia="en-US"/>
              </w:rPr>
              <w:t>Valoare</w:t>
            </w:r>
          </w:p>
        </w:tc>
      </w:tr>
      <w:tr w:rsidR="00041250" w:rsidRPr="009F0946" w14:paraId="5B7EA619" w14:textId="77777777" w:rsidTr="00460DEC">
        <w:trPr>
          <w:trHeight w:val="315"/>
        </w:trPr>
        <w:tc>
          <w:tcPr>
            <w:tcW w:w="439" w:type="dxa"/>
            <w:shd w:val="clear" w:color="auto" w:fill="auto"/>
            <w:noWrap/>
            <w:vAlign w:val="bottom"/>
          </w:tcPr>
          <w:p w14:paraId="4094BC75"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1</w:t>
            </w:r>
          </w:p>
        </w:tc>
        <w:tc>
          <w:tcPr>
            <w:tcW w:w="3480" w:type="dxa"/>
            <w:shd w:val="clear" w:color="auto" w:fill="auto"/>
            <w:vAlign w:val="center"/>
          </w:tcPr>
          <w:p w14:paraId="250E9E03" w14:textId="77777777" w:rsidR="00041250" w:rsidRPr="009F0946" w:rsidRDefault="00041250" w:rsidP="00460DEC">
            <w:pPr>
              <w:suppressAutoHyphens w:val="0"/>
              <w:spacing w:line="360" w:lineRule="auto"/>
              <w:rPr>
                <w:lang w:val="ro-RO" w:eastAsia="en-US"/>
              </w:rPr>
            </w:pPr>
            <w:r w:rsidRPr="009F0946">
              <w:rPr>
                <w:lang w:val="ro-RO" w:eastAsia="en-US"/>
              </w:rPr>
              <w:t>Ma</w:t>
            </w:r>
            <w:r>
              <w:rPr>
                <w:lang w:val="ro-RO" w:eastAsia="en-US"/>
              </w:rPr>
              <w:t>ş</w:t>
            </w:r>
            <w:r w:rsidRPr="009F0946">
              <w:rPr>
                <w:lang w:val="ro-RO" w:eastAsia="en-US"/>
              </w:rPr>
              <w:t>in</w:t>
            </w:r>
            <w:r>
              <w:rPr>
                <w:lang w:val="ro-RO" w:eastAsia="en-US"/>
              </w:rPr>
              <w:t>ă</w:t>
            </w:r>
            <w:r w:rsidRPr="009F0946">
              <w:rPr>
                <w:lang w:val="ro-RO" w:eastAsia="en-US"/>
              </w:rPr>
              <w:t xml:space="preserve"> g</w:t>
            </w:r>
            <w:r>
              <w:rPr>
                <w:lang w:val="ro-RO" w:eastAsia="en-US"/>
              </w:rPr>
              <w:t>ă</w:t>
            </w:r>
            <w:r w:rsidRPr="009F0946">
              <w:rPr>
                <w:lang w:val="ro-RO" w:eastAsia="en-US"/>
              </w:rPr>
              <w:t>tit 6 arz</w:t>
            </w:r>
            <w:r>
              <w:rPr>
                <w:lang w:val="ro-RO" w:eastAsia="en-US"/>
              </w:rPr>
              <w:t>ă</w:t>
            </w:r>
            <w:r w:rsidRPr="009F0946">
              <w:rPr>
                <w:lang w:val="ro-RO" w:eastAsia="en-US"/>
              </w:rPr>
              <w:t>toare +cuptor</w:t>
            </w:r>
          </w:p>
        </w:tc>
        <w:tc>
          <w:tcPr>
            <w:tcW w:w="960" w:type="dxa"/>
            <w:shd w:val="clear" w:color="auto" w:fill="auto"/>
            <w:noWrap/>
            <w:vAlign w:val="bottom"/>
          </w:tcPr>
          <w:p w14:paraId="3CD093D6" w14:textId="77777777" w:rsidR="00041250" w:rsidRPr="009F0946" w:rsidRDefault="00041250" w:rsidP="00460DEC">
            <w:pPr>
              <w:suppressAutoHyphens w:val="0"/>
              <w:spacing w:line="360" w:lineRule="auto"/>
              <w:jc w:val="right"/>
              <w:rPr>
                <w:lang w:val="ro-RO" w:eastAsia="en-US"/>
              </w:rPr>
            </w:pPr>
            <w:r w:rsidRPr="009F0946">
              <w:rPr>
                <w:lang w:val="ro-RO" w:eastAsia="en-US"/>
              </w:rPr>
              <w:t>2</w:t>
            </w:r>
          </w:p>
        </w:tc>
        <w:tc>
          <w:tcPr>
            <w:tcW w:w="2067" w:type="dxa"/>
            <w:shd w:val="clear" w:color="auto" w:fill="auto"/>
            <w:noWrap/>
            <w:vAlign w:val="bottom"/>
          </w:tcPr>
          <w:p w14:paraId="28C43BCE" w14:textId="77777777" w:rsidR="00041250" w:rsidRPr="009F0946" w:rsidRDefault="00041250" w:rsidP="00460DEC">
            <w:pPr>
              <w:suppressAutoHyphens w:val="0"/>
              <w:spacing w:line="360" w:lineRule="auto"/>
              <w:jc w:val="right"/>
              <w:rPr>
                <w:lang w:val="ro-RO" w:eastAsia="en-US"/>
              </w:rPr>
            </w:pPr>
            <w:r w:rsidRPr="009F0946">
              <w:rPr>
                <w:lang w:val="ro-RO" w:eastAsia="en-US"/>
              </w:rPr>
              <w:t>6700,0 euro</w:t>
            </w:r>
          </w:p>
        </w:tc>
        <w:tc>
          <w:tcPr>
            <w:tcW w:w="2268" w:type="dxa"/>
            <w:shd w:val="clear" w:color="auto" w:fill="auto"/>
            <w:noWrap/>
            <w:vAlign w:val="bottom"/>
          </w:tcPr>
          <w:p w14:paraId="0B37171F" w14:textId="77777777" w:rsidR="00041250" w:rsidRPr="009F0946" w:rsidRDefault="00041250" w:rsidP="00460DEC">
            <w:pPr>
              <w:suppressAutoHyphens w:val="0"/>
              <w:spacing w:line="360" w:lineRule="auto"/>
              <w:jc w:val="right"/>
              <w:rPr>
                <w:lang w:val="ro-RO" w:eastAsia="en-US"/>
              </w:rPr>
            </w:pPr>
            <w:r w:rsidRPr="009F0946">
              <w:rPr>
                <w:lang w:val="ro-RO" w:eastAsia="en-US"/>
              </w:rPr>
              <w:t>13400</w:t>
            </w:r>
          </w:p>
        </w:tc>
      </w:tr>
      <w:tr w:rsidR="00041250" w:rsidRPr="009F0946" w14:paraId="09AC8998" w14:textId="77777777" w:rsidTr="00460DEC">
        <w:trPr>
          <w:trHeight w:val="270"/>
        </w:trPr>
        <w:tc>
          <w:tcPr>
            <w:tcW w:w="439" w:type="dxa"/>
            <w:shd w:val="clear" w:color="auto" w:fill="auto"/>
            <w:noWrap/>
            <w:vAlign w:val="bottom"/>
          </w:tcPr>
          <w:p w14:paraId="24B702DF"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2</w:t>
            </w:r>
          </w:p>
        </w:tc>
        <w:tc>
          <w:tcPr>
            <w:tcW w:w="3480" w:type="dxa"/>
            <w:shd w:val="clear" w:color="auto" w:fill="auto"/>
            <w:noWrap/>
            <w:vAlign w:val="bottom"/>
          </w:tcPr>
          <w:p w14:paraId="1BF5ED2C" w14:textId="77777777" w:rsidR="00041250" w:rsidRPr="009F0946" w:rsidRDefault="00041250" w:rsidP="00460DEC">
            <w:pPr>
              <w:suppressAutoHyphens w:val="0"/>
              <w:spacing w:line="360" w:lineRule="auto"/>
              <w:rPr>
                <w:lang w:val="ro-RO" w:eastAsia="en-US"/>
              </w:rPr>
            </w:pPr>
            <w:r w:rsidRPr="009F0946">
              <w:rPr>
                <w:lang w:val="ro-RO" w:eastAsia="en-US"/>
              </w:rPr>
              <w:t>Gr</w:t>
            </w:r>
            <w:r>
              <w:rPr>
                <w:lang w:val="ro-RO" w:eastAsia="en-US"/>
              </w:rPr>
              <w:t>ă</w:t>
            </w:r>
            <w:r w:rsidRPr="009F0946">
              <w:rPr>
                <w:lang w:val="ro-RO" w:eastAsia="en-US"/>
              </w:rPr>
              <w:t>tar 400 MC</w:t>
            </w:r>
          </w:p>
        </w:tc>
        <w:tc>
          <w:tcPr>
            <w:tcW w:w="960" w:type="dxa"/>
            <w:shd w:val="clear" w:color="auto" w:fill="auto"/>
            <w:noWrap/>
            <w:vAlign w:val="bottom"/>
          </w:tcPr>
          <w:p w14:paraId="44986163"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24DCF9D8" w14:textId="77777777" w:rsidR="00041250" w:rsidRPr="009F0946" w:rsidRDefault="00041250" w:rsidP="00460DEC">
            <w:pPr>
              <w:suppressAutoHyphens w:val="0"/>
              <w:spacing w:line="360" w:lineRule="auto"/>
              <w:jc w:val="right"/>
              <w:rPr>
                <w:lang w:val="ro-RO" w:eastAsia="en-US"/>
              </w:rPr>
            </w:pPr>
            <w:r w:rsidRPr="009F0946">
              <w:rPr>
                <w:lang w:val="ro-RO" w:eastAsia="en-US"/>
              </w:rPr>
              <w:t>1619,0 euro</w:t>
            </w:r>
          </w:p>
        </w:tc>
        <w:tc>
          <w:tcPr>
            <w:tcW w:w="2268" w:type="dxa"/>
            <w:shd w:val="clear" w:color="auto" w:fill="auto"/>
            <w:noWrap/>
            <w:vAlign w:val="bottom"/>
          </w:tcPr>
          <w:p w14:paraId="4C699601" w14:textId="77777777" w:rsidR="00041250" w:rsidRPr="009F0946" w:rsidRDefault="00041250" w:rsidP="00460DEC">
            <w:pPr>
              <w:suppressAutoHyphens w:val="0"/>
              <w:spacing w:line="360" w:lineRule="auto"/>
              <w:jc w:val="right"/>
              <w:rPr>
                <w:lang w:val="ro-RO" w:eastAsia="en-US"/>
              </w:rPr>
            </w:pPr>
            <w:r w:rsidRPr="009F0946">
              <w:rPr>
                <w:lang w:val="ro-RO" w:eastAsia="en-US"/>
              </w:rPr>
              <w:t>1619</w:t>
            </w:r>
          </w:p>
        </w:tc>
      </w:tr>
      <w:tr w:rsidR="00041250" w:rsidRPr="009F0946" w14:paraId="598BB2CD" w14:textId="77777777" w:rsidTr="00460DEC">
        <w:trPr>
          <w:trHeight w:val="270"/>
        </w:trPr>
        <w:tc>
          <w:tcPr>
            <w:tcW w:w="439" w:type="dxa"/>
            <w:shd w:val="clear" w:color="auto" w:fill="auto"/>
            <w:noWrap/>
            <w:vAlign w:val="bottom"/>
          </w:tcPr>
          <w:p w14:paraId="3B274EE8"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3</w:t>
            </w:r>
          </w:p>
        </w:tc>
        <w:tc>
          <w:tcPr>
            <w:tcW w:w="3480" w:type="dxa"/>
            <w:shd w:val="clear" w:color="auto" w:fill="auto"/>
            <w:noWrap/>
            <w:vAlign w:val="bottom"/>
          </w:tcPr>
          <w:p w14:paraId="6E0AE715" w14:textId="77777777" w:rsidR="00041250" w:rsidRPr="009F0946" w:rsidRDefault="00041250" w:rsidP="00460DEC">
            <w:pPr>
              <w:suppressAutoHyphens w:val="0"/>
              <w:spacing w:line="360" w:lineRule="auto"/>
              <w:rPr>
                <w:lang w:val="ro-RO" w:eastAsia="en-US"/>
              </w:rPr>
            </w:pPr>
            <w:r w:rsidRPr="009F0946">
              <w:rPr>
                <w:lang w:val="ro-RO" w:eastAsia="en-US"/>
              </w:rPr>
              <w:t>Frite</w:t>
            </w:r>
            <w:r>
              <w:rPr>
                <w:lang w:val="ro-RO" w:eastAsia="en-US"/>
              </w:rPr>
              <w:t>uză</w:t>
            </w:r>
            <w:r w:rsidRPr="009F0946">
              <w:rPr>
                <w:lang w:val="ro-RO" w:eastAsia="en-US"/>
              </w:rPr>
              <w:t xml:space="preserve"> (gaz/electric</w:t>
            </w:r>
            <w:r>
              <w:rPr>
                <w:lang w:val="ro-RO" w:eastAsia="en-US"/>
              </w:rPr>
              <w:t>ă</w:t>
            </w:r>
            <w:r w:rsidRPr="009F0946">
              <w:rPr>
                <w:lang w:val="ro-RO" w:eastAsia="en-US"/>
              </w:rPr>
              <w:t>) 2 cuve</w:t>
            </w:r>
          </w:p>
        </w:tc>
        <w:tc>
          <w:tcPr>
            <w:tcW w:w="960" w:type="dxa"/>
            <w:shd w:val="clear" w:color="auto" w:fill="auto"/>
            <w:noWrap/>
            <w:vAlign w:val="bottom"/>
          </w:tcPr>
          <w:p w14:paraId="334FF170"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1CEE233E" w14:textId="77777777" w:rsidR="00041250" w:rsidRPr="009F0946" w:rsidRDefault="00041250" w:rsidP="00460DEC">
            <w:pPr>
              <w:suppressAutoHyphens w:val="0"/>
              <w:spacing w:line="360" w:lineRule="auto"/>
              <w:jc w:val="right"/>
              <w:rPr>
                <w:lang w:val="ro-RO" w:eastAsia="en-US"/>
              </w:rPr>
            </w:pPr>
            <w:r w:rsidRPr="009F0946">
              <w:rPr>
                <w:lang w:val="ro-RO" w:eastAsia="en-US"/>
              </w:rPr>
              <w:t>999,0 euro</w:t>
            </w:r>
          </w:p>
        </w:tc>
        <w:tc>
          <w:tcPr>
            <w:tcW w:w="2268" w:type="dxa"/>
            <w:shd w:val="clear" w:color="auto" w:fill="auto"/>
            <w:noWrap/>
            <w:vAlign w:val="bottom"/>
          </w:tcPr>
          <w:p w14:paraId="76CAB4EC" w14:textId="77777777" w:rsidR="00041250" w:rsidRPr="009F0946" w:rsidRDefault="00041250" w:rsidP="00460DEC">
            <w:pPr>
              <w:suppressAutoHyphens w:val="0"/>
              <w:spacing w:line="360" w:lineRule="auto"/>
              <w:jc w:val="right"/>
              <w:rPr>
                <w:lang w:val="ro-RO" w:eastAsia="en-US"/>
              </w:rPr>
            </w:pPr>
            <w:r w:rsidRPr="009F0946">
              <w:rPr>
                <w:lang w:val="ro-RO" w:eastAsia="en-US"/>
              </w:rPr>
              <w:t>999</w:t>
            </w:r>
          </w:p>
        </w:tc>
      </w:tr>
      <w:tr w:rsidR="00041250" w:rsidRPr="009F0946" w14:paraId="23C29C77" w14:textId="77777777" w:rsidTr="00460DEC">
        <w:trPr>
          <w:trHeight w:val="270"/>
        </w:trPr>
        <w:tc>
          <w:tcPr>
            <w:tcW w:w="439" w:type="dxa"/>
            <w:shd w:val="clear" w:color="auto" w:fill="auto"/>
            <w:noWrap/>
            <w:vAlign w:val="bottom"/>
          </w:tcPr>
          <w:p w14:paraId="5F57400E"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4</w:t>
            </w:r>
          </w:p>
        </w:tc>
        <w:tc>
          <w:tcPr>
            <w:tcW w:w="3480" w:type="dxa"/>
            <w:shd w:val="clear" w:color="auto" w:fill="auto"/>
            <w:noWrap/>
            <w:vAlign w:val="bottom"/>
          </w:tcPr>
          <w:p w14:paraId="31415445" w14:textId="77777777" w:rsidR="00041250" w:rsidRPr="009F0946" w:rsidRDefault="00041250" w:rsidP="00460DEC">
            <w:pPr>
              <w:suppressAutoHyphens w:val="0"/>
              <w:spacing w:line="360" w:lineRule="auto"/>
              <w:rPr>
                <w:lang w:val="ro-RO" w:eastAsia="en-US"/>
              </w:rPr>
            </w:pPr>
            <w:r w:rsidRPr="009F0946">
              <w:rPr>
                <w:lang w:val="ro-RO" w:eastAsia="en-US"/>
              </w:rPr>
              <w:t>Hot</w:t>
            </w:r>
            <w:r>
              <w:rPr>
                <w:lang w:val="ro-RO" w:eastAsia="en-US"/>
              </w:rPr>
              <w:t>ă</w:t>
            </w:r>
            <w:r w:rsidRPr="009F0946">
              <w:rPr>
                <w:lang w:val="ro-RO" w:eastAsia="en-US"/>
              </w:rPr>
              <w:t xml:space="preserve"> aspirant</w:t>
            </w:r>
            <w:r>
              <w:rPr>
                <w:lang w:val="ro-RO" w:eastAsia="en-US"/>
              </w:rPr>
              <w:t>ă</w:t>
            </w:r>
            <w:r w:rsidRPr="009F0946">
              <w:rPr>
                <w:lang w:val="ro-RO" w:eastAsia="en-US"/>
              </w:rPr>
              <w:t xml:space="preserve"> (3m) perete</w:t>
            </w:r>
          </w:p>
        </w:tc>
        <w:tc>
          <w:tcPr>
            <w:tcW w:w="960" w:type="dxa"/>
            <w:shd w:val="clear" w:color="auto" w:fill="auto"/>
            <w:noWrap/>
            <w:vAlign w:val="bottom"/>
          </w:tcPr>
          <w:p w14:paraId="324AA638"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74D7934C" w14:textId="77777777" w:rsidR="00041250" w:rsidRPr="009F0946" w:rsidRDefault="00041250" w:rsidP="00460DEC">
            <w:pPr>
              <w:suppressAutoHyphens w:val="0"/>
              <w:spacing w:line="360" w:lineRule="auto"/>
              <w:jc w:val="right"/>
              <w:rPr>
                <w:lang w:val="ro-RO" w:eastAsia="en-US"/>
              </w:rPr>
            </w:pPr>
            <w:r w:rsidRPr="009F0946">
              <w:rPr>
                <w:lang w:val="ro-RO" w:eastAsia="en-US"/>
              </w:rPr>
              <w:t>1547,0 euro</w:t>
            </w:r>
          </w:p>
        </w:tc>
        <w:tc>
          <w:tcPr>
            <w:tcW w:w="2268" w:type="dxa"/>
            <w:shd w:val="clear" w:color="auto" w:fill="auto"/>
            <w:noWrap/>
            <w:vAlign w:val="bottom"/>
          </w:tcPr>
          <w:p w14:paraId="0D3ACC77" w14:textId="77777777" w:rsidR="00041250" w:rsidRPr="009F0946" w:rsidRDefault="00041250" w:rsidP="00460DEC">
            <w:pPr>
              <w:suppressAutoHyphens w:val="0"/>
              <w:spacing w:line="360" w:lineRule="auto"/>
              <w:jc w:val="right"/>
              <w:rPr>
                <w:lang w:val="ro-RO" w:eastAsia="en-US"/>
              </w:rPr>
            </w:pPr>
            <w:r w:rsidRPr="009F0946">
              <w:rPr>
                <w:lang w:val="ro-RO" w:eastAsia="en-US"/>
              </w:rPr>
              <w:t>1547</w:t>
            </w:r>
          </w:p>
        </w:tc>
      </w:tr>
      <w:tr w:rsidR="00041250" w:rsidRPr="009F0946" w14:paraId="3E18ACE0" w14:textId="77777777" w:rsidTr="00460DEC">
        <w:trPr>
          <w:trHeight w:val="270"/>
        </w:trPr>
        <w:tc>
          <w:tcPr>
            <w:tcW w:w="439" w:type="dxa"/>
            <w:shd w:val="clear" w:color="auto" w:fill="auto"/>
            <w:noWrap/>
            <w:vAlign w:val="bottom"/>
          </w:tcPr>
          <w:p w14:paraId="7BF953A6"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5</w:t>
            </w:r>
          </w:p>
        </w:tc>
        <w:tc>
          <w:tcPr>
            <w:tcW w:w="3480" w:type="dxa"/>
            <w:shd w:val="clear" w:color="auto" w:fill="auto"/>
            <w:noWrap/>
            <w:vAlign w:val="bottom"/>
          </w:tcPr>
          <w:p w14:paraId="270B0004" w14:textId="77777777" w:rsidR="00041250" w:rsidRPr="009F0946" w:rsidRDefault="00041250" w:rsidP="00460DEC">
            <w:pPr>
              <w:suppressAutoHyphens w:val="0"/>
              <w:spacing w:line="360" w:lineRule="auto"/>
              <w:rPr>
                <w:lang w:val="ro-RO" w:eastAsia="en-US"/>
              </w:rPr>
            </w:pPr>
            <w:r w:rsidRPr="009F0946">
              <w:rPr>
                <w:lang w:val="ro-RO" w:eastAsia="en-US"/>
              </w:rPr>
              <w:t>Motor hot</w:t>
            </w:r>
            <w:r>
              <w:rPr>
                <w:lang w:val="ro-RO" w:eastAsia="en-US"/>
              </w:rPr>
              <w:t>ă</w:t>
            </w:r>
          </w:p>
        </w:tc>
        <w:tc>
          <w:tcPr>
            <w:tcW w:w="960" w:type="dxa"/>
            <w:shd w:val="clear" w:color="auto" w:fill="auto"/>
            <w:noWrap/>
            <w:vAlign w:val="bottom"/>
          </w:tcPr>
          <w:p w14:paraId="6C0C64E7"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3287EEC0" w14:textId="77777777" w:rsidR="00041250" w:rsidRPr="009F0946" w:rsidRDefault="00041250" w:rsidP="00460DEC">
            <w:pPr>
              <w:suppressAutoHyphens w:val="0"/>
              <w:spacing w:line="360" w:lineRule="auto"/>
              <w:jc w:val="right"/>
              <w:rPr>
                <w:lang w:val="ro-RO" w:eastAsia="en-US"/>
              </w:rPr>
            </w:pPr>
            <w:r w:rsidRPr="009F0946">
              <w:rPr>
                <w:lang w:val="ro-RO" w:eastAsia="en-US"/>
              </w:rPr>
              <w:t>227,0 euro</w:t>
            </w:r>
          </w:p>
        </w:tc>
        <w:tc>
          <w:tcPr>
            <w:tcW w:w="2268" w:type="dxa"/>
            <w:shd w:val="clear" w:color="auto" w:fill="auto"/>
            <w:noWrap/>
            <w:vAlign w:val="bottom"/>
          </w:tcPr>
          <w:p w14:paraId="23DF06E8" w14:textId="77777777" w:rsidR="00041250" w:rsidRPr="009F0946" w:rsidRDefault="00041250" w:rsidP="00460DEC">
            <w:pPr>
              <w:suppressAutoHyphens w:val="0"/>
              <w:spacing w:line="360" w:lineRule="auto"/>
              <w:jc w:val="right"/>
              <w:rPr>
                <w:lang w:val="ro-RO" w:eastAsia="en-US"/>
              </w:rPr>
            </w:pPr>
            <w:r w:rsidRPr="009F0946">
              <w:rPr>
                <w:lang w:val="ro-RO" w:eastAsia="en-US"/>
              </w:rPr>
              <w:t>227</w:t>
            </w:r>
          </w:p>
        </w:tc>
      </w:tr>
      <w:tr w:rsidR="00041250" w:rsidRPr="009F0946" w14:paraId="256626F1" w14:textId="77777777" w:rsidTr="00460DEC">
        <w:trPr>
          <w:trHeight w:val="270"/>
        </w:trPr>
        <w:tc>
          <w:tcPr>
            <w:tcW w:w="439" w:type="dxa"/>
            <w:shd w:val="clear" w:color="auto" w:fill="auto"/>
            <w:noWrap/>
            <w:vAlign w:val="bottom"/>
          </w:tcPr>
          <w:p w14:paraId="53ACE8DD"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6</w:t>
            </w:r>
          </w:p>
        </w:tc>
        <w:tc>
          <w:tcPr>
            <w:tcW w:w="3480" w:type="dxa"/>
            <w:shd w:val="clear" w:color="auto" w:fill="auto"/>
            <w:noWrap/>
            <w:vAlign w:val="bottom"/>
          </w:tcPr>
          <w:p w14:paraId="2B6E37CF" w14:textId="77777777" w:rsidR="00041250" w:rsidRPr="009F0946" w:rsidRDefault="00041250" w:rsidP="00460DEC">
            <w:pPr>
              <w:suppressAutoHyphens w:val="0"/>
              <w:spacing w:line="360" w:lineRule="auto"/>
              <w:rPr>
                <w:lang w:val="ro-RO" w:eastAsia="en-US"/>
              </w:rPr>
            </w:pPr>
            <w:r w:rsidRPr="009F0946">
              <w:rPr>
                <w:lang w:val="ro-RO" w:eastAsia="en-US"/>
              </w:rPr>
              <w:t>Dulap frigorific simplu ventilat</w:t>
            </w:r>
          </w:p>
        </w:tc>
        <w:tc>
          <w:tcPr>
            <w:tcW w:w="960" w:type="dxa"/>
            <w:shd w:val="clear" w:color="auto" w:fill="auto"/>
            <w:noWrap/>
            <w:vAlign w:val="bottom"/>
          </w:tcPr>
          <w:p w14:paraId="3E5FCBA7"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7C149C22" w14:textId="77777777" w:rsidR="00041250" w:rsidRPr="009F0946" w:rsidRDefault="00041250" w:rsidP="00460DEC">
            <w:pPr>
              <w:suppressAutoHyphens w:val="0"/>
              <w:spacing w:line="360" w:lineRule="auto"/>
              <w:jc w:val="right"/>
              <w:rPr>
                <w:lang w:val="ro-RO" w:eastAsia="en-US"/>
              </w:rPr>
            </w:pPr>
            <w:r w:rsidRPr="009F0946">
              <w:rPr>
                <w:lang w:val="ro-RO" w:eastAsia="en-US"/>
              </w:rPr>
              <w:t>821,0 euro</w:t>
            </w:r>
          </w:p>
        </w:tc>
        <w:tc>
          <w:tcPr>
            <w:tcW w:w="2268" w:type="dxa"/>
            <w:shd w:val="clear" w:color="auto" w:fill="auto"/>
            <w:noWrap/>
            <w:vAlign w:val="bottom"/>
          </w:tcPr>
          <w:p w14:paraId="3DB6B5B8" w14:textId="77777777" w:rsidR="00041250" w:rsidRPr="009F0946" w:rsidRDefault="00041250" w:rsidP="00460DEC">
            <w:pPr>
              <w:suppressAutoHyphens w:val="0"/>
              <w:spacing w:line="360" w:lineRule="auto"/>
              <w:jc w:val="right"/>
              <w:rPr>
                <w:lang w:val="ro-RO" w:eastAsia="en-US"/>
              </w:rPr>
            </w:pPr>
            <w:r w:rsidRPr="009F0946">
              <w:rPr>
                <w:lang w:val="ro-RO" w:eastAsia="en-US"/>
              </w:rPr>
              <w:t>821</w:t>
            </w:r>
          </w:p>
        </w:tc>
      </w:tr>
      <w:tr w:rsidR="00041250" w:rsidRPr="009F0946" w14:paraId="428B206F" w14:textId="77777777" w:rsidTr="00460DEC">
        <w:trPr>
          <w:trHeight w:val="270"/>
        </w:trPr>
        <w:tc>
          <w:tcPr>
            <w:tcW w:w="439" w:type="dxa"/>
            <w:shd w:val="clear" w:color="auto" w:fill="auto"/>
            <w:noWrap/>
            <w:vAlign w:val="bottom"/>
          </w:tcPr>
          <w:p w14:paraId="5AF0AFE2"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7</w:t>
            </w:r>
          </w:p>
        </w:tc>
        <w:tc>
          <w:tcPr>
            <w:tcW w:w="3480" w:type="dxa"/>
            <w:shd w:val="clear" w:color="auto" w:fill="auto"/>
            <w:noWrap/>
            <w:vAlign w:val="bottom"/>
          </w:tcPr>
          <w:p w14:paraId="5E98641D" w14:textId="77777777" w:rsidR="00041250" w:rsidRPr="009F0946" w:rsidRDefault="00041250" w:rsidP="00460DEC">
            <w:pPr>
              <w:suppressAutoHyphens w:val="0"/>
              <w:spacing w:line="360" w:lineRule="auto"/>
              <w:rPr>
                <w:lang w:val="ro-RO" w:eastAsia="en-US"/>
              </w:rPr>
            </w:pPr>
            <w:r w:rsidRPr="009F0946">
              <w:rPr>
                <w:lang w:val="ro-RO" w:eastAsia="en-US"/>
              </w:rPr>
              <w:t>Dulap congelator simplu ventilat</w:t>
            </w:r>
          </w:p>
        </w:tc>
        <w:tc>
          <w:tcPr>
            <w:tcW w:w="960" w:type="dxa"/>
            <w:shd w:val="clear" w:color="auto" w:fill="auto"/>
            <w:noWrap/>
            <w:vAlign w:val="bottom"/>
          </w:tcPr>
          <w:p w14:paraId="1745A5C6"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65F54C5B" w14:textId="77777777" w:rsidR="00041250" w:rsidRPr="009F0946" w:rsidRDefault="00041250" w:rsidP="00460DEC">
            <w:pPr>
              <w:suppressAutoHyphens w:val="0"/>
              <w:spacing w:line="360" w:lineRule="auto"/>
              <w:jc w:val="right"/>
              <w:rPr>
                <w:lang w:val="ro-RO" w:eastAsia="en-US"/>
              </w:rPr>
            </w:pPr>
            <w:r w:rsidRPr="009F0946">
              <w:rPr>
                <w:lang w:val="ro-RO" w:eastAsia="en-US"/>
              </w:rPr>
              <w:t>2024,0 euro</w:t>
            </w:r>
          </w:p>
        </w:tc>
        <w:tc>
          <w:tcPr>
            <w:tcW w:w="2268" w:type="dxa"/>
            <w:shd w:val="clear" w:color="auto" w:fill="auto"/>
            <w:noWrap/>
            <w:vAlign w:val="bottom"/>
          </w:tcPr>
          <w:p w14:paraId="0E7F3E71" w14:textId="77777777" w:rsidR="00041250" w:rsidRPr="009F0946" w:rsidRDefault="00041250" w:rsidP="00460DEC">
            <w:pPr>
              <w:suppressAutoHyphens w:val="0"/>
              <w:spacing w:line="360" w:lineRule="auto"/>
              <w:jc w:val="right"/>
              <w:rPr>
                <w:lang w:val="ro-RO" w:eastAsia="en-US"/>
              </w:rPr>
            </w:pPr>
            <w:r w:rsidRPr="009F0946">
              <w:rPr>
                <w:lang w:val="ro-RO" w:eastAsia="en-US"/>
              </w:rPr>
              <w:t>2024</w:t>
            </w:r>
          </w:p>
        </w:tc>
      </w:tr>
      <w:tr w:rsidR="00041250" w:rsidRPr="009F0946" w14:paraId="7505ECF3" w14:textId="77777777" w:rsidTr="00460DEC">
        <w:trPr>
          <w:trHeight w:val="270"/>
        </w:trPr>
        <w:tc>
          <w:tcPr>
            <w:tcW w:w="439" w:type="dxa"/>
            <w:shd w:val="clear" w:color="auto" w:fill="auto"/>
            <w:noWrap/>
            <w:vAlign w:val="bottom"/>
          </w:tcPr>
          <w:p w14:paraId="6E6822AE"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8</w:t>
            </w:r>
          </w:p>
        </w:tc>
        <w:tc>
          <w:tcPr>
            <w:tcW w:w="3480" w:type="dxa"/>
            <w:shd w:val="clear" w:color="auto" w:fill="auto"/>
            <w:noWrap/>
            <w:vAlign w:val="bottom"/>
          </w:tcPr>
          <w:p w14:paraId="2C075DAE" w14:textId="77777777" w:rsidR="00041250" w:rsidRPr="009F0946" w:rsidRDefault="00041250" w:rsidP="00460DEC">
            <w:pPr>
              <w:suppressAutoHyphens w:val="0"/>
              <w:spacing w:line="360" w:lineRule="auto"/>
              <w:rPr>
                <w:lang w:val="ro-RO" w:eastAsia="en-US"/>
              </w:rPr>
            </w:pPr>
            <w:r w:rsidRPr="009F0946">
              <w:rPr>
                <w:lang w:val="ro-RO" w:eastAsia="en-US"/>
              </w:rPr>
              <w:t>Dulap frigorific dublu ventilat</w:t>
            </w:r>
          </w:p>
        </w:tc>
        <w:tc>
          <w:tcPr>
            <w:tcW w:w="960" w:type="dxa"/>
            <w:shd w:val="clear" w:color="auto" w:fill="auto"/>
            <w:noWrap/>
            <w:vAlign w:val="bottom"/>
          </w:tcPr>
          <w:p w14:paraId="31A1A86A"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21C6B9EF" w14:textId="77777777" w:rsidR="00041250" w:rsidRPr="009F0946" w:rsidRDefault="00041250" w:rsidP="00460DEC">
            <w:pPr>
              <w:suppressAutoHyphens w:val="0"/>
              <w:spacing w:line="360" w:lineRule="auto"/>
              <w:jc w:val="right"/>
              <w:rPr>
                <w:lang w:val="ro-RO" w:eastAsia="en-US"/>
              </w:rPr>
            </w:pPr>
            <w:r w:rsidRPr="009F0946">
              <w:rPr>
                <w:lang w:val="ro-RO" w:eastAsia="en-US"/>
              </w:rPr>
              <w:t>2642,0 euro</w:t>
            </w:r>
          </w:p>
        </w:tc>
        <w:tc>
          <w:tcPr>
            <w:tcW w:w="2268" w:type="dxa"/>
            <w:shd w:val="clear" w:color="auto" w:fill="auto"/>
            <w:noWrap/>
            <w:vAlign w:val="bottom"/>
          </w:tcPr>
          <w:p w14:paraId="5FD7CDFB" w14:textId="77777777" w:rsidR="00041250" w:rsidRPr="009F0946" w:rsidRDefault="00041250" w:rsidP="00460DEC">
            <w:pPr>
              <w:suppressAutoHyphens w:val="0"/>
              <w:spacing w:line="360" w:lineRule="auto"/>
              <w:jc w:val="right"/>
              <w:rPr>
                <w:lang w:val="ro-RO" w:eastAsia="en-US"/>
              </w:rPr>
            </w:pPr>
            <w:r w:rsidRPr="009F0946">
              <w:rPr>
                <w:lang w:val="ro-RO" w:eastAsia="en-US"/>
              </w:rPr>
              <w:t>2642</w:t>
            </w:r>
          </w:p>
        </w:tc>
      </w:tr>
      <w:tr w:rsidR="00041250" w:rsidRPr="009F0946" w14:paraId="3B24BA13" w14:textId="77777777" w:rsidTr="00460DEC">
        <w:trPr>
          <w:trHeight w:val="270"/>
        </w:trPr>
        <w:tc>
          <w:tcPr>
            <w:tcW w:w="439" w:type="dxa"/>
            <w:shd w:val="clear" w:color="auto" w:fill="auto"/>
            <w:noWrap/>
            <w:vAlign w:val="bottom"/>
          </w:tcPr>
          <w:p w14:paraId="7F600D26"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9</w:t>
            </w:r>
          </w:p>
        </w:tc>
        <w:tc>
          <w:tcPr>
            <w:tcW w:w="3480" w:type="dxa"/>
            <w:shd w:val="clear" w:color="auto" w:fill="auto"/>
            <w:noWrap/>
            <w:vAlign w:val="bottom"/>
          </w:tcPr>
          <w:p w14:paraId="22E57A25" w14:textId="77777777" w:rsidR="00041250" w:rsidRPr="009F0946" w:rsidRDefault="00041250" w:rsidP="00460DEC">
            <w:pPr>
              <w:suppressAutoHyphens w:val="0"/>
              <w:spacing w:line="360" w:lineRule="auto"/>
              <w:rPr>
                <w:lang w:val="ro-RO" w:eastAsia="en-US"/>
              </w:rPr>
            </w:pPr>
            <w:r w:rsidRPr="009F0946">
              <w:rPr>
                <w:lang w:val="ro-RO" w:eastAsia="en-US"/>
              </w:rPr>
              <w:t>Cuptor convec</w:t>
            </w:r>
            <w:r>
              <w:rPr>
                <w:lang w:val="ro-RO" w:eastAsia="en-US"/>
              </w:rPr>
              <w:t>ţ</w:t>
            </w:r>
            <w:r w:rsidRPr="009F0946">
              <w:rPr>
                <w:lang w:val="ro-RO" w:eastAsia="en-US"/>
              </w:rPr>
              <w:t>ie 6 gn1/1</w:t>
            </w:r>
          </w:p>
        </w:tc>
        <w:tc>
          <w:tcPr>
            <w:tcW w:w="960" w:type="dxa"/>
            <w:shd w:val="clear" w:color="auto" w:fill="auto"/>
            <w:noWrap/>
            <w:vAlign w:val="bottom"/>
          </w:tcPr>
          <w:p w14:paraId="588BA359"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0006793C" w14:textId="77777777" w:rsidR="00041250" w:rsidRPr="009F0946" w:rsidRDefault="00041250" w:rsidP="00460DEC">
            <w:pPr>
              <w:suppressAutoHyphens w:val="0"/>
              <w:spacing w:line="360" w:lineRule="auto"/>
              <w:jc w:val="right"/>
              <w:rPr>
                <w:lang w:val="ro-RO" w:eastAsia="en-US"/>
              </w:rPr>
            </w:pPr>
            <w:r w:rsidRPr="009F0946">
              <w:rPr>
                <w:lang w:val="ro-RO" w:eastAsia="en-US"/>
              </w:rPr>
              <w:t>2999,0 euro</w:t>
            </w:r>
          </w:p>
        </w:tc>
        <w:tc>
          <w:tcPr>
            <w:tcW w:w="2268" w:type="dxa"/>
            <w:shd w:val="clear" w:color="auto" w:fill="auto"/>
            <w:noWrap/>
            <w:vAlign w:val="bottom"/>
          </w:tcPr>
          <w:p w14:paraId="1365957E" w14:textId="77777777" w:rsidR="00041250" w:rsidRPr="009F0946" w:rsidRDefault="00041250" w:rsidP="00460DEC">
            <w:pPr>
              <w:suppressAutoHyphens w:val="0"/>
              <w:spacing w:line="360" w:lineRule="auto"/>
              <w:jc w:val="right"/>
              <w:rPr>
                <w:lang w:val="ro-RO" w:eastAsia="en-US"/>
              </w:rPr>
            </w:pPr>
            <w:r w:rsidRPr="009F0946">
              <w:rPr>
                <w:lang w:val="ro-RO" w:eastAsia="en-US"/>
              </w:rPr>
              <w:t>2999</w:t>
            </w:r>
          </w:p>
        </w:tc>
      </w:tr>
      <w:tr w:rsidR="00041250" w:rsidRPr="009F0946" w14:paraId="0404083C" w14:textId="77777777" w:rsidTr="00460DEC">
        <w:trPr>
          <w:trHeight w:val="270"/>
        </w:trPr>
        <w:tc>
          <w:tcPr>
            <w:tcW w:w="439" w:type="dxa"/>
            <w:shd w:val="clear" w:color="auto" w:fill="auto"/>
            <w:noWrap/>
            <w:vAlign w:val="bottom"/>
          </w:tcPr>
          <w:p w14:paraId="0B032DFC"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10</w:t>
            </w:r>
          </w:p>
        </w:tc>
        <w:tc>
          <w:tcPr>
            <w:tcW w:w="3480" w:type="dxa"/>
            <w:shd w:val="clear" w:color="auto" w:fill="auto"/>
            <w:noWrap/>
            <w:vAlign w:val="bottom"/>
          </w:tcPr>
          <w:p w14:paraId="1407DDF6" w14:textId="77777777" w:rsidR="00041250" w:rsidRPr="009F0946" w:rsidRDefault="00041250" w:rsidP="00460DEC">
            <w:pPr>
              <w:suppressAutoHyphens w:val="0"/>
              <w:spacing w:line="360" w:lineRule="auto"/>
              <w:rPr>
                <w:lang w:val="ro-RO" w:eastAsia="en-US"/>
              </w:rPr>
            </w:pPr>
            <w:r w:rsidRPr="009F0946">
              <w:rPr>
                <w:lang w:val="ro-RO" w:eastAsia="en-US"/>
              </w:rPr>
              <w:t>Sp</w:t>
            </w:r>
            <w:r>
              <w:rPr>
                <w:lang w:val="ro-RO" w:eastAsia="en-US"/>
              </w:rPr>
              <w:t>ă</w:t>
            </w:r>
            <w:r w:rsidRPr="009F0946">
              <w:rPr>
                <w:lang w:val="ro-RO" w:eastAsia="en-US"/>
              </w:rPr>
              <w:t>l</w:t>
            </w:r>
            <w:r>
              <w:rPr>
                <w:lang w:val="ro-RO" w:eastAsia="en-US"/>
              </w:rPr>
              <w:t>ă</w:t>
            </w:r>
            <w:r w:rsidRPr="009F0946">
              <w:rPr>
                <w:lang w:val="ro-RO" w:eastAsia="en-US"/>
              </w:rPr>
              <w:t>tor cuv</w:t>
            </w:r>
            <w:r>
              <w:rPr>
                <w:lang w:val="ro-RO" w:eastAsia="en-US"/>
              </w:rPr>
              <w:t>ă</w:t>
            </w:r>
            <w:r w:rsidRPr="009F0946">
              <w:rPr>
                <w:lang w:val="ro-RO" w:eastAsia="en-US"/>
              </w:rPr>
              <w:t xml:space="preserve"> 1 buc</w:t>
            </w:r>
          </w:p>
        </w:tc>
        <w:tc>
          <w:tcPr>
            <w:tcW w:w="960" w:type="dxa"/>
            <w:shd w:val="clear" w:color="auto" w:fill="auto"/>
            <w:noWrap/>
            <w:vAlign w:val="bottom"/>
          </w:tcPr>
          <w:p w14:paraId="0CDAEFCD" w14:textId="77777777" w:rsidR="00041250" w:rsidRPr="009F0946" w:rsidRDefault="00041250" w:rsidP="00460DEC">
            <w:pPr>
              <w:suppressAutoHyphens w:val="0"/>
              <w:spacing w:line="360" w:lineRule="auto"/>
              <w:jc w:val="right"/>
              <w:rPr>
                <w:lang w:val="ro-RO" w:eastAsia="en-US"/>
              </w:rPr>
            </w:pPr>
            <w:r w:rsidRPr="009F0946">
              <w:rPr>
                <w:lang w:val="ro-RO" w:eastAsia="en-US"/>
              </w:rPr>
              <w:t>2</w:t>
            </w:r>
          </w:p>
        </w:tc>
        <w:tc>
          <w:tcPr>
            <w:tcW w:w="2067" w:type="dxa"/>
            <w:shd w:val="clear" w:color="auto" w:fill="auto"/>
            <w:noWrap/>
            <w:vAlign w:val="bottom"/>
          </w:tcPr>
          <w:p w14:paraId="462E3F40" w14:textId="77777777" w:rsidR="00041250" w:rsidRPr="009F0946" w:rsidRDefault="00041250" w:rsidP="00460DEC">
            <w:pPr>
              <w:suppressAutoHyphens w:val="0"/>
              <w:spacing w:line="360" w:lineRule="auto"/>
              <w:jc w:val="right"/>
              <w:rPr>
                <w:lang w:val="ro-RO" w:eastAsia="en-US"/>
              </w:rPr>
            </w:pPr>
            <w:r w:rsidRPr="009F0946">
              <w:rPr>
                <w:lang w:val="ro-RO" w:eastAsia="en-US"/>
              </w:rPr>
              <w:t>349,0 euro</w:t>
            </w:r>
          </w:p>
        </w:tc>
        <w:tc>
          <w:tcPr>
            <w:tcW w:w="2268" w:type="dxa"/>
            <w:shd w:val="clear" w:color="auto" w:fill="auto"/>
            <w:noWrap/>
            <w:vAlign w:val="bottom"/>
          </w:tcPr>
          <w:p w14:paraId="773D416E" w14:textId="77777777" w:rsidR="00041250" w:rsidRPr="009F0946" w:rsidRDefault="00041250" w:rsidP="00460DEC">
            <w:pPr>
              <w:suppressAutoHyphens w:val="0"/>
              <w:spacing w:line="360" w:lineRule="auto"/>
              <w:jc w:val="right"/>
              <w:rPr>
                <w:lang w:val="ro-RO" w:eastAsia="en-US"/>
              </w:rPr>
            </w:pPr>
            <w:r w:rsidRPr="009F0946">
              <w:rPr>
                <w:lang w:val="ro-RO" w:eastAsia="en-US"/>
              </w:rPr>
              <w:t>698</w:t>
            </w:r>
          </w:p>
        </w:tc>
      </w:tr>
      <w:tr w:rsidR="00041250" w:rsidRPr="009F0946" w14:paraId="0F923D59" w14:textId="77777777" w:rsidTr="00460DEC">
        <w:trPr>
          <w:trHeight w:val="270"/>
        </w:trPr>
        <w:tc>
          <w:tcPr>
            <w:tcW w:w="439" w:type="dxa"/>
            <w:shd w:val="clear" w:color="auto" w:fill="auto"/>
            <w:noWrap/>
            <w:vAlign w:val="bottom"/>
          </w:tcPr>
          <w:p w14:paraId="29BC8F3C"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11</w:t>
            </w:r>
          </w:p>
        </w:tc>
        <w:tc>
          <w:tcPr>
            <w:tcW w:w="3480" w:type="dxa"/>
            <w:shd w:val="clear" w:color="auto" w:fill="auto"/>
            <w:noWrap/>
            <w:vAlign w:val="bottom"/>
          </w:tcPr>
          <w:p w14:paraId="41CFB56E" w14:textId="77777777" w:rsidR="00041250" w:rsidRPr="009F0946" w:rsidRDefault="00041250" w:rsidP="00460DEC">
            <w:pPr>
              <w:suppressAutoHyphens w:val="0"/>
              <w:spacing w:line="360" w:lineRule="auto"/>
              <w:rPr>
                <w:lang w:val="ro-RO" w:eastAsia="en-US"/>
              </w:rPr>
            </w:pPr>
            <w:r w:rsidRPr="009F0946">
              <w:rPr>
                <w:lang w:val="ro-RO" w:eastAsia="en-US"/>
              </w:rPr>
              <w:t>Sp</w:t>
            </w:r>
            <w:r>
              <w:rPr>
                <w:lang w:val="ro-RO" w:eastAsia="en-US"/>
              </w:rPr>
              <w:t>ă</w:t>
            </w:r>
            <w:r w:rsidRPr="009F0946">
              <w:rPr>
                <w:lang w:val="ro-RO" w:eastAsia="en-US"/>
              </w:rPr>
              <w:t>l</w:t>
            </w:r>
            <w:r>
              <w:rPr>
                <w:lang w:val="ro-RO" w:eastAsia="en-US"/>
              </w:rPr>
              <w:t>ă</w:t>
            </w:r>
            <w:r w:rsidRPr="009F0946">
              <w:rPr>
                <w:lang w:val="ro-RO" w:eastAsia="en-US"/>
              </w:rPr>
              <w:t>tor cuv</w:t>
            </w:r>
            <w:r>
              <w:rPr>
                <w:lang w:val="ro-RO" w:eastAsia="en-US"/>
              </w:rPr>
              <w:t xml:space="preserve">ă </w:t>
            </w:r>
            <w:r w:rsidRPr="009F0946">
              <w:rPr>
                <w:lang w:val="ro-RO" w:eastAsia="en-US"/>
              </w:rPr>
              <w:t>2 buc</w:t>
            </w:r>
          </w:p>
        </w:tc>
        <w:tc>
          <w:tcPr>
            <w:tcW w:w="960" w:type="dxa"/>
            <w:shd w:val="clear" w:color="auto" w:fill="auto"/>
            <w:noWrap/>
            <w:vAlign w:val="bottom"/>
          </w:tcPr>
          <w:p w14:paraId="5870257C" w14:textId="77777777" w:rsidR="00041250" w:rsidRPr="009F0946" w:rsidRDefault="00041250" w:rsidP="00460DEC">
            <w:pPr>
              <w:suppressAutoHyphens w:val="0"/>
              <w:spacing w:line="360" w:lineRule="auto"/>
              <w:jc w:val="right"/>
              <w:rPr>
                <w:lang w:val="ro-RO" w:eastAsia="en-US"/>
              </w:rPr>
            </w:pPr>
            <w:r w:rsidRPr="009F0946">
              <w:rPr>
                <w:lang w:val="ro-RO" w:eastAsia="en-US"/>
              </w:rPr>
              <w:t>2</w:t>
            </w:r>
          </w:p>
        </w:tc>
        <w:tc>
          <w:tcPr>
            <w:tcW w:w="2067" w:type="dxa"/>
            <w:shd w:val="clear" w:color="auto" w:fill="auto"/>
            <w:noWrap/>
            <w:vAlign w:val="bottom"/>
          </w:tcPr>
          <w:p w14:paraId="615AEECB" w14:textId="77777777" w:rsidR="00041250" w:rsidRPr="009F0946" w:rsidRDefault="00041250" w:rsidP="00460DEC">
            <w:pPr>
              <w:suppressAutoHyphens w:val="0"/>
              <w:spacing w:line="360" w:lineRule="auto"/>
              <w:jc w:val="right"/>
              <w:rPr>
                <w:lang w:val="ro-RO" w:eastAsia="en-US"/>
              </w:rPr>
            </w:pPr>
            <w:r w:rsidRPr="009F0946">
              <w:rPr>
                <w:lang w:val="ro-RO" w:eastAsia="en-US"/>
              </w:rPr>
              <w:t>522,0 euro</w:t>
            </w:r>
          </w:p>
        </w:tc>
        <w:tc>
          <w:tcPr>
            <w:tcW w:w="2268" w:type="dxa"/>
            <w:shd w:val="clear" w:color="auto" w:fill="auto"/>
            <w:noWrap/>
            <w:vAlign w:val="bottom"/>
          </w:tcPr>
          <w:p w14:paraId="7887DF66" w14:textId="77777777" w:rsidR="00041250" w:rsidRPr="009F0946" w:rsidRDefault="00041250" w:rsidP="00460DEC">
            <w:pPr>
              <w:suppressAutoHyphens w:val="0"/>
              <w:spacing w:line="360" w:lineRule="auto"/>
              <w:jc w:val="right"/>
              <w:rPr>
                <w:lang w:val="ro-RO" w:eastAsia="en-US"/>
              </w:rPr>
            </w:pPr>
            <w:r w:rsidRPr="009F0946">
              <w:rPr>
                <w:lang w:val="ro-RO" w:eastAsia="en-US"/>
              </w:rPr>
              <w:t>1044</w:t>
            </w:r>
          </w:p>
        </w:tc>
      </w:tr>
      <w:tr w:rsidR="00041250" w:rsidRPr="009F0946" w14:paraId="1ED35C5D" w14:textId="77777777" w:rsidTr="00460DEC">
        <w:trPr>
          <w:trHeight w:val="270"/>
        </w:trPr>
        <w:tc>
          <w:tcPr>
            <w:tcW w:w="439" w:type="dxa"/>
            <w:shd w:val="clear" w:color="auto" w:fill="auto"/>
            <w:noWrap/>
            <w:vAlign w:val="bottom"/>
          </w:tcPr>
          <w:p w14:paraId="78484B62"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12</w:t>
            </w:r>
          </w:p>
        </w:tc>
        <w:tc>
          <w:tcPr>
            <w:tcW w:w="3480" w:type="dxa"/>
            <w:shd w:val="clear" w:color="auto" w:fill="auto"/>
            <w:noWrap/>
            <w:vAlign w:val="bottom"/>
          </w:tcPr>
          <w:p w14:paraId="0880D675" w14:textId="77777777" w:rsidR="00041250" w:rsidRPr="009F0946" w:rsidRDefault="00041250" w:rsidP="00460DEC">
            <w:pPr>
              <w:suppressAutoHyphens w:val="0"/>
              <w:spacing w:line="360" w:lineRule="auto"/>
              <w:rPr>
                <w:lang w:val="ro-RO" w:eastAsia="en-US"/>
              </w:rPr>
            </w:pPr>
            <w:r w:rsidRPr="009F0946">
              <w:rPr>
                <w:lang w:val="ro-RO" w:eastAsia="en-US"/>
              </w:rPr>
              <w:t>Mas</w:t>
            </w:r>
            <w:r>
              <w:rPr>
                <w:lang w:val="ro-RO" w:eastAsia="en-US"/>
              </w:rPr>
              <w:t>ă</w:t>
            </w:r>
            <w:r w:rsidRPr="009F0946">
              <w:rPr>
                <w:lang w:val="ro-RO" w:eastAsia="en-US"/>
              </w:rPr>
              <w:t xml:space="preserve"> inox 1600/700/850</w:t>
            </w:r>
          </w:p>
        </w:tc>
        <w:tc>
          <w:tcPr>
            <w:tcW w:w="960" w:type="dxa"/>
            <w:shd w:val="clear" w:color="auto" w:fill="auto"/>
            <w:noWrap/>
            <w:vAlign w:val="bottom"/>
          </w:tcPr>
          <w:p w14:paraId="51AFF0B0" w14:textId="77777777" w:rsidR="00041250" w:rsidRPr="009F0946" w:rsidRDefault="00041250" w:rsidP="00460DEC">
            <w:pPr>
              <w:suppressAutoHyphens w:val="0"/>
              <w:spacing w:line="360" w:lineRule="auto"/>
              <w:jc w:val="right"/>
              <w:rPr>
                <w:lang w:val="ro-RO" w:eastAsia="en-US"/>
              </w:rPr>
            </w:pPr>
            <w:r w:rsidRPr="009F0946">
              <w:rPr>
                <w:lang w:val="ro-RO" w:eastAsia="en-US"/>
              </w:rPr>
              <w:t>2</w:t>
            </w:r>
          </w:p>
        </w:tc>
        <w:tc>
          <w:tcPr>
            <w:tcW w:w="2067" w:type="dxa"/>
            <w:shd w:val="clear" w:color="auto" w:fill="auto"/>
            <w:noWrap/>
            <w:vAlign w:val="bottom"/>
          </w:tcPr>
          <w:p w14:paraId="65B173E4" w14:textId="77777777" w:rsidR="00041250" w:rsidRPr="009F0946" w:rsidRDefault="00041250" w:rsidP="00460DEC">
            <w:pPr>
              <w:suppressAutoHyphens w:val="0"/>
              <w:spacing w:line="360" w:lineRule="auto"/>
              <w:jc w:val="right"/>
              <w:rPr>
                <w:lang w:val="ro-RO" w:eastAsia="en-US"/>
              </w:rPr>
            </w:pPr>
            <w:r w:rsidRPr="009F0946">
              <w:rPr>
                <w:lang w:val="ro-RO" w:eastAsia="en-US"/>
              </w:rPr>
              <w:t>306,0 euro</w:t>
            </w:r>
          </w:p>
        </w:tc>
        <w:tc>
          <w:tcPr>
            <w:tcW w:w="2268" w:type="dxa"/>
            <w:shd w:val="clear" w:color="auto" w:fill="auto"/>
            <w:noWrap/>
            <w:vAlign w:val="bottom"/>
          </w:tcPr>
          <w:p w14:paraId="63B7D781" w14:textId="77777777" w:rsidR="00041250" w:rsidRPr="009F0946" w:rsidRDefault="00041250" w:rsidP="00460DEC">
            <w:pPr>
              <w:suppressAutoHyphens w:val="0"/>
              <w:spacing w:line="360" w:lineRule="auto"/>
              <w:jc w:val="right"/>
              <w:rPr>
                <w:lang w:val="ro-RO" w:eastAsia="en-US"/>
              </w:rPr>
            </w:pPr>
            <w:r w:rsidRPr="009F0946">
              <w:rPr>
                <w:lang w:val="ro-RO" w:eastAsia="en-US"/>
              </w:rPr>
              <w:t>612</w:t>
            </w:r>
          </w:p>
        </w:tc>
      </w:tr>
      <w:tr w:rsidR="00041250" w:rsidRPr="009F0946" w14:paraId="4C0A6148" w14:textId="77777777" w:rsidTr="00460DEC">
        <w:trPr>
          <w:trHeight w:val="270"/>
        </w:trPr>
        <w:tc>
          <w:tcPr>
            <w:tcW w:w="439" w:type="dxa"/>
            <w:shd w:val="clear" w:color="auto" w:fill="auto"/>
            <w:noWrap/>
            <w:vAlign w:val="bottom"/>
          </w:tcPr>
          <w:p w14:paraId="2D8B0FDD"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13</w:t>
            </w:r>
          </w:p>
        </w:tc>
        <w:tc>
          <w:tcPr>
            <w:tcW w:w="3480" w:type="dxa"/>
            <w:shd w:val="clear" w:color="auto" w:fill="auto"/>
            <w:noWrap/>
            <w:vAlign w:val="bottom"/>
          </w:tcPr>
          <w:p w14:paraId="4AEC4DFA" w14:textId="77777777" w:rsidR="00041250" w:rsidRPr="009F0946" w:rsidRDefault="00041250" w:rsidP="00460DEC">
            <w:pPr>
              <w:suppressAutoHyphens w:val="0"/>
              <w:spacing w:line="360" w:lineRule="auto"/>
              <w:rPr>
                <w:lang w:val="ro-RO" w:eastAsia="en-US"/>
              </w:rPr>
            </w:pPr>
            <w:r w:rsidRPr="009F0946">
              <w:rPr>
                <w:lang w:val="ro-RO" w:eastAsia="en-US"/>
              </w:rPr>
              <w:t>Mas</w:t>
            </w:r>
            <w:r>
              <w:rPr>
                <w:lang w:val="ro-RO" w:eastAsia="en-US"/>
              </w:rPr>
              <w:t>ă</w:t>
            </w:r>
            <w:r w:rsidRPr="009F0946">
              <w:rPr>
                <w:lang w:val="ro-RO" w:eastAsia="en-US"/>
              </w:rPr>
              <w:t xml:space="preserve"> inox 2000/700/850</w:t>
            </w:r>
          </w:p>
        </w:tc>
        <w:tc>
          <w:tcPr>
            <w:tcW w:w="960" w:type="dxa"/>
            <w:shd w:val="clear" w:color="auto" w:fill="auto"/>
            <w:noWrap/>
            <w:vAlign w:val="bottom"/>
          </w:tcPr>
          <w:p w14:paraId="66784E9A"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306C6188" w14:textId="77777777" w:rsidR="00041250" w:rsidRPr="009F0946" w:rsidRDefault="00041250" w:rsidP="00460DEC">
            <w:pPr>
              <w:suppressAutoHyphens w:val="0"/>
              <w:spacing w:line="360" w:lineRule="auto"/>
              <w:jc w:val="right"/>
              <w:rPr>
                <w:lang w:val="ro-RO" w:eastAsia="en-US"/>
              </w:rPr>
            </w:pPr>
            <w:r w:rsidRPr="009F0946">
              <w:rPr>
                <w:lang w:val="ro-RO" w:eastAsia="en-US"/>
              </w:rPr>
              <w:t>1024,0 euro</w:t>
            </w:r>
          </w:p>
        </w:tc>
        <w:tc>
          <w:tcPr>
            <w:tcW w:w="2268" w:type="dxa"/>
            <w:shd w:val="clear" w:color="auto" w:fill="auto"/>
            <w:noWrap/>
            <w:vAlign w:val="bottom"/>
          </w:tcPr>
          <w:p w14:paraId="48E67459" w14:textId="77777777" w:rsidR="00041250" w:rsidRPr="009F0946" w:rsidRDefault="00041250" w:rsidP="00460DEC">
            <w:pPr>
              <w:suppressAutoHyphens w:val="0"/>
              <w:spacing w:line="360" w:lineRule="auto"/>
              <w:jc w:val="right"/>
              <w:rPr>
                <w:lang w:val="ro-RO" w:eastAsia="en-US"/>
              </w:rPr>
            </w:pPr>
            <w:r w:rsidRPr="009F0946">
              <w:rPr>
                <w:lang w:val="ro-RO" w:eastAsia="en-US"/>
              </w:rPr>
              <w:t>1024</w:t>
            </w:r>
          </w:p>
        </w:tc>
      </w:tr>
      <w:tr w:rsidR="00041250" w:rsidRPr="009F0946" w14:paraId="6B445B92" w14:textId="77777777" w:rsidTr="00460DEC">
        <w:trPr>
          <w:trHeight w:val="270"/>
        </w:trPr>
        <w:tc>
          <w:tcPr>
            <w:tcW w:w="439" w:type="dxa"/>
            <w:shd w:val="clear" w:color="auto" w:fill="auto"/>
            <w:noWrap/>
            <w:vAlign w:val="bottom"/>
          </w:tcPr>
          <w:p w14:paraId="4542F706"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14</w:t>
            </w:r>
          </w:p>
        </w:tc>
        <w:tc>
          <w:tcPr>
            <w:tcW w:w="3480" w:type="dxa"/>
            <w:shd w:val="clear" w:color="auto" w:fill="auto"/>
            <w:noWrap/>
            <w:vAlign w:val="bottom"/>
          </w:tcPr>
          <w:p w14:paraId="350B824A" w14:textId="77777777" w:rsidR="00041250" w:rsidRPr="009F0946" w:rsidRDefault="00041250" w:rsidP="00460DEC">
            <w:pPr>
              <w:suppressAutoHyphens w:val="0"/>
              <w:spacing w:line="360" w:lineRule="auto"/>
              <w:rPr>
                <w:lang w:val="ro-RO" w:eastAsia="en-US"/>
              </w:rPr>
            </w:pPr>
            <w:r w:rsidRPr="009F0946">
              <w:rPr>
                <w:lang w:val="ro-RO" w:eastAsia="en-US"/>
              </w:rPr>
              <w:t>Mas</w:t>
            </w:r>
            <w:r>
              <w:rPr>
                <w:lang w:val="ro-RO" w:eastAsia="en-US"/>
              </w:rPr>
              <w:t>ă</w:t>
            </w:r>
            <w:r w:rsidRPr="009F0946">
              <w:rPr>
                <w:lang w:val="ro-RO" w:eastAsia="en-US"/>
              </w:rPr>
              <w:t xml:space="preserve"> inox 1000/700/850</w:t>
            </w:r>
          </w:p>
        </w:tc>
        <w:tc>
          <w:tcPr>
            <w:tcW w:w="960" w:type="dxa"/>
            <w:shd w:val="clear" w:color="auto" w:fill="auto"/>
            <w:noWrap/>
            <w:vAlign w:val="bottom"/>
          </w:tcPr>
          <w:p w14:paraId="159213F2"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2013F432" w14:textId="77777777" w:rsidR="00041250" w:rsidRPr="009F0946" w:rsidRDefault="00041250" w:rsidP="00460DEC">
            <w:pPr>
              <w:suppressAutoHyphens w:val="0"/>
              <w:spacing w:line="360" w:lineRule="auto"/>
              <w:jc w:val="right"/>
              <w:rPr>
                <w:lang w:val="ro-RO" w:eastAsia="en-US"/>
              </w:rPr>
            </w:pPr>
            <w:r w:rsidRPr="009F0946">
              <w:rPr>
                <w:lang w:val="ro-RO" w:eastAsia="en-US"/>
              </w:rPr>
              <w:t>227,0 euro</w:t>
            </w:r>
          </w:p>
        </w:tc>
        <w:tc>
          <w:tcPr>
            <w:tcW w:w="2268" w:type="dxa"/>
            <w:shd w:val="clear" w:color="auto" w:fill="auto"/>
            <w:noWrap/>
            <w:vAlign w:val="bottom"/>
          </w:tcPr>
          <w:p w14:paraId="388BEE5E" w14:textId="77777777" w:rsidR="00041250" w:rsidRPr="009F0946" w:rsidRDefault="00041250" w:rsidP="00460DEC">
            <w:pPr>
              <w:suppressAutoHyphens w:val="0"/>
              <w:spacing w:line="360" w:lineRule="auto"/>
              <w:jc w:val="right"/>
              <w:rPr>
                <w:lang w:val="ro-RO" w:eastAsia="en-US"/>
              </w:rPr>
            </w:pPr>
            <w:r w:rsidRPr="009F0946">
              <w:rPr>
                <w:lang w:val="ro-RO" w:eastAsia="en-US"/>
              </w:rPr>
              <w:t>227</w:t>
            </w:r>
          </w:p>
        </w:tc>
      </w:tr>
      <w:tr w:rsidR="00041250" w:rsidRPr="009F0946" w14:paraId="032EEFBB" w14:textId="77777777" w:rsidTr="00460DEC">
        <w:trPr>
          <w:trHeight w:val="270"/>
        </w:trPr>
        <w:tc>
          <w:tcPr>
            <w:tcW w:w="439" w:type="dxa"/>
            <w:shd w:val="clear" w:color="auto" w:fill="auto"/>
            <w:noWrap/>
            <w:vAlign w:val="bottom"/>
          </w:tcPr>
          <w:p w14:paraId="3879DE8F"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15</w:t>
            </w:r>
          </w:p>
        </w:tc>
        <w:tc>
          <w:tcPr>
            <w:tcW w:w="3480" w:type="dxa"/>
            <w:shd w:val="clear" w:color="auto" w:fill="auto"/>
            <w:noWrap/>
            <w:vAlign w:val="bottom"/>
          </w:tcPr>
          <w:p w14:paraId="365BEACB" w14:textId="77777777" w:rsidR="00041250" w:rsidRPr="009F0946" w:rsidRDefault="00041250" w:rsidP="00460DEC">
            <w:pPr>
              <w:suppressAutoHyphens w:val="0"/>
              <w:spacing w:line="360" w:lineRule="auto"/>
              <w:rPr>
                <w:lang w:val="ro-RO" w:eastAsia="en-US"/>
              </w:rPr>
            </w:pPr>
            <w:r w:rsidRPr="009F0946">
              <w:rPr>
                <w:lang w:val="ro-RO" w:eastAsia="en-US"/>
              </w:rPr>
              <w:t>Ma</w:t>
            </w:r>
            <w:r>
              <w:rPr>
                <w:lang w:val="ro-RO" w:eastAsia="en-US"/>
              </w:rPr>
              <w:t>ş</w:t>
            </w:r>
            <w:r w:rsidRPr="009F0946">
              <w:rPr>
                <w:lang w:val="ro-RO" w:eastAsia="en-US"/>
              </w:rPr>
              <w:t>in</w:t>
            </w:r>
            <w:r>
              <w:rPr>
                <w:lang w:val="ro-RO" w:eastAsia="en-US"/>
              </w:rPr>
              <w:t>ă</w:t>
            </w:r>
            <w:r w:rsidRPr="009F0946">
              <w:rPr>
                <w:lang w:val="ro-RO" w:eastAsia="en-US"/>
              </w:rPr>
              <w:t xml:space="preserve"> sp</w:t>
            </w:r>
            <w:r>
              <w:rPr>
                <w:lang w:val="ro-RO" w:eastAsia="en-US"/>
              </w:rPr>
              <w:t>ă</w:t>
            </w:r>
            <w:r w:rsidRPr="009F0946">
              <w:rPr>
                <w:lang w:val="ro-RO" w:eastAsia="en-US"/>
              </w:rPr>
              <w:t>lat vase (capot</w:t>
            </w:r>
            <w:r>
              <w:rPr>
                <w:lang w:val="ro-RO" w:eastAsia="en-US"/>
              </w:rPr>
              <w:t>ă</w:t>
            </w:r>
            <w:r w:rsidRPr="009F0946">
              <w:rPr>
                <w:lang w:val="ro-RO" w:eastAsia="en-US"/>
              </w:rPr>
              <w:t>)</w:t>
            </w:r>
          </w:p>
        </w:tc>
        <w:tc>
          <w:tcPr>
            <w:tcW w:w="960" w:type="dxa"/>
            <w:shd w:val="clear" w:color="auto" w:fill="auto"/>
            <w:noWrap/>
            <w:vAlign w:val="bottom"/>
          </w:tcPr>
          <w:p w14:paraId="7F4B3539"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0345D6DA" w14:textId="77777777" w:rsidR="00041250" w:rsidRPr="009F0946" w:rsidRDefault="00041250" w:rsidP="00460DEC">
            <w:pPr>
              <w:suppressAutoHyphens w:val="0"/>
              <w:spacing w:line="360" w:lineRule="auto"/>
              <w:jc w:val="right"/>
              <w:rPr>
                <w:lang w:val="ro-RO" w:eastAsia="en-US"/>
              </w:rPr>
            </w:pPr>
            <w:r w:rsidRPr="009F0946">
              <w:rPr>
                <w:lang w:val="ro-RO" w:eastAsia="en-US"/>
              </w:rPr>
              <w:t>4362,0 euro</w:t>
            </w:r>
          </w:p>
        </w:tc>
        <w:tc>
          <w:tcPr>
            <w:tcW w:w="2268" w:type="dxa"/>
            <w:shd w:val="clear" w:color="auto" w:fill="auto"/>
            <w:noWrap/>
            <w:vAlign w:val="bottom"/>
          </w:tcPr>
          <w:p w14:paraId="29502883" w14:textId="77777777" w:rsidR="00041250" w:rsidRPr="009F0946" w:rsidRDefault="00041250" w:rsidP="00460DEC">
            <w:pPr>
              <w:suppressAutoHyphens w:val="0"/>
              <w:spacing w:line="360" w:lineRule="auto"/>
              <w:jc w:val="right"/>
              <w:rPr>
                <w:lang w:val="ro-RO" w:eastAsia="en-US"/>
              </w:rPr>
            </w:pPr>
            <w:r w:rsidRPr="009F0946">
              <w:rPr>
                <w:lang w:val="ro-RO" w:eastAsia="en-US"/>
              </w:rPr>
              <w:t>4362</w:t>
            </w:r>
          </w:p>
        </w:tc>
      </w:tr>
      <w:tr w:rsidR="00041250" w:rsidRPr="009F0946" w14:paraId="617809A7" w14:textId="77777777" w:rsidTr="00460DEC">
        <w:trPr>
          <w:trHeight w:val="270"/>
        </w:trPr>
        <w:tc>
          <w:tcPr>
            <w:tcW w:w="439" w:type="dxa"/>
            <w:shd w:val="clear" w:color="auto" w:fill="auto"/>
            <w:noWrap/>
            <w:vAlign w:val="bottom"/>
          </w:tcPr>
          <w:p w14:paraId="3AAF7DA6"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lastRenderedPageBreak/>
              <w:t>16</w:t>
            </w:r>
          </w:p>
        </w:tc>
        <w:tc>
          <w:tcPr>
            <w:tcW w:w="3480" w:type="dxa"/>
            <w:shd w:val="clear" w:color="auto" w:fill="auto"/>
            <w:noWrap/>
            <w:vAlign w:val="bottom"/>
          </w:tcPr>
          <w:p w14:paraId="7974234B" w14:textId="77777777" w:rsidR="00041250" w:rsidRPr="009F0946" w:rsidRDefault="00041250" w:rsidP="00460DEC">
            <w:pPr>
              <w:suppressAutoHyphens w:val="0"/>
              <w:spacing w:line="360" w:lineRule="auto"/>
              <w:rPr>
                <w:lang w:val="ro-RO" w:eastAsia="en-US"/>
              </w:rPr>
            </w:pPr>
            <w:r w:rsidRPr="009F0946">
              <w:rPr>
                <w:lang w:val="ro-RO" w:eastAsia="en-US"/>
              </w:rPr>
              <w:t>Congelator vertical 360L</w:t>
            </w:r>
          </w:p>
        </w:tc>
        <w:tc>
          <w:tcPr>
            <w:tcW w:w="960" w:type="dxa"/>
            <w:shd w:val="clear" w:color="auto" w:fill="auto"/>
            <w:noWrap/>
            <w:vAlign w:val="bottom"/>
          </w:tcPr>
          <w:p w14:paraId="777AEADB" w14:textId="77777777" w:rsidR="00041250" w:rsidRPr="009F0946" w:rsidRDefault="00041250" w:rsidP="00460DEC">
            <w:pPr>
              <w:suppressAutoHyphens w:val="0"/>
              <w:spacing w:line="360" w:lineRule="auto"/>
              <w:jc w:val="right"/>
              <w:rPr>
                <w:lang w:val="ro-RO" w:eastAsia="en-US"/>
              </w:rPr>
            </w:pPr>
            <w:r w:rsidRPr="009F0946">
              <w:rPr>
                <w:lang w:val="ro-RO" w:eastAsia="en-US"/>
              </w:rPr>
              <w:t>3</w:t>
            </w:r>
          </w:p>
        </w:tc>
        <w:tc>
          <w:tcPr>
            <w:tcW w:w="2067" w:type="dxa"/>
            <w:shd w:val="clear" w:color="auto" w:fill="auto"/>
            <w:noWrap/>
            <w:vAlign w:val="bottom"/>
          </w:tcPr>
          <w:p w14:paraId="4190C214" w14:textId="77777777" w:rsidR="00041250" w:rsidRPr="009F0946" w:rsidRDefault="00041250" w:rsidP="00460DEC">
            <w:pPr>
              <w:suppressAutoHyphens w:val="0"/>
              <w:spacing w:line="360" w:lineRule="auto"/>
              <w:jc w:val="right"/>
              <w:rPr>
                <w:lang w:val="ro-RO" w:eastAsia="en-US"/>
              </w:rPr>
            </w:pPr>
            <w:r w:rsidRPr="009F0946">
              <w:rPr>
                <w:lang w:val="ro-RO" w:eastAsia="en-US"/>
              </w:rPr>
              <w:t>1903,0 euro</w:t>
            </w:r>
          </w:p>
        </w:tc>
        <w:tc>
          <w:tcPr>
            <w:tcW w:w="2268" w:type="dxa"/>
            <w:shd w:val="clear" w:color="auto" w:fill="auto"/>
            <w:noWrap/>
            <w:vAlign w:val="bottom"/>
          </w:tcPr>
          <w:p w14:paraId="6972501B" w14:textId="77777777" w:rsidR="00041250" w:rsidRPr="009F0946" w:rsidRDefault="00041250" w:rsidP="00460DEC">
            <w:pPr>
              <w:suppressAutoHyphens w:val="0"/>
              <w:spacing w:line="360" w:lineRule="auto"/>
              <w:jc w:val="right"/>
              <w:rPr>
                <w:lang w:val="ro-RO" w:eastAsia="en-US"/>
              </w:rPr>
            </w:pPr>
            <w:r w:rsidRPr="009F0946">
              <w:rPr>
                <w:lang w:val="ro-RO" w:eastAsia="en-US"/>
              </w:rPr>
              <w:t>5709</w:t>
            </w:r>
          </w:p>
        </w:tc>
      </w:tr>
      <w:tr w:rsidR="00041250" w:rsidRPr="009F0946" w14:paraId="5C49B8BC" w14:textId="77777777" w:rsidTr="00460DEC">
        <w:trPr>
          <w:trHeight w:val="270"/>
        </w:trPr>
        <w:tc>
          <w:tcPr>
            <w:tcW w:w="439" w:type="dxa"/>
            <w:shd w:val="clear" w:color="auto" w:fill="auto"/>
            <w:noWrap/>
            <w:vAlign w:val="bottom"/>
          </w:tcPr>
          <w:p w14:paraId="55173072"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17</w:t>
            </w:r>
          </w:p>
        </w:tc>
        <w:tc>
          <w:tcPr>
            <w:tcW w:w="3480" w:type="dxa"/>
            <w:shd w:val="clear" w:color="auto" w:fill="auto"/>
            <w:noWrap/>
            <w:vAlign w:val="bottom"/>
          </w:tcPr>
          <w:p w14:paraId="75AA6B04" w14:textId="77777777" w:rsidR="00041250" w:rsidRPr="009F0946" w:rsidRDefault="00041250" w:rsidP="00460DEC">
            <w:pPr>
              <w:suppressAutoHyphens w:val="0"/>
              <w:spacing w:line="360" w:lineRule="auto"/>
              <w:rPr>
                <w:lang w:val="ro-RO" w:eastAsia="en-US"/>
              </w:rPr>
            </w:pPr>
            <w:r w:rsidRPr="009F0946">
              <w:rPr>
                <w:lang w:val="ro-RO" w:eastAsia="en-US"/>
              </w:rPr>
              <w:t>Frigider de m</w:t>
            </w:r>
            <w:r>
              <w:rPr>
                <w:lang w:val="ro-RO" w:eastAsia="en-US"/>
              </w:rPr>
              <w:t>â</w:t>
            </w:r>
            <w:r w:rsidRPr="009F0946">
              <w:rPr>
                <w:lang w:val="ro-RO" w:eastAsia="en-US"/>
              </w:rPr>
              <w:t>n</w:t>
            </w:r>
            <w:r>
              <w:rPr>
                <w:lang w:val="ro-RO" w:eastAsia="en-US"/>
              </w:rPr>
              <w:t>ă (pentru</w:t>
            </w:r>
            <w:r w:rsidRPr="009F0946">
              <w:rPr>
                <w:lang w:val="ro-RO" w:eastAsia="en-US"/>
              </w:rPr>
              <w:t xml:space="preserve"> probe alimentare)</w:t>
            </w:r>
          </w:p>
        </w:tc>
        <w:tc>
          <w:tcPr>
            <w:tcW w:w="960" w:type="dxa"/>
            <w:shd w:val="clear" w:color="auto" w:fill="auto"/>
            <w:noWrap/>
            <w:vAlign w:val="bottom"/>
          </w:tcPr>
          <w:p w14:paraId="25D85DFC"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789A44D1" w14:textId="77777777" w:rsidR="00041250" w:rsidRPr="009F0946" w:rsidRDefault="00041250" w:rsidP="00460DEC">
            <w:pPr>
              <w:suppressAutoHyphens w:val="0"/>
              <w:spacing w:line="360" w:lineRule="auto"/>
              <w:jc w:val="right"/>
              <w:rPr>
                <w:lang w:val="ro-RO" w:eastAsia="en-US"/>
              </w:rPr>
            </w:pPr>
            <w:r w:rsidRPr="009F0946">
              <w:rPr>
                <w:lang w:val="ro-RO" w:eastAsia="en-US"/>
              </w:rPr>
              <w:t>231,0 euro</w:t>
            </w:r>
          </w:p>
        </w:tc>
        <w:tc>
          <w:tcPr>
            <w:tcW w:w="2268" w:type="dxa"/>
            <w:shd w:val="clear" w:color="auto" w:fill="auto"/>
            <w:noWrap/>
            <w:vAlign w:val="bottom"/>
          </w:tcPr>
          <w:p w14:paraId="514EEF93" w14:textId="77777777" w:rsidR="00041250" w:rsidRPr="009F0946" w:rsidRDefault="00041250" w:rsidP="00460DEC">
            <w:pPr>
              <w:suppressAutoHyphens w:val="0"/>
              <w:spacing w:line="360" w:lineRule="auto"/>
              <w:jc w:val="right"/>
              <w:rPr>
                <w:lang w:val="ro-RO" w:eastAsia="en-US"/>
              </w:rPr>
            </w:pPr>
            <w:r w:rsidRPr="009F0946">
              <w:rPr>
                <w:lang w:val="ro-RO" w:eastAsia="en-US"/>
              </w:rPr>
              <w:t>231</w:t>
            </w:r>
          </w:p>
        </w:tc>
      </w:tr>
      <w:tr w:rsidR="00041250" w:rsidRPr="009F0946" w14:paraId="768DEB6F" w14:textId="77777777" w:rsidTr="00460DEC">
        <w:trPr>
          <w:trHeight w:val="270"/>
        </w:trPr>
        <w:tc>
          <w:tcPr>
            <w:tcW w:w="439" w:type="dxa"/>
            <w:shd w:val="clear" w:color="auto" w:fill="auto"/>
            <w:noWrap/>
            <w:vAlign w:val="bottom"/>
          </w:tcPr>
          <w:p w14:paraId="1340F870"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18</w:t>
            </w:r>
          </w:p>
        </w:tc>
        <w:tc>
          <w:tcPr>
            <w:tcW w:w="3480" w:type="dxa"/>
            <w:shd w:val="clear" w:color="auto" w:fill="auto"/>
            <w:noWrap/>
            <w:vAlign w:val="bottom"/>
          </w:tcPr>
          <w:p w14:paraId="3E87A8FE" w14:textId="77777777" w:rsidR="00041250" w:rsidRPr="009F0946" w:rsidRDefault="00041250" w:rsidP="00460DEC">
            <w:pPr>
              <w:suppressAutoHyphens w:val="0"/>
              <w:spacing w:line="360" w:lineRule="auto"/>
              <w:rPr>
                <w:lang w:val="ro-RO" w:eastAsia="en-US"/>
              </w:rPr>
            </w:pPr>
            <w:r w:rsidRPr="009F0946">
              <w:rPr>
                <w:lang w:val="ro-RO" w:eastAsia="en-US"/>
              </w:rPr>
              <w:t>Raft inox</w:t>
            </w:r>
          </w:p>
        </w:tc>
        <w:tc>
          <w:tcPr>
            <w:tcW w:w="960" w:type="dxa"/>
            <w:shd w:val="clear" w:color="auto" w:fill="auto"/>
            <w:noWrap/>
            <w:vAlign w:val="bottom"/>
          </w:tcPr>
          <w:p w14:paraId="756AFCF9" w14:textId="77777777" w:rsidR="00041250" w:rsidRPr="009F0946" w:rsidRDefault="00041250" w:rsidP="00460DEC">
            <w:pPr>
              <w:suppressAutoHyphens w:val="0"/>
              <w:spacing w:line="360" w:lineRule="auto"/>
              <w:jc w:val="right"/>
              <w:rPr>
                <w:lang w:val="ro-RO" w:eastAsia="en-US"/>
              </w:rPr>
            </w:pPr>
            <w:r w:rsidRPr="009F0946">
              <w:rPr>
                <w:lang w:val="ro-RO" w:eastAsia="en-US"/>
              </w:rPr>
              <w:t>4</w:t>
            </w:r>
          </w:p>
        </w:tc>
        <w:tc>
          <w:tcPr>
            <w:tcW w:w="2067" w:type="dxa"/>
            <w:shd w:val="clear" w:color="auto" w:fill="auto"/>
            <w:noWrap/>
            <w:vAlign w:val="bottom"/>
          </w:tcPr>
          <w:p w14:paraId="2477E175" w14:textId="77777777" w:rsidR="00041250" w:rsidRPr="009F0946" w:rsidRDefault="00041250" w:rsidP="00460DEC">
            <w:pPr>
              <w:suppressAutoHyphens w:val="0"/>
              <w:spacing w:line="360" w:lineRule="auto"/>
              <w:jc w:val="right"/>
              <w:rPr>
                <w:lang w:val="ro-RO" w:eastAsia="en-US"/>
              </w:rPr>
            </w:pPr>
            <w:r w:rsidRPr="009F0946">
              <w:rPr>
                <w:lang w:val="ro-RO" w:eastAsia="en-US"/>
              </w:rPr>
              <w:t>1369,0 euro</w:t>
            </w:r>
          </w:p>
        </w:tc>
        <w:tc>
          <w:tcPr>
            <w:tcW w:w="2268" w:type="dxa"/>
            <w:shd w:val="clear" w:color="auto" w:fill="auto"/>
            <w:noWrap/>
            <w:vAlign w:val="bottom"/>
          </w:tcPr>
          <w:p w14:paraId="261108DE" w14:textId="77777777" w:rsidR="00041250" w:rsidRPr="009F0946" w:rsidRDefault="00041250" w:rsidP="00460DEC">
            <w:pPr>
              <w:suppressAutoHyphens w:val="0"/>
              <w:spacing w:line="360" w:lineRule="auto"/>
              <w:jc w:val="right"/>
              <w:rPr>
                <w:lang w:val="ro-RO" w:eastAsia="en-US"/>
              </w:rPr>
            </w:pPr>
            <w:r w:rsidRPr="009F0946">
              <w:rPr>
                <w:lang w:val="ro-RO" w:eastAsia="en-US"/>
              </w:rPr>
              <w:t>5476</w:t>
            </w:r>
          </w:p>
        </w:tc>
      </w:tr>
      <w:tr w:rsidR="00041250" w:rsidRPr="009F0946" w14:paraId="16461A11" w14:textId="77777777" w:rsidTr="00460DEC">
        <w:trPr>
          <w:trHeight w:val="270"/>
        </w:trPr>
        <w:tc>
          <w:tcPr>
            <w:tcW w:w="439" w:type="dxa"/>
            <w:shd w:val="clear" w:color="auto" w:fill="auto"/>
            <w:noWrap/>
            <w:vAlign w:val="bottom"/>
          </w:tcPr>
          <w:p w14:paraId="3D8E09C5"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19</w:t>
            </w:r>
          </w:p>
        </w:tc>
        <w:tc>
          <w:tcPr>
            <w:tcW w:w="3480" w:type="dxa"/>
            <w:shd w:val="clear" w:color="auto" w:fill="auto"/>
            <w:noWrap/>
            <w:vAlign w:val="bottom"/>
          </w:tcPr>
          <w:p w14:paraId="0D199B91" w14:textId="77777777" w:rsidR="00041250" w:rsidRPr="009F0946" w:rsidRDefault="00041250" w:rsidP="00460DEC">
            <w:pPr>
              <w:suppressAutoHyphens w:val="0"/>
              <w:spacing w:line="360" w:lineRule="auto"/>
              <w:rPr>
                <w:lang w:val="ro-RO" w:eastAsia="en-US"/>
              </w:rPr>
            </w:pPr>
            <w:r w:rsidRPr="009F0946">
              <w:rPr>
                <w:lang w:val="ro-RO" w:eastAsia="en-US"/>
              </w:rPr>
              <w:t>Feliator</w:t>
            </w:r>
          </w:p>
        </w:tc>
        <w:tc>
          <w:tcPr>
            <w:tcW w:w="960" w:type="dxa"/>
            <w:shd w:val="clear" w:color="auto" w:fill="auto"/>
            <w:noWrap/>
            <w:vAlign w:val="bottom"/>
          </w:tcPr>
          <w:p w14:paraId="2A71CAB7"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6A7A9B6E" w14:textId="77777777" w:rsidR="00041250" w:rsidRPr="009F0946" w:rsidRDefault="00041250" w:rsidP="00460DEC">
            <w:pPr>
              <w:suppressAutoHyphens w:val="0"/>
              <w:spacing w:line="360" w:lineRule="auto"/>
              <w:jc w:val="right"/>
              <w:rPr>
                <w:lang w:val="ro-RO" w:eastAsia="en-US"/>
              </w:rPr>
            </w:pPr>
            <w:r w:rsidRPr="009F0946">
              <w:rPr>
                <w:lang w:val="ro-RO" w:eastAsia="en-US"/>
              </w:rPr>
              <w:t>299,0 euro</w:t>
            </w:r>
          </w:p>
        </w:tc>
        <w:tc>
          <w:tcPr>
            <w:tcW w:w="2268" w:type="dxa"/>
            <w:shd w:val="clear" w:color="auto" w:fill="auto"/>
            <w:noWrap/>
            <w:vAlign w:val="bottom"/>
          </w:tcPr>
          <w:p w14:paraId="7CA9B9B4" w14:textId="77777777" w:rsidR="00041250" w:rsidRPr="009F0946" w:rsidRDefault="00041250" w:rsidP="00460DEC">
            <w:pPr>
              <w:suppressAutoHyphens w:val="0"/>
              <w:spacing w:line="360" w:lineRule="auto"/>
              <w:jc w:val="right"/>
              <w:rPr>
                <w:lang w:val="ro-RO" w:eastAsia="en-US"/>
              </w:rPr>
            </w:pPr>
            <w:r w:rsidRPr="009F0946">
              <w:rPr>
                <w:lang w:val="ro-RO" w:eastAsia="en-US"/>
              </w:rPr>
              <w:t>299</w:t>
            </w:r>
          </w:p>
        </w:tc>
      </w:tr>
      <w:tr w:rsidR="00041250" w:rsidRPr="009F0946" w14:paraId="3FB1ADAD" w14:textId="77777777" w:rsidTr="00460DEC">
        <w:trPr>
          <w:trHeight w:val="270"/>
        </w:trPr>
        <w:tc>
          <w:tcPr>
            <w:tcW w:w="439" w:type="dxa"/>
            <w:shd w:val="clear" w:color="auto" w:fill="auto"/>
            <w:noWrap/>
            <w:vAlign w:val="bottom"/>
          </w:tcPr>
          <w:p w14:paraId="1A62B267"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20</w:t>
            </w:r>
          </w:p>
        </w:tc>
        <w:tc>
          <w:tcPr>
            <w:tcW w:w="3480" w:type="dxa"/>
            <w:shd w:val="clear" w:color="auto" w:fill="auto"/>
            <w:noWrap/>
            <w:vAlign w:val="bottom"/>
          </w:tcPr>
          <w:p w14:paraId="5762E40C" w14:textId="77777777" w:rsidR="00041250" w:rsidRPr="009F0946" w:rsidRDefault="00041250" w:rsidP="00460DEC">
            <w:pPr>
              <w:suppressAutoHyphens w:val="0"/>
              <w:spacing w:line="360" w:lineRule="auto"/>
              <w:rPr>
                <w:lang w:val="ro-RO" w:eastAsia="en-US"/>
              </w:rPr>
            </w:pPr>
            <w:r w:rsidRPr="009F0946">
              <w:rPr>
                <w:lang w:val="ro-RO" w:eastAsia="en-US"/>
              </w:rPr>
              <w:t xml:space="preserve">Robot </w:t>
            </w:r>
            <w:r>
              <w:rPr>
                <w:lang w:val="ro-RO" w:eastAsia="en-US"/>
              </w:rPr>
              <w:t xml:space="preserve">de </w:t>
            </w:r>
            <w:r w:rsidRPr="009F0946">
              <w:rPr>
                <w:lang w:val="ro-RO" w:eastAsia="en-US"/>
              </w:rPr>
              <w:t>buc</w:t>
            </w:r>
            <w:r>
              <w:rPr>
                <w:lang w:val="ro-RO" w:eastAsia="en-US"/>
              </w:rPr>
              <w:t>ă</w:t>
            </w:r>
            <w:r w:rsidRPr="009F0946">
              <w:rPr>
                <w:lang w:val="ro-RO" w:eastAsia="en-US"/>
              </w:rPr>
              <w:t>t</w:t>
            </w:r>
            <w:r>
              <w:rPr>
                <w:lang w:val="ro-RO" w:eastAsia="en-US"/>
              </w:rPr>
              <w:t>ă</w:t>
            </w:r>
            <w:r w:rsidRPr="009F0946">
              <w:rPr>
                <w:lang w:val="ro-RO" w:eastAsia="en-US"/>
              </w:rPr>
              <w:t xml:space="preserve">rie </w:t>
            </w:r>
            <w:r>
              <w:rPr>
                <w:lang w:val="ro-RO" w:eastAsia="en-US"/>
              </w:rPr>
              <w:t xml:space="preserve">pentru </w:t>
            </w:r>
            <w:r w:rsidRPr="009F0946">
              <w:rPr>
                <w:lang w:val="ro-RO" w:eastAsia="en-US"/>
              </w:rPr>
              <w:t>legume</w:t>
            </w:r>
          </w:p>
        </w:tc>
        <w:tc>
          <w:tcPr>
            <w:tcW w:w="960" w:type="dxa"/>
            <w:shd w:val="clear" w:color="auto" w:fill="auto"/>
            <w:noWrap/>
            <w:vAlign w:val="bottom"/>
          </w:tcPr>
          <w:p w14:paraId="07D376E8"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56854DE3" w14:textId="77777777" w:rsidR="00041250" w:rsidRPr="009F0946" w:rsidRDefault="00041250" w:rsidP="00460DEC">
            <w:pPr>
              <w:suppressAutoHyphens w:val="0"/>
              <w:spacing w:line="360" w:lineRule="auto"/>
              <w:jc w:val="right"/>
              <w:rPr>
                <w:lang w:val="ro-RO" w:eastAsia="en-US"/>
              </w:rPr>
            </w:pPr>
            <w:r w:rsidRPr="009F0946">
              <w:rPr>
                <w:lang w:val="ro-RO" w:eastAsia="en-US"/>
              </w:rPr>
              <w:t>1677,0 euro</w:t>
            </w:r>
          </w:p>
        </w:tc>
        <w:tc>
          <w:tcPr>
            <w:tcW w:w="2268" w:type="dxa"/>
            <w:shd w:val="clear" w:color="auto" w:fill="auto"/>
            <w:noWrap/>
            <w:vAlign w:val="bottom"/>
          </w:tcPr>
          <w:p w14:paraId="5309F2BA" w14:textId="77777777" w:rsidR="00041250" w:rsidRPr="009F0946" w:rsidRDefault="00041250" w:rsidP="00460DEC">
            <w:pPr>
              <w:suppressAutoHyphens w:val="0"/>
              <w:spacing w:line="360" w:lineRule="auto"/>
              <w:jc w:val="right"/>
              <w:rPr>
                <w:lang w:val="ro-RO" w:eastAsia="en-US"/>
              </w:rPr>
            </w:pPr>
            <w:r w:rsidRPr="009F0946">
              <w:rPr>
                <w:lang w:val="ro-RO" w:eastAsia="en-US"/>
              </w:rPr>
              <w:t>1677</w:t>
            </w:r>
          </w:p>
        </w:tc>
      </w:tr>
      <w:tr w:rsidR="00041250" w:rsidRPr="009F0946" w14:paraId="16DF8C8E" w14:textId="77777777" w:rsidTr="00460DEC">
        <w:trPr>
          <w:trHeight w:val="270"/>
        </w:trPr>
        <w:tc>
          <w:tcPr>
            <w:tcW w:w="439" w:type="dxa"/>
            <w:shd w:val="clear" w:color="auto" w:fill="auto"/>
            <w:noWrap/>
            <w:vAlign w:val="bottom"/>
          </w:tcPr>
          <w:p w14:paraId="1E60931A"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21</w:t>
            </w:r>
          </w:p>
        </w:tc>
        <w:tc>
          <w:tcPr>
            <w:tcW w:w="3480" w:type="dxa"/>
            <w:shd w:val="clear" w:color="auto" w:fill="auto"/>
            <w:noWrap/>
            <w:vAlign w:val="bottom"/>
          </w:tcPr>
          <w:p w14:paraId="79F80A55" w14:textId="77777777" w:rsidR="00041250" w:rsidRPr="009F0946" w:rsidRDefault="00041250" w:rsidP="00460DEC">
            <w:pPr>
              <w:suppressAutoHyphens w:val="0"/>
              <w:spacing w:line="360" w:lineRule="auto"/>
              <w:rPr>
                <w:lang w:val="ro-RO" w:eastAsia="en-US"/>
              </w:rPr>
            </w:pPr>
            <w:r w:rsidRPr="009F0946">
              <w:rPr>
                <w:lang w:val="ro-RO" w:eastAsia="en-US"/>
              </w:rPr>
              <w:t>C</w:t>
            </w:r>
            <w:r>
              <w:rPr>
                <w:lang w:val="ro-RO" w:eastAsia="en-US"/>
              </w:rPr>
              <w:t>ă</w:t>
            </w:r>
            <w:r w:rsidRPr="009F0946">
              <w:rPr>
                <w:lang w:val="ro-RO" w:eastAsia="en-US"/>
              </w:rPr>
              <w:t>rucior Inox</w:t>
            </w:r>
          </w:p>
        </w:tc>
        <w:tc>
          <w:tcPr>
            <w:tcW w:w="960" w:type="dxa"/>
            <w:shd w:val="clear" w:color="auto" w:fill="auto"/>
            <w:noWrap/>
            <w:vAlign w:val="bottom"/>
          </w:tcPr>
          <w:p w14:paraId="3BB1606E"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1ECD380D" w14:textId="77777777" w:rsidR="00041250" w:rsidRPr="009F0946" w:rsidRDefault="00041250" w:rsidP="00460DEC">
            <w:pPr>
              <w:suppressAutoHyphens w:val="0"/>
              <w:spacing w:line="360" w:lineRule="auto"/>
              <w:jc w:val="right"/>
              <w:rPr>
                <w:lang w:val="ro-RO" w:eastAsia="en-US"/>
              </w:rPr>
            </w:pPr>
            <w:r w:rsidRPr="009F0946">
              <w:rPr>
                <w:lang w:val="ro-RO" w:eastAsia="en-US"/>
              </w:rPr>
              <w:t>191,0 euro</w:t>
            </w:r>
          </w:p>
        </w:tc>
        <w:tc>
          <w:tcPr>
            <w:tcW w:w="2268" w:type="dxa"/>
            <w:shd w:val="clear" w:color="auto" w:fill="auto"/>
            <w:noWrap/>
            <w:vAlign w:val="bottom"/>
          </w:tcPr>
          <w:p w14:paraId="41EC0744" w14:textId="77777777" w:rsidR="00041250" w:rsidRPr="009F0946" w:rsidRDefault="00041250" w:rsidP="00460DEC">
            <w:pPr>
              <w:suppressAutoHyphens w:val="0"/>
              <w:spacing w:line="360" w:lineRule="auto"/>
              <w:jc w:val="right"/>
              <w:rPr>
                <w:lang w:val="ro-RO" w:eastAsia="en-US"/>
              </w:rPr>
            </w:pPr>
            <w:r w:rsidRPr="009F0946">
              <w:rPr>
                <w:lang w:val="ro-RO" w:eastAsia="en-US"/>
              </w:rPr>
              <w:t>191</w:t>
            </w:r>
          </w:p>
        </w:tc>
      </w:tr>
      <w:tr w:rsidR="00041250" w:rsidRPr="009F0946" w14:paraId="54A68049" w14:textId="77777777" w:rsidTr="00460DEC">
        <w:trPr>
          <w:trHeight w:val="270"/>
        </w:trPr>
        <w:tc>
          <w:tcPr>
            <w:tcW w:w="439" w:type="dxa"/>
            <w:shd w:val="clear" w:color="auto" w:fill="auto"/>
            <w:noWrap/>
            <w:vAlign w:val="bottom"/>
          </w:tcPr>
          <w:p w14:paraId="191FD6B1"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22</w:t>
            </w:r>
          </w:p>
        </w:tc>
        <w:tc>
          <w:tcPr>
            <w:tcW w:w="3480" w:type="dxa"/>
            <w:shd w:val="clear" w:color="auto" w:fill="auto"/>
            <w:noWrap/>
            <w:vAlign w:val="bottom"/>
          </w:tcPr>
          <w:p w14:paraId="757BF321" w14:textId="77777777" w:rsidR="00041250" w:rsidRPr="009F0946" w:rsidRDefault="00041250" w:rsidP="00460DEC">
            <w:pPr>
              <w:suppressAutoHyphens w:val="0"/>
              <w:spacing w:line="360" w:lineRule="auto"/>
              <w:rPr>
                <w:lang w:val="ro-RO" w:eastAsia="en-US"/>
              </w:rPr>
            </w:pPr>
            <w:r w:rsidRPr="009F0946">
              <w:rPr>
                <w:lang w:val="ro-RO" w:eastAsia="en-US"/>
              </w:rPr>
              <w:t xml:space="preserve">Raft mobil GN </w:t>
            </w:r>
          </w:p>
        </w:tc>
        <w:tc>
          <w:tcPr>
            <w:tcW w:w="960" w:type="dxa"/>
            <w:shd w:val="clear" w:color="auto" w:fill="auto"/>
            <w:noWrap/>
            <w:vAlign w:val="bottom"/>
          </w:tcPr>
          <w:p w14:paraId="2F2B26FC" w14:textId="77777777" w:rsidR="00041250" w:rsidRPr="009F0946" w:rsidRDefault="00041250" w:rsidP="00460DEC">
            <w:pPr>
              <w:suppressAutoHyphens w:val="0"/>
              <w:spacing w:line="360" w:lineRule="auto"/>
              <w:jc w:val="right"/>
              <w:rPr>
                <w:lang w:val="ro-RO" w:eastAsia="en-US"/>
              </w:rPr>
            </w:pPr>
            <w:r w:rsidRPr="009F0946">
              <w:rPr>
                <w:lang w:val="ro-RO" w:eastAsia="en-US"/>
              </w:rPr>
              <w:t>3</w:t>
            </w:r>
          </w:p>
        </w:tc>
        <w:tc>
          <w:tcPr>
            <w:tcW w:w="2067" w:type="dxa"/>
            <w:shd w:val="clear" w:color="auto" w:fill="auto"/>
            <w:noWrap/>
            <w:vAlign w:val="bottom"/>
          </w:tcPr>
          <w:p w14:paraId="25835DE7" w14:textId="77777777" w:rsidR="00041250" w:rsidRPr="009F0946" w:rsidRDefault="00041250" w:rsidP="00460DEC">
            <w:pPr>
              <w:suppressAutoHyphens w:val="0"/>
              <w:spacing w:line="360" w:lineRule="auto"/>
              <w:jc w:val="right"/>
              <w:rPr>
                <w:lang w:val="ro-RO" w:eastAsia="en-US"/>
              </w:rPr>
            </w:pPr>
            <w:r w:rsidRPr="009F0946">
              <w:rPr>
                <w:lang w:val="ro-RO" w:eastAsia="en-US"/>
              </w:rPr>
              <w:t>382,0 euro</w:t>
            </w:r>
          </w:p>
        </w:tc>
        <w:tc>
          <w:tcPr>
            <w:tcW w:w="2268" w:type="dxa"/>
            <w:shd w:val="clear" w:color="auto" w:fill="auto"/>
            <w:noWrap/>
            <w:vAlign w:val="bottom"/>
          </w:tcPr>
          <w:p w14:paraId="3BB61DEA" w14:textId="77777777" w:rsidR="00041250" w:rsidRPr="009F0946" w:rsidRDefault="00041250" w:rsidP="00460DEC">
            <w:pPr>
              <w:suppressAutoHyphens w:val="0"/>
              <w:spacing w:line="360" w:lineRule="auto"/>
              <w:jc w:val="right"/>
              <w:rPr>
                <w:lang w:val="ro-RO" w:eastAsia="en-US"/>
              </w:rPr>
            </w:pPr>
            <w:r w:rsidRPr="009F0946">
              <w:rPr>
                <w:lang w:val="ro-RO" w:eastAsia="en-US"/>
              </w:rPr>
              <w:t>1146</w:t>
            </w:r>
          </w:p>
        </w:tc>
      </w:tr>
      <w:tr w:rsidR="00041250" w:rsidRPr="009F0946" w14:paraId="19664214" w14:textId="77777777" w:rsidTr="00460DEC">
        <w:trPr>
          <w:trHeight w:val="270"/>
        </w:trPr>
        <w:tc>
          <w:tcPr>
            <w:tcW w:w="439" w:type="dxa"/>
            <w:shd w:val="clear" w:color="auto" w:fill="auto"/>
            <w:noWrap/>
            <w:vAlign w:val="bottom"/>
          </w:tcPr>
          <w:p w14:paraId="1294480A"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23</w:t>
            </w:r>
          </w:p>
        </w:tc>
        <w:tc>
          <w:tcPr>
            <w:tcW w:w="3480" w:type="dxa"/>
            <w:shd w:val="clear" w:color="auto" w:fill="auto"/>
            <w:noWrap/>
            <w:vAlign w:val="bottom"/>
          </w:tcPr>
          <w:p w14:paraId="5D9C611A" w14:textId="77777777" w:rsidR="00041250" w:rsidRPr="009F0946" w:rsidRDefault="00041250" w:rsidP="00460DEC">
            <w:pPr>
              <w:suppressAutoHyphens w:val="0"/>
              <w:spacing w:line="360" w:lineRule="auto"/>
              <w:rPr>
                <w:lang w:val="ro-RO" w:eastAsia="en-US"/>
              </w:rPr>
            </w:pPr>
            <w:r w:rsidRPr="009F0946">
              <w:rPr>
                <w:lang w:val="ro-RO" w:eastAsia="en-US"/>
              </w:rPr>
              <w:t>Cuptor cu microunde</w:t>
            </w:r>
          </w:p>
        </w:tc>
        <w:tc>
          <w:tcPr>
            <w:tcW w:w="960" w:type="dxa"/>
            <w:shd w:val="clear" w:color="auto" w:fill="auto"/>
            <w:noWrap/>
            <w:vAlign w:val="bottom"/>
          </w:tcPr>
          <w:p w14:paraId="5346087F"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40C0D91D" w14:textId="77777777" w:rsidR="00041250" w:rsidRPr="009F0946" w:rsidRDefault="00041250" w:rsidP="00460DEC">
            <w:pPr>
              <w:suppressAutoHyphens w:val="0"/>
              <w:spacing w:line="360" w:lineRule="auto"/>
              <w:jc w:val="right"/>
              <w:rPr>
                <w:lang w:val="ro-RO" w:eastAsia="en-US"/>
              </w:rPr>
            </w:pPr>
            <w:r w:rsidRPr="009F0946">
              <w:rPr>
                <w:lang w:val="ro-RO" w:eastAsia="en-US"/>
              </w:rPr>
              <w:t>346,0 euro</w:t>
            </w:r>
          </w:p>
        </w:tc>
        <w:tc>
          <w:tcPr>
            <w:tcW w:w="2268" w:type="dxa"/>
            <w:shd w:val="clear" w:color="auto" w:fill="auto"/>
            <w:noWrap/>
            <w:vAlign w:val="bottom"/>
          </w:tcPr>
          <w:p w14:paraId="4155F35E" w14:textId="77777777" w:rsidR="00041250" w:rsidRPr="009F0946" w:rsidRDefault="00041250" w:rsidP="00460DEC">
            <w:pPr>
              <w:suppressAutoHyphens w:val="0"/>
              <w:spacing w:line="360" w:lineRule="auto"/>
              <w:jc w:val="right"/>
              <w:rPr>
                <w:lang w:val="ro-RO" w:eastAsia="en-US"/>
              </w:rPr>
            </w:pPr>
            <w:r w:rsidRPr="009F0946">
              <w:rPr>
                <w:lang w:val="ro-RO" w:eastAsia="en-US"/>
              </w:rPr>
              <w:t>346</w:t>
            </w:r>
          </w:p>
        </w:tc>
      </w:tr>
      <w:tr w:rsidR="00041250" w:rsidRPr="009F0946" w14:paraId="35A37423" w14:textId="77777777" w:rsidTr="00460DEC">
        <w:trPr>
          <w:trHeight w:val="270"/>
        </w:trPr>
        <w:tc>
          <w:tcPr>
            <w:tcW w:w="439" w:type="dxa"/>
            <w:shd w:val="clear" w:color="auto" w:fill="auto"/>
            <w:noWrap/>
            <w:vAlign w:val="bottom"/>
          </w:tcPr>
          <w:p w14:paraId="0301C672"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24</w:t>
            </w:r>
          </w:p>
        </w:tc>
        <w:tc>
          <w:tcPr>
            <w:tcW w:w="3480" w:type="dxa"/>
            <w:shd w:val="clear" w:color="auto" w:fill="auto"/>
            <w:noWrap/>
            <w:vAlign w:val="bottom"/>
          </w:tcPr>
          <w:p w14:paraId="7626BA55" w14:textId="77777777" w:rsidR="00041250" w:rsidRPr="009F0946" w:rsidRDefault="00041250" w:rsidP="00460DEC">
            <w:pPr>
              <w:suppressAutoHyphens w:val="0"/>
              <w:spacing w:line="360" w:lineRule="auto"/>
              <w:rPr>
                <w:lang w:val="ro-RO" w:eastAsia="en-US"/>
              </w:rPr>
            </w:pPr>
            <w:r w:rsidRPr="009F0946">
              <w:rPr>
                <w:lang w:val="ro-RO" w:eastAsia="en-US"/>
              </w:rPr>
              <w:t>Dulap neutru inox</w:t>
            </w:r>
          </w:p>
        </w:tc>
        <w:tc>
          <w:tcPr>
            <w:tcW w:w="960" w:type="dxa"/>
            <w:shd w:val="clear" w:color="auto" w:fill="auto"/>
            <w:noWrap/>
            <w:vAlign w:val="bottom"/>
          </w:tcPr>
          <w:p w14:paraId="46C7548E"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680397F0" w14:textId="77777777" w:rsidR="00041250" w:rsidRPr="009F0946" w:rsidRDefault="00041250" w:rsidP="00460DEC">
            <w:pPr>
              <w:suppressAutoHyphens w:val="0"/>
              <w:spacing w:line="360" w:lineRule="auto"/>
              <w:jc w:val="right"/>
              <w:rPr>
                <w:lang w:val="ro-RO" w:eastAsia="en-US"/>
              </w:rPr>
            </w:pPr>
            <w:r w:rsidRPr="009F0946">
              <w:rPr>
                <w:lang w:val="ro-RO" w:eastAsia="en-US"/>
              </w:rPr>
              <w:t>520,0 euro</w:t>
            </w:r>
          </w:p>
        </w:tc>
        <w:tc>
          <w:tcPr>
            <w:tcW w:w="2268" w:type="dxa"/>
            <w:shd w:val="clear" w:color="auto" w:fill="auto"/>
            <w:noWrap/>
            <w:vAlign w:val="bottom"/>
          </w:tcPr>
          <w:p w14:paraId="6CE8AF8C" w14:textId="77777777" w:rsidR="00041250" w:rsidRPr="009F0946" w:rsidRDefault="00041250" w:rsidP="00460DEC">
            <w:pPr>
              <w:suppressAutoHyphens w:val="0"/>
              <w:spacing w:line="360" w:lineRule="auto"/>
              <w:jc w:val="right"/>
              <w:rPr>
                <w:lang w:val="ro-RO" w:eastAsia="en-US"/>
              </w:rPr>
            </w:pPr>
            <w:r w:rsidRPr="009F0946">
              <w:rPr>
                <w:lang w:val="ro-RO" w:eastAsia="en-US"/>
              </w:rPr>
              <w:t>520</w:t>
            </w:r>
          </w:p>
        </w:tc>
      </w:tr>
      <w:tr w:rsidR="00041250" w:rsidRPr="009F0946" w14:paraId="372CBF09" w14:textId="77777777" w:rsidTr="00460DEC">
        <w:trPr>
          <w:trHeight w:val="270"/>
        </w:trPr>
        <w:tc>
          <w:tcPr>
            <w:tcW w:w="439" w:type="dxa"/>
            <w:shd w:val="clear" w:color="auto" w:fill="auto"/>
            <w:noWrap/>
            <w:vAlign w:val="bottom"/>
          </w:tcPr>
          <w:p w14:paraId="5AAB3A4E"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25</w:t>
            </w:r>
          </w:p>
        </w:tc>
        <w:tc>
          <w:tcPr>
            <w:tcW w:w="3480" w:type="dxa"/>
            <w:shd w:val="clear" w:color="auto" w:fill="auto"/>
            <w:noWrap/>
            <w:vAlign w:val="bottom"/>
          </w:tcPr>
          <w:p w14:paraId="75E8A922" w14:textId="77777777" w:rsidR="00041250" w:rsidRPr="009F0946" w:rsidRDefault="00041250" w:rsidP="00460DEC">
            <w:pPr>
              <w:suppressAutoHyphens w:val="0"/>
              <w:spacing w:line="360" w:lineRule="auto"/>
              <w:rPr>
                <w:lang w:val="ro-RO" w:eastAsia="en-US"/>
              </w:rPr>
            </w:pPr>
            <w:r w:rsidRPr="009F0946">
              <w:rPr>
                <w:lang w:val="ro-RO" w:eastAsia="en-US"/>
              </w:rPr>
              <w:t xml:space="preserve">Robot </w:t>
            </w:r>
            <w:r>
              <w:rPr>
                <w:lang w:val="ro-RO" w:eastAsia="en-US"/>
              </w:rPr>
              <w:t xml:space="preserve">de </w:t>
            </w:r>
            <w:r w:rsidRPr="009F0946">
              <w:rPr>
                <w:lang w:val="ro-RO" w:eastAsia="en-US"/>
              </w:rPr>
              <w:t>buc</w:t>
            </w:r>
            <w:r>
              <w:rPr>
                <w:lang w:val="ro-RO" w:eastAsia="en-US"/>
              </w:rPr>
              <w:t>ă</w:t>
            </w:r>
            <w:r w:rsidRPr="009F0946">
              <w:rPr>
                <w:lang w:val="ro-RO" w:eastAsia="en-US"/>
              </w:rPr>
              <w:t>t</w:t>
            </w:r>
            <w:r>
              <w:rPr>
                <w:lang w:val="ro-RO" w:eastAsia="en-US"/>
              </w:rPr>
              <w:t>ă</w:t>
            </w:r>
            <w:r w:rsidRPr="009F0946">
              <w:rPr>
                <w:lang w:val="ro-RO" w:eastAsia="en-US"/>
              </w:rPr>
              <w:t>rie "</w:t>
            </w:r>
            <w:r w:rsidRPr="00584111">
              <w:rPr>
                <w:i/>
                <w:lang w:val="ro-RO" w:eastAsia="en-US"/>
              </w:rPr>
              <w:t>blender</w:t>
            </w:r>
            <w:r w:rsidRPr="009F0946">
              <w:rPr>
                <w:lang w:val="ro-RO" w:eastAsia="en-US"/>
              </w:rPr>
              <w:t>"</w:t>
            </w:r>
          </w:p>
        </w:tc>
        <w:tc>
          <w:tcPr>
            <w:tcW w:w="960" w:type="dxa"/>
            <w:shd w:val="clear" w:color="auto" w:fill="auto"/>
            <w:noWrap/>
            <w:vAlign w:val="bottom"/>
          </w:tcPr>
          <w:p w14:paraId="79AD85A5"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10ECF45E" w14:textId="77777777" w:rsidR="00041250" w:rsidRPr="009F0946" w:rsidRDefault="00041250" w:rsidP="00460DEC">
            <w:pPr>
              <w:suppressAutoHyphens w:val="0"/>
              <w:spacing w:line="360" w:lineRule="auto"/>
              <w:jc w:val="right"/>
              <w:rPr>
                <w:lang w:val="ro-RO" w:eastAsia="en-US"/>
              </w:rPr>
            </w:pPr>
            <w:r w:rsidRPr="009F0946">
              <w:rPr>
                <w:lang w:val="ro-RO" w:eastAsia="en-US"/>
              </w:rPr>
              <w:t>198,0 euro</w:t>
            </w:r>
          </w:p>
        </w:tc>
        <w:tc>
          <w:tcPr>
            <w:tcW w:w="2268" w:type="dxa"/>
            <w:shd w:val="clear" w:color="auto" w:fill="auto"/>
            <w:noWrap/>
            <w:vAlign w:val="bottom"/>
          </w:tcPr>
          <w:p w14:paraId="6D678380" w14:textId="77777777" w:rsidR="00041250" w:rsidRPr="009F0946" w:rsidRDefault="00041250" w:rsidP="00460DEC">
            <w:pPr>
              <w:suppressAutoHyphens w:val="0"/>
              <w:spacing w:line="360" w:lineRule="auto"/>
              <w:jc w:val="right"/>
              <w:rPr>
                <w:lang w:val="ro-RO" w:eastAsia="en-US"/>
              </w:rPr>
            </w:pPr>
            <w:r w:rsidRPr="009F0946">
              <w:rPr>
                <w:lang w:val="ro-RO" w:eastAsia="en-US"/>
              </w:rPr>
              <w:t>198</w:t>
            </w:r>
          </w:p>
        </w:tc>
      </w:tr>
      <w:tr w:rsidR="00041250" w:rsidRPr="009F0946" w14:paraId="5CEE4EE3" w14:textId="77777777" w:rsidTr="00460DEC">
        <w:trPr>
          <w:trHeight w:val="270"/>
        </w:trPr>
        <w:tc>
          <w:tcPr>
            <w:tcW w:w="439" w:type="dxa"/>
            <w:shd w:val="clear" w:color="auto" w:fill="auto"/>
            <w:noWrap/>
            <w:vAlign w:val="bottom"/>
          </w:tcPr>
          <w:p w14:paraId="4AA987B9"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26</w:t>
            </w:r>
          </w:p>
        </w:tc>
        <w:tc>
          <w:tcPr>
            <w:tcW w:w="3480" w:type="dxa"/>
            <w:shd w:val="clear" w:color="auto" w:fill="auto"/>
            <w:noWrap/>
            <w:vAlign w:val="bottom"/>
          </w:tcPr>
          <w:p w14:paraId="64C89AAC" w14:textId="77777777" w:rsidR="00041250" w:rsidRPr="009F0946" w:rsidRDefault="00041250" w:rsidP="00460DEC">
            <w:pPr>
              <w:suppressAutoHyphens w:val="0"/>
              <w:spacing w:line="360" w:lineRule="auto"/>
              <w:rPr>
                <w:lang w:val="ro-RO" w:eastAsia="en-US"/>
              </w:rPr>
            </w:pPr>
            <w:r w:rsidRPr="009F0946">
              <w:rPr>
                <w:lang w:val="ro-RO" w:eastAsia="en-US"/>
              </w:rPr>
              <w:t>Polonice inox</w:t>
            </w:r>
            <w:r>
              <w:rPr>
                <w:lang w:val="ro-RO" w:eastAsia="en-US"/>
              </w:rPr>
              <w:t xml:space="preserve"> </w:t>
            </w:r>
            <w:r w:rsidRPr="009F0946">
              <w:rPr>
                <w:lang w:val="ro-RO" w:eastAsia="en-US"/>
              </w:rPr>
              <w:t>(diferite dimensiuni)</w:t>
            </w:r>
          </w:p>
        </w:tc>
        <w:tc>
          <w:tcPr>
            <w:tcW w:w="960" w:type="dxa"/>
            <w:shd w:val="clear" w:color="auto" w:fill="auto"/>
            <w:noWrap/>
            <w:vAlign w:val="bottom"/>
          </w:tcPr>
          <w:p w14:paraId="7EE2A9D9" w14:textId="77777777" w:rsidR="00041250" w:rsidRPr="009F0946" w:rsidRDefault="00041250" w:rsidP="00460DEC">
            <w:pPr>
              <w:suppressAutoHyphens w:val="0"/>
              <w:spacing w:line="360" w:lineRule="auto"/>
              <w:jc w:val="right"/>
              <w:rPr>
                <w:lang w:val="ro-RO" w:eastAsia="en-US"/>
              </w:rPr>
            </w:pPr>
            <w:r w:rsidRPr="009F0946">
              <w:rPr>
                <w:lang w:val="ro-RO" w:eastAsia="en-US"/>
              </w:rPr>
              <w:t>6</w:t>
            </w:r>
          </w:p>
        </w:tc>
        <w:tc>
          <w:tcPr>
            <w:tcW w:w="2067" w:type="dxa"/>
            <w:shd w:val="clear" w:color="auto" w:fill="auto"/>
            <w:noWrap/>
            <w:vAlign w:val="bottom"/>
          </w:tcPr>
          <w:p w14:paraId="589AE337" w14:textId="77777777" w:rsidR="00041250" w:rsidRPr="009F0946" w:rsidRDefault="00041250" w:rsidP="00460DEC">
            <w:pPr>
              <w:suppressAutoHyphens w:val="0"/>
              <w:spacing w:line="360" w:lineRule="auto"/>
              <w:jc w:val="right"/>
              <w:rPr>
                <w:lang w:val="ro-RO" w:eastAsia="en-US"/>
              </w:rPr>
            </w:pPr>
            <w:r w:rsidRPr="009F0946">
              <w:rPr>
                <w:lang w:val="ro-RO" w:eastAsia="en-US"/>
              </w:rPr>
              <w:t>10,0 euro</w:t>
            </w:r>
          </w:p>
        </w:tc>
        <w:tc>
          <w:tcPr>
            <w:tcW w:w="2268" w:type="dxa"/>
            <w:shd w:val="clear" w:color="auto" w:fill="auto"/>
            <w:noWrap/>
            <w:vAlign w:val="bottom"/>
          </w:tcPr>
          <w:p w14:paraId="490B98B6" w14:textId="77777777" w:rsidR="00041250" w:rsidRPr="009F0946" w:rsidRDefault="00041250" w:rsidP="00460DEC">
            <w:pPr>
              <w:suppressAutoHyphens w:val="0"/>
              <w:spacing w:line="360" w:lineRule="auto"/>
              <w:jc w:val="right"/>
              <w:rPr>
                <w:lang w:val="ro-RO" w:eastAsia="en-US"/>
              </w:rPr>
            </w:pPr>
            <w:r w:rsidRPr="009F0946">
              <w:rPr>
                <w:lang w:val="ro-RO" w:eastAsia="en-US"/>
              </w:rPr>
              <w:t>60</w:t>
            </w:r>
          </w:p>
        </w:tc>
      </w:tr>
      <w:tr w:rsidR="00041250" w:rsidRPr="009F0946" w14:paraId="280ADC7C" w14:textId="77777777" w:rsidTr="00460DEC">
        <w:trPr>
          <w:trHeight w:val="270"/>
        </w:trPr>
        <w:tc>
          <w:tcPr>
            <w:tcW w:w="439" w:type="dxa"/>
            <w:shd w:val="clear" w:color="auto" w:fill="auto"/>
            <w:noWrap/>
            <w:vAlign w:val="bottom"/>
          </w:tcPr>
          <w:p w14:paraId="3D555353"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27</w:t>
            </w:r>
          </w:p>
        </w:tc>
        <w:tc>
          <w:tcPr>
            <w:tcW w:w="3480" w:type="dxa"/>
            <w:shd w:val="clear" w:color="auto" w:fill="auto"/>
            <w:noWrap/>
            <w:vAlign w:val="bottom"/>
          </w:tcPr>
          <w:p w14:paraId="0D6A7078" w14:textId="77777777" w:rsidR="00041250" w:rsidRPr="009F0946" w:rsidRDefault="00041250" w:rsidP="00460DEC">
            <w:pPr>
              <w:suppressAutoHyphens w:val="0"/>
              <w:spacing w:line="360" w:lineRule="auto"/>
              <w:rPr>
                <w:lang w:val="ro-RO" w:eastAsia="en-US"/>
              </w:rPr>
            </w:pPr>
            <w:r w:rsidRPr="009F0946">
              <w:rPr>
                <w:lang w:val="ro-RO" w:eastAsia="en-US"/>
              </w:rPr>
              <w:t>Palete inox (diferite dimensiuni)</w:t>
            </w:r>
          </w:p>
        </w:tc>
        <w:tc>
          <w:tcPr>
            <w:tcW w:w="960" w:type="dxa"/>
            <w:shd w:val="clear" w:color="auto" w:fill="auto"/>
            <w:noWrap/>
            <w:vAlign w:val="bottom"/>
          </w:tcPr>
          <w:p w14:paraId="476972DA" w14:textId="77777777" w:rsidR="00041250" w:rsidRPr="009F0946" w:rsidRDefault="00041250" w:rsidP="00460DEC">
            <w:pPr>
              <w:suppressAutoHyphens w:val="0"/>
              <w:spacing w:line="360" w:lineRule="auto"/>
              <w:jc w:val="right"/>
              <w:rPr>
                <w:lang w:val="ro-RO" w:eastAsia="en-US"/>
              </w:rPr>
            </w:pPr>
            <w:r w:rsidRPr="009F0946">
              <w:rPr>
                <w:lang w:val="ro-RO" w:eastAsia="en-US"/>
              </w:rPr>
              <w:t>4</w:t>
            </w:r>
          </w:p>
        </w:tc>
        <w:tc>
          <w:tcPr>
            <w:tcW w:w="2067" w:type="dxa"/>
            <w:shd w:val="clear" w:color="auto" w:fill="auto"/>
            <w:noWrap/>
            <w:vAlign w:val="bottom"/>
          </w:tcPr>
          <w:p w14:paraId="3367E512" w14:textId="77777777" w:rsidR="00041250" w:rsidRPr="009F0946" w:rsidRDefault="00041250" w:rsidP="00460DEC">
            <w:pPr>
              <w:suppressAutoHyphens w:val="0"/>
              <w:spacing w:line="360" w:lineRule="auto"/>
              <w:jc w:val="right"/>
              <w:rPr>
                <w:lang w:val="ro-RO" w:eastAsia="en-US"/>
              </w:rPr>
            </w:pPr>
            <w:r w:rsidRPr="009F0946">
              <w:rPr>
                <w:lang w:val="ro-RO" w:eastAsia="en-US"/>
              </w:rPr>
              <w:t>9,0 euro</w:t>
            </w:r>
          </w:p>
        </w:tc>
        <w:tc>
          <w:tcPr>
            <w:tcW w:w="2268" w:type="dxa"/>
            <w:shd w:val="clear" w:color="auto" w:fill="auto"/>
            <w:noWrap/>
            <w:vAlign w:val="bottom"/>
          </w:tcPr>
          <w:p w14:paraId="33CBAF25" w14:textId="77777777" w:rsidR="00041250" w:rsidRPr="009F0946" w:rsidRDefault="00041250" w:rsidP="00460DEC">
            <w:pPr>
              <w:suppressAutoHyphens w:val="0"/>
              <w:spacing w:line="360" w:lineRule="auto"/>
              <w:jc w:val="right"/>
              <w:rPr>
                <w:lang w:val="ro-RO" w:eastAsia="en-US"/>
              </w:rPr>
            </w:pPr>
            <w:r w:rsidRPr="009F0946">
              <w:rPr>
                <w:lang w:val="ro-RO" w:eastAsia="en-US"/>
              </w:rPr>
              <w:t>36</w:t>
            </w:r>
          </w:p>
        </w:tc>
      </w:tr>
      <w:tr w:rsidR="00041250" w:rsidRPr="009F0946" w14:paraId="7CF54DF8" w14:textId="77777777" w:rsidTr="00460DEC">
        <w:trPr>
          <w:trHeight w:val="270"/>
        </w:trPr>
        <w:tc>
          <w:tcPr>
            <w:tcW w:w="439" w:type="dxa"/>
            <w:shd w:val="clear" w:color="auto" w:fill="auto"/>
            <w:noWrap/>
            <w:vAlign w:val="bottom"/>
          </w:tcPr>
          <w:p w14:paraId="43B943CF"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28</w:t>
            </w:r>
          </w:p>
        </w:tc>
        <w:tc>
          <w:tcPr>
            <w:tcW w:w="3480" w:type="dxa"/>
            <w:shd w:val="clear" w:color="auto" w:fill="auto"/>
            <w:noWrap/>
            <w:vAlign w:val="bottom"/>
          </w:tcPr>
          <w:p w14:paraId="356B2FF8" w14:textId="77777777" w:rsidR="00041250" w:rsidRPr="009F0946" w:rsidRDefault="00041250" w:rsidP="00460DEC">
            <w:pPr>
              <w:suppressAutoHyphens w:val="0"/>
              <w:spacing w:line="360" w:lineRule="auto"/>
              <w:rPr>
                <w:lang w:val="ro-RO" w:eastAsia="en-US"/>
              </w:rPr>
            </w:pPr>
            <w:r w:rsidRPr="009F0946">
              <w:rPr>
                <w:lang w:val="ro-RO" w:eastAsia="en-US"/>
              </w:rPr>
              <w:t>Tel inox (diferite dimensiuni)</w:t>
            </w:r>
          </w:p>
        </w:tc>
        <w:tc>
          <w:tcPr>
            <w:tcW w:w="960" w:type="dxa"/>
            <w:shd w:val="clear" w:color="auto" w:fill="auto"/>
            <w:noWrap/>
            <w:vAlign w:val="bottom"/>
          </w:tcPr>
          <w:p w14:paraId="6C1C19C7" w14:textId="77777777" w:rsidR="00041250" w:rsidRPr="009F0946" w:rsidRDefault="00041250" w:rsidP="00460DEC">
            <w:pPr>
              <w:suppressAutoHyphens w:val="0"/>
              <w:spacing w:line="360" w:lineRule="auto"/>
              <w:jc w:val="right"/>
              <w:rPr>
                <w:lang w:val="ro-RO" w:eastAsia="en-US"/>
              </w:rPr>
            </w:pPr>
            <w:r w:rsidRPr="009F0946">
              <w:rPr>
                <w:lang w:val="ro-RO" w:eastAsia="en-US"/>
              </w:rPr>
              <w:t>4</w:t>
            </w:r>
          </w:p>
        </w:tc>
        <w:tc>
          <w:tcPr>
            <w:tcW w:w="2067" w:type="dxa"/>
            <w:shd w:val="clear" w:color="auto" w:fill="auto"/>
            <w:noWrap/>
            <w:vAlign w:val="bottom"/>
          </w:tcPr>
          <w:p w14:paraId="0D15DB96" w14:textId="77777777" w:rsidR="00041250" w:rsidRPr="009F0946" w:rsidRDefault="00041250" w:rsidP="00460DEC">
            <w:pPr>
              <w:suppressAutoHyphens w:val="0"/>
              <w:spacing w:line="360" w:lineRule="auto"/>
              <w:jc w:val="right"/>
              <w:rPr>
                <w:lang w:val="ro-RO" w:eastAsia="en-US"/>
              </w:rPr>
            </w:pPr>
            <w:r w:rsidRPr="009F0946">
              <w:rPr>
                <w:lang w:val="ro-RO" w:eastAsia="en-US"/>
              </w:rPr>
              <w:t>9,0 euro</w:t>
            </w:r>
          </w:p>
        </w:tc>
        <w:tc>
          <w:tcPr>
            <w:tcW w:w="2268" w:type="dxa"/>
            <w:shd w:val="clear" w:color="auto" w:fill="auto"/>
            <w:noWrap/>
            <w:vAlign w:val="bottom"/>
          </w:tcPr>
          <w:p w14:paraId="1A95B960" w14:textId="77777777" w:rsidR="00041250" w:rsidRPr="009F0946" w:rsidRDefault="00041250" w:rsidP="00460DEC">
            <w:pPr>
              <w:suppressAutoHyphens w:val="0"/>
              <w:spacing w:line="360" w:lineRule="auto"/>
              <w:jc w:val="right"/>
              <w:rPr>
                <w:lang w:val="ro-RO" w:eastAsia="en-US"/>
              </w:rPr>
            </w:pPr>
            <w:r w:rsidRPr="009F0946">
              <w:rPr>
                <w:lang w:val="ro-RO" w:eastAsia="en-US"/>
              </w:rPr>
              <w:t>36</w:t>
            </w:r>
          </w:p>
        </w:tc>
      </w:tr>
      <w:tr w:rsidR="00041250" w:rsidRPr="009F0946" w14:paraId="6539A0CF" w14:textId="77777777" w:rsidTr="00460DEC">
        <w:trPr>
          <w:trHeight w:val="270"/>
        </w:trPr>
        <w:tc>
          <w:tcPr>
            <w:tcW w:w="439" w:type="dxa"/>
            <w:shd w:val="clear" w:color="auto" w:fill="auto"/>
            <w:noWrap/>
            <w:vAlign w:val="bottom"/>
          </w:tcPr>
          <w:p w14:paraId="69BD28D7"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29</w:t>
            </w:r>
          </w:p>
        </w:tc>
        <w:tc>
          <w:tcPr>
            <w:tcW w:w="3480" w:type="dxa"/>
            <w:shd w:val="clear" w:color="auto" w:fill="auto"/>
            <w:noWrap/>
            <w:vAlign w:val="bottom"/>
          </w:tcPr>
          <w:p w14:paraId="18D4A2CA" w14:textId="77777777" w:rsidR="00041250" w:rsidRPr="009F0946" w:rsidRDefault="00041250" w:rsidP="00460DEC">
            <w:pPr>
              <w:suppressAutoHyphens w:val="0"/>
              <w:spacing w:line="360" w:lineRule="auto"/>
              <w:rPr>
                <w:lang w:val="ro-RO" w:eastAsia="en-US"/>
              </w:rPr>
            </w:pPr>
            <w:r w:rsidRPr="009F0946">
              <w:rPr>
                <w:lang w:val="ro-RO" w:eastAsia="en-US"/>
              </w:rPr>
              <w:t>Cle</w:t>
            </w:r>
            <w:r>
              <w:rPr>
                <w:lang w:val="ro-RO" w:eastAsia="en-US"/>
              </w:rPr>
              <w:t>ş</w:t>
            </w:r>
            <w:r w:rsidRPr="009F0946">
              <w:rPr>
                <w:lang w:val="ro-RO" w:eastAsia="en-US"/>
              </w:rPr>
              <w:t>ti diferi</w:t>
            </w:r>
            <w:r>
              <w:rPr>
                <w:lang w:val="ro-RO" w:eastAsia="en-US"/>
              </w:rPr>
              <w:t>ţ</w:t>
            </w:r>
            <w:r w:rsidRPr="009F0946">
              <w:rPr>
                <w:lang w:val="ro-RO" w:eastAsia="en-US"/>
              </w:rPr>
              <w:t>i</w:t>
            </w:r>
          </w:p>
        </w:tc>
        <w:tc>
          <w:tcPr>
            <w:tcW w:w="960" w:type="dxa"/>
            <w:shd w:val="clear" w:color="auto" w:fill="auto"/>
            <w:noWrap/>
            <w:vAlign w:val="bottom"/>
          </w:tcPr>
          <w:p w14:paraId="3075DB54" w14:textId="77777777" w:rsidR="00041250" w:rsidRPr="009F0946" w:rsidRDefault="00041250" w:rsidP="00460DEC">
            <w:pPr>
              <w:suppressAutoHyphens w:val="0"/>
              <w:spacing w:line="360" w:lineRule="auto"/>
              <w:jc w:val="right"/>
              <w:rPr>
                <w:lang w:val="ro-RO" w:eastAsia="en-US"/>
              </w:rPr>
            </w:pPr>
            <w:r w:rsidRPr="009F0946">
              <w:rPr>
                <w:lang w:val="ro-RO" w:eastAsia="en-US"/>
              </w:rPr>
              <w:t>4</w:t>
            </w:r>
          </w:p>
        </w:tc>
        <w:tc>
          <w:tcPr>
            <w:tcW w:w="2067" w:type="dxa"/>
            <w:shd w:val="clear" w:color="auto" w:fill="auto"/>
            <w:noWrap/>
            <w:vAlign w:val="bottom"/>
          </w:tcPr>
          <w:p w14:paraId="346BE4FB" w14:textId="77777777" w:rsidR="00041250" w:rsidRPr="009F0946" w:rsidRDefault="00041250" w:rsidP="00460DEC">
            <w:pPr>
              <w:suppressAutoHyphens w:val="0"/>
              <w:spacing w:line="360" w:lineRule="auto"/>
              <w:jc w:val="right"/>
              <w:rPr>
                <w:lang w:val="ro-RO" w:eastAsia="en-US"/>
              </w:rPr>
            </w:pPr>
            <w:r w:rsidRPr="009F0946">
              <w:rPr>
                <w:lang w:val="ro-RO" w:eastAsia="en-US"/>
              </w:rPr>
              <w:t>9,0 euro</w:t>
            </w:r>
          </w:p>
        </w:tc>
        <w:tc>
          <w:tcPr>
            <w:tcW w:w="2268" w:type="dxa"/>
            <w:shd w:val="clear" w:color="auto" w:fill="auto"/>
            <w:noWrap/>
            <w:vAlign w:val="bottom"/>
          </w:tcPr>
          <w:p w14:paraId="2A3C4541" w14:textId="77777777" w:rsidR="00041250" w:rsidRPr="009F0946" w:rsidRDefault="00041250" w:rsidP="00460DEC">
            <w:pPr>
              <w:suppressAutoHyphens w:val="0"/>
              <w:spacing w:line="360" w:lineRule="auto"/>
              <w:jc w:val="right"/>
              <w:rPr>
                <w:lang w:val="ro-RO" w:eastAsia="en-US"/>
              </w:rPr>
            </w:pPr>
            <w:r w:rsidRPr="009F0946">
              <w:rPr>
                <w:lang w:val="ro-RO" w:eastAsia="en-US"/>
              </w:rPr>
              <w:t>36</w:t>
            </w:r>
          </w:p>
        </w:tc>
      </w:tr>
      <w:tr w:rsidR="00041250" w:rsidRPr="009F0946" w14:paraId="549E7C19" w14:textId="77777777" w:rsidTr="00460DEC">
        <w:trPr>
          <w:trHeight w:val="270"/>
        </w:trPr>
        <w:tc>
          <w:tcPr>
            <w:tcW w:w="439" w:type="dxa"/>
            <w:shd w:val="clear" w:color="auto" w:fill="auto"/>
            <w:noWrap/>
            <w:vAlign w:val="bottom"/>
          </w:tcPr>
          <w:p w14:paraId="6EDB0900"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30</w:t>
            </w:r>
          </w:p>
        </w:tc>
        <w:tc>
          <w:tcPr>
            <w:tcW w:w="3480" w:type="dxa"/>
            <w:shd w:val="clear" w:color="auto" w:fill="auto"/>
            <w:noWrap/>
            <w:vAlign w:val="bottom"/>
          </w:tcPr>
          <w:p w14:paraId="63F5431A" w14:textId="77777777" w:rsidR="00041250" w:rsidRPr="009F0946" w:rsidRDefault="00041250" w:rsidP="00460DEC">
            <w:pPr>
              <w:suppressAutoHyphens w:val="0"/>
              <w:spacing w:line="360" w:lineRule="auto"/>
              <w:rPr>
                <w:lang w:val="ro-RO" w:eastAsia="en-US"/>
              </w:rPr>
            </w:pPr>
            <w:r w:rsidRPr="009F0946">
              <w:rPr>
                <w:lang w:val="ro-RO" w:eastAsia="en-US"/>
              </w:rPr>
              <w:t>Furculi</w:t>
            </w:r>
            <w:r>
              <w:rPr>
                <w:lang w:val="ro-RO" w:eastAsia="en-US"/>
              </w:rPr>
              <w:t>ţă</w:t>
            </w:r>
            <w:r w:rsidRPr="009F0946">
              <w:rPr>
                <w:lang w:val="ro-RO" w:eastAsia="en-US"/>
              </w:rPr>
              <w:t xml:space="preserve"> buc</w:t>
            </w:r>
            <w:r>
              <w:rPr>
                <w:lang w:val="ro-RO" w:eastAsia="en-US"/>
              </w:rPr>
              <w:t>ă</w:t>
            </w:r>
            <w:r w:rsidRPr="009F0946">
              <w:rPr>
                <w:lang w:val="ro-RO" w:eastAsia="en-US"/>
              </w:rPr>
              <w:t>tar</w:t>
            </w:r>
          </w:p>
        </w:tc>
        <w:tc>
          <w:tcPr>
            <w:tcW w:w="960" w:type="dxa"/>
            <w:shd w:val="clear" w:color="auto" w:fill="auto"/>
            <w:noWrap/>
            <w:vAlign w:val="bottom"/>
          </w:tcPr>
          <w:p w14:paraId="531C3142" w14:textId="77777777" w:rsidR="00041250" w:rsidRPr="009F0946" w:rsidRDefault="00041250" w:rsidP="00460DEC">
            <w:pPr>
              <w:suppressAutoHyphens w:val="0"/>
              <w:spacing w:line="360" w:lineRule="auto"/>
              <w:jc w:val="right"/>
              <w:rPr>
                <w:lang w:val="ro-RO" w:eastAsia="en-US"/>
              </w:rPr>
            </w:pPr>
            <w:r w:rsidRPr="009F0946">
              <w:rPr>
                <w:lang w:val="ro-RO" w:eastAsia="en-US"/>
              </w:rPr>
              <w:t>2</w:t>
            </w:r>
          </w:p>
        </w:tc>
        <w:tc>
          <w:tcPr>
            <w:tcW w:w="2067" w:type="dxa"/>
            <w:shd w:val="clear" w:color="auto" w:fill="auto"/>
            <w:noWrap/>
            <w:vAlign w:val="bottom"/>
          </w:tcPr>
          <w:p w14:paraId="7B9A91A1" w14:textId="77777777" w:rsidR="00041250" w:rsidRPr="009F0946" w:rsidRDefault="00041250" w:rsidP="00460DEC">
            <w:pPr>
              <w:suppressAutoHyphens w:val="0"/>
              <w:spacing w:line="360" w:lineRule="auto"/>
              <w:jc w:val="right"/>
              <w:rPr>
                <w:lang w:val="ro-RO" w:eastAsia="en-US"/>
              </w:rPr>
            </w:pPr>
            <w:r w:rsidRPr="009F0946">
              <w:rPr>
                <w:lang w:val="ro-RO" w:eastAsia="en-US"/>
              </w:rPr>
              <w:t>5,0 euro</w:t>
            </w:r>
          </w:p>
        </w:tc>
        <w:tc>
          <w:tcPr>
            <w:tcW w:w="2268" w:type="dxa"/>
            <w:shd w:val="clear" w:color="auto" w:fill="auto"/>
            <w:noWrap/>
            <w:vAlign w:val="bottom"/>
          </w:tcPr>
          <w:p w14:paraId="73D1D9D3" w14:textId="77777777" w:rsidR="00041250" w:rsidRPr="009F0946" w:rsidRDefault="00041250" w:rsidP="00460DEC">
            <w:pPr>
              <w:suppressAutoHyphens w:val="0"/>
              <w:spacing w:line="360" w:lineRule="auto"/>
              <w:jc w:val="right"/>
              <w:rPr>
                <w:lang w:val="ro-RO" w:eastAsia="en-US"/>
              </w:rPr>
            </w:pPr>
            <w:r w:rsidRPr="009F0946">
              <w:rPr>
                <w:lang w:val="ro-RO" w:eastAsia="en-US"/>
              </w:rPr>
              <w:t>10</w:t>
            </w:r>
          </w:p>
        </w:tc>
      </w:tr>
      <w:tr w:rsidR="00041250" w:rsidRPr="009F0946" w14:paraId="0D861C88" w14:textId="77777777" w:rsidTr="00460DEC">
        <w:trPr>
          <w:trHeight w:val="270"/>
        </w:trPr>
        <w:tc>
          <w:tcPr>
            <w:tcW w:w="439" w:type="dxa"/>
            <w:shd w:val="clear" w:color="auto" w:fill="auto"/>
            <w:noWrap/>
            <w:vAlign w:val="bottom"/>
          </w:tcPr>
          <w:p w14:paraId="5F0B9C14"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31</w:t>
            </w:r>
          </w:p>
        </w:tc>
        <w:tc>
          <w:tcPr>
            <w:tcW w:w="3480" w:type="dxa"/>
            <w:shd w:val="clear" w:color="auto" w:fill="auto"/>
            <w:noWrap/>
            <w:vAlign w:val="bottom"/>
          </w:tcPr>
          <w:p w14:paraId="5B6F92AA" w14:textId="77777777" w:rsidR="00041250" w:rsidRPr="009F0946" w:rsidRDefault="00041250" w:rsidP="00460DEC">
            <w:pPr>
              <w:suppressAutoHyphens w:val="0"/>
              <w:spacing w:line="360" w:lineRule="auto"/>
              <w:rPr>
                <w:lang w:val="ro-RO" w:eastAsia="en-US"/>
              </w:rPr>
            </w:pPr>
            <w:r w:rsidRPr="009F0946">
              <w:rPr>
                <w:lang w:val="ro-RO" w:eastAsia="en-US"/>
              </w:rPr>
              <w:t>Spatul</w:t>
            </w:r>
            <w:r>
              <w:rPr>
                <w:lang w:val="ro-RO" w:eastAsia="en-US"/>
              </w:rPr>
              <w:t>ă</w:t>
            </w:r>
            <w:r w:rsidRPr="009F0946">
              <w:rPr>
                <w:lang w:val="ro-RO" w:eastAsia="en-US"/>
              </w:rPr>
              <w:t xml:space="preserve"> plastic</w:t>
            </w:r>
          </w:p>
        </w:tc>
        <w:tc>
          <w:tcPr>
            <w:tcW w:w="960" w:type="dxa"/>
            <w:shd w:val="clear" w:color="auto" w:fill="auto"/>
            <w:noWrap/>
            <w:vAlign w:val="bottom"/>
          </w:tcPr>
          <w:p w14:paraId="625A7712" w14:textId="77777777" w:rsidR="00041250" w:rsidRPr="009F0946" w:rsidRDefault="00041250" w:rsidP="00460DEC">
            <w:pPr>
              <w:suppressAutoHyphens w:val="0"/>
              <w:spacing w:line="360" w:lineRule="auto"/>
              <w:jc w:val="right"/>
              <w:rPr>
                <w:lang w:val="ro-RO" w:eastAsia="en-US"/>
              </w:rPr>
            </w:pPr>
            <w:r w:rsidRPr="009F0946">
              <w:rPr>
                <w:lang w:val="ro-RO" w:eastAsia="en-US"/>
              </w:rPr>
              <w:t>6</w:t>
            </w:r>
          </w:p>
        </w:tc>
        <w:tc>
          <w:tcPr>
            <w:tcW w:w="2067" w:type="dxa"/>
            <w:shd w:val="clear" w:color="auto" w:fill="auto"/>
            <w:noWrap/>
            <w:vAlign w:val="bottom"/>
          </w:tcPr>
          <w:p w14:paraId="4396DC48" w14:textId="77777777" w:rsidR="00041250" w:rsidRPr="009F0946" w:rsidRDefault="00041250" w:rsidP="00460DEC">
            <w:pPr>
              <w:suppressAutoHyphens w:val="0"/>
              <w:spacing w:line="360" w:lineRule="auto"/>
              <w:jc w:val="right"/>
              <w:rPr>
                <w:lang w:val="ro-RO" w:eastAsia="en-US"/>
              </w:rPr>
            </w:pPr>
            <w:r w:rsidRPr="009F0946">
              <w:rPr>
                <w:lang w:val="ro-RO" w:eastAsia="en-US"/>
              </w:rPr>
              <w:t>3,0 euro</w:t>
            </w:r>
          </w:p>
        </w:tc>
        <w:tc>
          <w:tcPr>
            <w:tcW w:w="2268" w:type="dxa"/>
            <w:shd w:val="clear" w:color="auto" w:fill="auto"/>
            <w:noWrap/>
            <w:vAlign w:val="bottom"/>
          </w:tcPr>
          <w:p w14:paraId="0D8DA1D5" w14:textId="77777777" w:rsidR="00041250" w:rsidRPr="009F0946" w:rsidRDefault="00041250" w:rsidP="00460DEC">
            <w:pPr>
              <w:suppressAutoHyphens w:val="0"/>
              <w:spacing w:line="360" w:lineRule="auto"/>
              <w:jc w:val="right"/>
              <w:rPr>
                <w:lang w:val="ro-RO" w:eastAsia="en-US"/>
              </w:rPr>
            </w:pPr>
            <w:r w:rsidRPr="009F0946">
              <w:rPr>
                <w:lang w:val="ro-RO" w:eastAsia="en-US"/>
              </w:rPr>
              <w:t>18</w:t>
            </w:r>
          </w:p>
        </w:tc>
      </w:tr>
      <w:tr w:rsidR="00041250" w:rsidRPr="009F0946" w14:paraId="4BA8126D" w14:textId="77777777" w:rsidTr="00460DEC">
        <w:trPr>
          <w:trHeight w:val="270"/>
        </w:trPr>
        <w:tc>
          <w:tcPr>
            <w:tcW w:w="439" w:type="dxa"/>
            <w:shd w:val="clear" w:color="auto" w:fill="auto"/>
            <w:noWrap/>
            <w:vAlign w:val="bottom"/>
          </w:tcPr>
          <w:p w14:paraId="6D015110"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32</w:t>
            </w:r>
          </w:p>
        </w:tc>
        <w:tc>
          <w:tcPr>
            <w:tcW w:w="3480" w:type="dxa"/>
            <w:shd w:val="clear" w:color="auto" w:fill="auto"/>
            <w:noWrap/>
            <w:vAlign w:val="bottom"/>
          </w:tcPr>
          <w:p w14:paraId="668FD3D6" w14:textId="77777777" w:rsidR="00041250" w:rsidRPr="009F0946" w:rsidRDefault="00041250" w:rsidP="00460DEC">
            <w:pPr>
              <w:suppressAutoHyphens w:val="0"/>
              <w:spacing w:line="360" w:lineRule="auto"/>
              <w:rPr>
                <w:lang w:val="ro-RO" w:eastAsia="en-US"/>
              </w:rPr>
            </w:pPr>
            <w:r w:rsidRPr="009F0946">
              <w:rPr>
                <w:lang w:val="ro-RO" w:eastAsia="en-US"/>
              </w:rPr>
              <w:t>Cu</w:t>
            </w:r>
            <w:r>
              <w:rPr>
                <w:lang w:val="ro-RO" w:eastAsia="en-US"/>
              </w:rPr>
              <w:t>ţ</w:t>
            </w:r>
            <w:r w:rsidRPr="009F0946">
              <w:rPr>
                <w:lang w:val="ro-RO" w:eastAsia="en-US"/>
              </w:rPr>
              <w:t>ite buc</w:t>
            </w:r>
            <w:r>
              <w:rPr>
                <w:lang w:val="ro-RO" w:eastAsia="en-US"/>
              </w:rPr>
              <w:t>ă</w:t>
            </w:r>
            <w:r w:rsidRPr="009F0946">
              <w:rPr>
                <w:lang w:val="ro-RO" w:eastAsia="en-US"/>
              </w:rPr>
              <w:t>t</w:t>
            </w:r>
            <w:r>
              <w:rPr>
                <w:lang w:val="ro-RO" w:eastAsia="en-US"/>
              </w:rPr>
              <w:t>ă</w:t>
            </w:r>
            <w:r w:rsidRPr="009F0946">
              <w:rPr>
                <w:lang w:val="ro-RO" w:eastAsia="en-US"/>
              </w:rPr>
              <w:t>rie</w:t>
            </w:r>
          </w:p>
        </w:tc>
        <w:tc>
          <w:tcPr>
            <w:tcW w:w="960" w:type="dxa"/>
            <w:shd w:val="clear" w:color="auto" w:fill="auto"/>
            <w:noWrap/>
            <w:vAlign w:val="bottom"/>
          </w:tcPr>
          <w:p w14:paraId="36BEB0DA" w14:textId="77777777" w:rsidR="00041250" w:rsidRPr="009F0946" w:rsidRDefault="00041250" w:rsidP="00460DEC">
            <w:pPr>
              <w:suppressAutoHyphens w:val="0"/>
              <w:spacing w:line="360" w:lineRule="auto"/>
              <w:jc w:val="right"/>
              <w:rPr>
                <w:lang w:val="ro-RO" w:eastAsia="en-US"/>
              </w:rPr>
            </w:pPr>
            <w:r w:rsidRPr="009F0946">
              <w:rPr>
                <w:lang w:val="ro-RO" w:eastAsia="en-US"/>
              </w:rPr>
              <w:t>15</w:t>
            </w:r>
          </w:p>
        </w:tc>
        <w:tc>
          <w:tcPr>
            <w:tcW w:w="2067" w:type="dxa"/>
            <w:shd w:val="clear" w:color="auto" w:fill="auto"/>
            <w:noWrap/>
            <w:vAlign w:val="bottom"/>
          </w:tcPr>
          <w:p w14:paraId="4C937B8D" w14:textId="77777777" w:rsidR="00041250" w:rsidRPr="009F0946" w:rsidRDefault="00041250" w:rsidP="00460DEC">
            <w:pPr>
              <w:suppressAutoHyphens w:val="0"/>
              <w:spacing w:line="360" w:lineRule="auto"/>
              <w:jc w:val="right"/>
              <w:rPr>
                <w:lang w:val="ro-RO" w:eastAsia="en-US"/>
              </w:rPr>
            </w:pPr>
            <w:r w:rsidRPr="009F0946">
              <w:rPr>
                <w:lang w:val="ro-RO" w:eastAsia="en-US"/>
              </w:rPr>
              <w:t>9,0 euro</w:t>
            </w:r>
          </w:p>
        </w:tc>
        <w:tc>
          <w:tcPr>
            <w:tcW w:w="2268" w:type="dxa"/>
            <w:shd w:val="clear" w:color="auto" w:fill="auto"/>
            <w:noWrap/>
            <w:vAlign w:val="bottom"/>
          </w:tcPr>
          <w:p w14:paraId="50F7C0B0" w14:textId="77777777" w:rsidR="00041250" w:rsidRPr="009F0946" w:rsidRDefault="00041250" w:rsidP="00460DEC">
            <w:pPr>
              <w:suppressAutoHyphens w:val="0"/>
              <w:spacing w:line="360" w:lineRule="auto"/>
              <w:jc w:val="right"/>
              <w:rPr>
                <w:lang w:val="ro-RO" w:eastAsia="en-US"/>
              </w:rPr>
            </w:pPr>
            <w:r w:rsidRPr="009F0946">
              <w:rPr>
                <w:lang w:val="ro-RO" w:eastAsia="en-US"/>
              </w:rPr>
              <w:t>135</w:t>
            </w:r>
          </w:p>
        </w:tc>
      </w:tr>
      <w:tr w:rsidR="00041250" w:rsidRPr="009F0946" w14:paraId="103A0F80" w14:textId="77777777" w:rsidTr="00460DEC">
        <w:trPr>
          <w:trHeight w:val="270"/>
        </w:trPr>
        <w:tc>
          <w:tcPr>
            <w:tcW w:w="439" w:type="dxa"/>
            <w:shd w:val="clear" w:color="auto" w:fill="auto"/>
            <w:noWrap/>
            <w:vAlign w:val="bottom"/>
          </w:tcPr>
          <w:p w14:paraId="09D7CE6C"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33</w:t>
            </w:r>
          </w:p>
        </w:tc>
        <w:tc>
          <w:tcPr>
            <w:tcW w:w="3480" w:type="dxa"/>
            <w:shd w:val="clear" w:color="auto" w:fill="auto"/>
            <w:noWrap/>
            <w:vAlign w:val="bottom"/>
          </w:tcPr>
          <w:p w14:paraId="3716AB26" w14:textId="77777777" w:rsidR="00041250" w:rsidRPr="009F0946" w:rsidRDefault="00041250" w:rsidP="00460DEC">
            <w:pPr>
              <w:suppressAutoHyphens w:val="0"/>
              <w:spacing w:line="360" w:lineRule="auto"/>
              <w:rPr>
                <w:lang w:val="ro-RO" w:eastAsia="en-US"/>
              </w:rPr>
            </w:pPr>
            <w:r w:rsidRPr="009F0946">
              <w:rPr>
                <w:lang w:val="ro-RO" w:eastAsia="en-US"/>
              </w:rPr>
              <w:t>Site, ciururi</w:t>
            </w:r>
          </w:p>
        </w:tc>
        <w:tc>
          <w:tcPr>
            <w:tcW w:w="960" w:type="dxa"/>
            <w:shd w:val="clear" w:color="auto" w:fill="auto"/>
            <w:noWrap/>
            <w:vAlign w:val="bottom"/>
          </w:tcPr>
          <w:p w14:paraId="7BB0A732" w14:textId="77777777" w:rsidR="00041250" w:rsidRPr="009F0946" w:rsidRDefault="00041250" w:rsidP="00460DEC">
            <w:pPr>
              <w:suppressAutoHyphens w:val="0"/>
              <w:spacing w:line="360" w:lineRule="auto"/>
              <w:jc w:val="right"/>
              <w:rPr>
                <w:lang w:val="ro-RO" w:eastAsia="en-US"/>
              </w:rPr>
            </w:pPr>
            <w:r w:rsidRPr="009F0946">
              <w:rPr>
                <w:lang w:val="ro-RO" w:eastAsia="en-US"/>
              </w:rPr>
              <w:t>4</w:t>
            </w:r>
          </w:p>
        </w:tc>
        <w:tc>
          <w:tcPr>
            <w:tcW w:w="2067" w:type="dxa"/>
            <w:shd w:val="clear" w:color="auto" w:fill="auto"/>
            <w:noWrap/>
            <w:vAlign w:val="bottom"/>
          </w:tcPr>
          <w:p w14:paraId="430B1390" w14:textId="77777777" w:rsidR="00041250" w:rsidRPr="009F0946" w:rsidRDefault="00041250" w:rsidP="00460DEC">
            <w:pPr>
              <w:suppressAutoHyphens w:val="0"/>
              <w:spacing w:line="360" w:lineRule="auto"/>
              <w:jc w:val="right"/>
              <w:rPr>
                <w:lang w:val="ro-RO" w:eastAsia="en-US"/>
              </w:rPr>
            </w:pPr>
            <w:r w:rsidRPr="009F0946">
              <w:rPr>
                <w:lang w:val="ro-RO" w:eastAsia="en-US"/>
              </w:rPr>
              <w:t>12,0 euro</w:t>
            </w:r>
          </w:p>
        </w:tc>
        <w:tc>
          <w:tcPr>
            <w:tcW w:w="2268" w:type="dxa"/>
            <w:shd w:val="clear" w:color="auto" w:fill="auto"/>
            <w:noWrap/>
            <w:vAlign w:val="bottom"/>
          </w:tcPr>
          <w:p w14:paraId="1AFA5275" w14:textId="77777777" w:rsidR="00041250" w:rsidRPr="009F0946" w:rsidRDefault="00041250" w:rsidP="00460DEC">
            <w:pPr>
              <w:suppressAutoHyphens w:val="0"/>
              <w:spacing w:line="360" w:lineRule="auto"/>
              <w:jc w:val="right"/>
              <w:rPr>
                <w:lang w:val="ro-RO" w:eastAsia="en-US"/>
              </w:rPr>
            </w:pPr>
            <w:r w:rsidRPr="009F0946">
              <w:rPr>
                <w:lang w:val="ro-RO" w:eastAsia="en-US"/>
              </w:rPr>
              <w:t>48</w:t>
            </w:r>
          </w:p>
        </w:tc>
      </w:tr>
      <w:tr w:rsidR="00041250" w:rsidRPr="009F0946" w14:paraId="03524B45" w14:textId="77777777" w:rsidTr="00460DEC">
        <w:trPr>
          <w:trHeight w:val="270"/>
        </w:trPr>
        <w:tc>
          <w:tcPr>
            <w:tcW w:w="439" w:type="dxa"/>
            <w:shd w:val="clear" w:color="auto" w:fill="auto"/>
            <w:noWrap/>
            <w:vAlign w:val="bottom"/>
          </w:tcPr>
          <w:p w14:paraId="1E714F6F"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34</w:t>
            </w:r>
          </w:p>
        </w:tc>
        <w:tc>
          <w:tcPr>
            <w:tcW w:w="3480" w:type="dxa"/>
            <w:shd w:val="clear" w:color="auto" w:fill="auto"/>
            <w:noWrap/>
            <w:vAlign w:val="bottom"/>
          </w:tcPr>
          <w:p w14:paraId="7C01160F" w14:textId="77777777" w:rsidR="00041250" w:rsidRPr="009F0946" w:rsidRDefault="00041250" w:rsidP="00460DEC">
            <w:pPr>
              <w:suppressAutoHyphens w:val="0"/>
              <w:spacing w:line="360" w:lineRule="auto"/>
              <w:rPr>
                <w:lang w:val="ro-RO" w:eastAsia="en-US"/>
              </w:rPr>
            </w:pPr>
            <w:r w:rsidRPr="009F0946">
              <w:rPr>
                <w:lang w:val="ro-RO" w:eastAsia="en-US"/>
              </w:rPr>
              <w:t>GN 1/1</w:t>
            </w:r>
          </w:p>
        </w:tc>
        <w:tc>
          <w:tcPr>
            <w:tcW w:w="960" w:type="dxa"/>
            <w:shd w:val="clear" w:color="auto" w:fill="auto"/>
            <w:noWrap/>
            <w:vAlign w:val="bottom"/>
          </w:tcPr>
          <w:p w14:paraId="50B83B41" w14:textId="77777777" w:rsidR="00041250" w:rsidRPr="009F0946" w:rsidRDefault="00041250" w:rsidP="00460DEC">
            <w:pPr>
              <w:suppressAutoHyphens w:val="0"/>
              <w:spacing w:line="360" w:lineRule="auto"/>
              <w:jc w:val="right"/>
              <w:rPr>
                <w:lang w:val="ro-RO" w:eastAsia="en-US"/>
              </w:rPr>
            </w:pPr>
            <w:r w:rsidRPr="009F0946">
              <w:rPr>
                <w:lang w:val="ro-RO" w:eastAsia="en-US"/>
              </w:rPr>
              <w:t>10</w:t>
            </w:r>
          </w:p>
        </w:tc>
        <w:tc>
          <w:tcPr>
            <w:tcW w:w="2067" w:type="dxa"/>
            <w:shd w:val="clear" w:color="auto" w:fill="auto"/>
            <w:noWrap/>
            <w:vAlign w:val="bottom"/>
          </w:tcPr>
          <w:p w14:paraId="46C6058E" w14:textId="77777777" w:rsidR="00041250" w:rsidRPr="009F0946" w:rsidRDefault="00041250" w:rsidP="00460DEC">
            <w:pPr>
              <w:suppressAutoHyphens w:val="0"/>
              <w:spacing w:line="360" w:lineRule="auto"/>
              <w:jc w:val="right"/>
              <w:rPr>
                <w:lang w:val="ro-RO" w:eastAsia="en-US"/>
              </w:rPr>
            </w:pPr>
            <w:r w:rsidRPr="009F0946">
              <w:rPr>
                <w:lang w:val="ro-RO" w:eastAsia="en-US"/>
              </w:rPr>
              <w:t>10,0 euro</w:t>
            </w:r>
          </w:p>
        </w:tc>
        <w:tc>
          <w:tcPr>
            <w:tcW w:w="2268" w:type="dxa"/>
            <w:shd w:val="clear" w:color="auto" w:fill="auto"/>
            <w:noWrap/>
            <w:vAlign w:val="bottom"/>
          </w:tcPr>
          <w:p w14:paraId="35CFE35E" w14:textId="77777777" w:rsidR="00041250" w:rsidRPr="009F0946" w:rsidRDefault="00041250" w:rsidP="00460DEC">
            <w:pPr>
              <w:suppressAutoHyphens w:val="0"/>
              <w:spacing w:line="360" w:lineRule="auto"/>
              <w:jc w:val="right"/>
              <w:rPr>
                <w:lang w:val="ro-RO" w:eastAsia="en-US"/>
              </w:rPr>
            </w:pPr>
            <w:r w:rsidRPr="009F0946">
              <w:rPr>
                <w:lang w:val="ro-RO" w:eastAsia="en-US"/>
              </w:rPr>
              <w:t>100</w:t>
            </w:r>
          </w:p>
        </w:tc>
      </w:tr>
      <w:tr w:rsidR="00041250" w:rsidRPr="009F0946" w14:paraId="5DE4CF33" w14:textId="77777777" w:rsidTr="00460DEC">
        <w:trPr>
          <w:trHeight w:val="270"/>
        </w:trPr>
        <w:tc>
          <w:tcPr>
            <w:tcW w:w="439" w:type="dxa"/>
            <w:shd w:val="clear" w:color="auto" w:fill="auto"/>
            <w:noWrap/>
            <w:vAlign w:val="bottom"/>
          </w:tcPr>
          <w:p w14:paraId="071E3970"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35</w:t>
            </w:r>
          </w:p>
        </w:tc>
        <w:tc>
          <w:tcPr>
            <w:tcW w:w="3480" w:type="dxa"/>
            <w:shd w:val="clear" w:color="auto" w:fill="auto"/>
            <w:noWrap/>
            <w:vAlign w:val="bottom"/>
          </w:tcPr>
          <w:p w14:paraId="2D8E26FA" w14:textId="77777777" w:rsidR="00041250" w:rsidRPr="009F0946" w:rsidRDefault="00041250" w:rsidP="00460DEC">
            <w:pPr>
              <w:suppressAutoHyphens w:val="0"/>
              <w:spacing w:line="360" w:lineRule="auto"/>
              <w:rPr>
                <w:lang w:val="ro-RO" w:eastAsia="en-US"/>
              </w:rPr>
            </w:pPr>
            <w:r w:rsidRPr="009F0946">
              <w:rPr>
                <w:lang w:val="ro-RO" w:eastAsia="en-US"/>
              </w:rPr>
              <w:t>GN 1/2</w:t>
            </w:r>
          </w:p>
        </w:tc>
        <w:tc>
          <w:tcPr>
            <w:tcW w:w="960" w:type="dxa"/>
            <w:shd w:val="clear" w:color="auto" w:fill="auto"/>
            <w:noWrap/>
            <w:vAlign w:val="bottom"/>
          </w:tcPr>
          <w:p w14:paraId="417A1283" w14:textId="77777777" w:rsidR="00041250" w:rsidRPr="009F0946" w:rsidRDefault="00041250" w:rsidP="00460DEC">
            <w:pPr>
              <w:suppressAutoHyphens w:val="0"/>
              <w:spacing w:line="360" w:lineRule="auto"/>
              <w:jc w:val="right"/>
              <w:rPr>
                <w:lang w:val="ro-RO" w:eastAsia="en-US"/>
              </w:rPr>
            </w:pPr>
            <w:r w:rsidRPr="009F0946">
              <w:rPr>
                <w:lang w:val="ro-RO" w:eastAsia="en-US"/>
              </w:rPr>
              <w:t>10</w:t>
            </w:r>
          </w:p>
        </w:tc>
        <w:tc>
          <w:tcPr>
            <w:tcW w:w="2067" w:type="dxa"/>
            <w:shd w:val="clear" w:color="auto" w:fill="auto"/>
            <w:noWrap/>
            <w:vAlign w:val="bottom"/>
          </w:tcPr>
          <w:p w14:paraId="0325040C" w14:textId="77777777" w:rsidR="00041250" w:rsidRPr="009F0946" w:rsidRDefault="00041250" w:rsidP="00460DEC">
            <w:pPr>
              <w:suppressAutoHyphens w:val="0"/>
              <w:spacing w:line="360" w:lineRule="auto"/>
              <w:jc w:val="right"/>
              <w:rPr>
                <w:lang w:val="ro-RO" w:eastAsia="en-US"/>
              </w:rPr>
            </w:pPr>
            <w:r w:rsidRPr="009F0946">
              <w:rPr>
                <w:lang w:val="ro-RO" w:eastAsia="en-US"/>
              </w:rPr>
              <w:t>7,0 euro</w:t>
            </w:r>
          </w:p>
        </w:tc>
        <w:tc>
          <w:tcPr>
            <w:tcW w:w="2268" w:type="dxa"/>
            <w:shd w:val="clear" w:color="auto" w:fill="auto"/>
            <w:noWrap/>
            <w:vAlign w:val="bottom"/>
          </w:tcPr>
          <w:p w14:paraId="3E18F110" w14:textId="77777777" w:rsidR="00041250" w:rsidRPr="009F0946" w:rsidRDefault="00041250" w:rsidP="00460DEC">
            <w:pPr>
              <w:suppressAutoHyphens w:val="0"/>
              <w:spacing w:line="360" w:lineRule="auto"/>
              <w:jc w:val="right"/>
              <w:rPr>
                <w:lang w:val="ro-RO" w:eastAsia="en-US"/>
              </w:rPr>
            </w:pPr>
            <w:r w:rsidRPr="009F0946">
              <w:rPr>
                <w:lang w:val="ro-RO" w:eastAsia="en-US"/>
              </w:rPr>
              <w:t>70</w:t>
            </w:r>
          </w:p>
        </w:tc>
      </w:tr>
      <w:tr w:rsidR="00041250" w:rsidRPr="009F0946" w14:paraId="4F997615" w14:textId="77777777" w:rsidTr="00460DEC">
        <w:trPr>
          <w:trHeight w:val="270"/>
        </w:trPr>
        <w:tc>
          <w:tcPr>
            <w:tcW w:w="439" w:type="dxa"/>
            <w:shd w:val="clear" w:color="auto" w:fill="auto"/>
            <w:noWrap/>
            <w:vAlign w:val="bottom"/>
          </w:tcPr>
          <w:p w14:paraId="2DEDC6F2"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36</w:t>
            </w:r>
          </w:p>
        </w:tc>
        <w:tc>
          <w:tcPr>
            <w:tcW w:w="3480" w:type="dxa"/>
            <w:shd w:val="clear" w:color="auto" w:fill="auto"/>
            <w:noWrap/>
            <w:vAlign w:val="bottom"/>
          </w:tcPr>
          <w:p w14:paraId="15F60F94" w14:textId="77777777" w:rsidR="00041250" w:rsidRPr="009F0946" w:rsidRDefault="00041250" w:rsidP="00460DEC">
            <w:pPr>
              <w:suppressAutoHyphens w:val="0"/>
              <w:spacing w:line="360" w:lineRule="auto"/>
              <w:rPr>
                <w:lang w:val="ro-RO" w:eastAsia="en-US"/>
              </w:rPr>
            </w:pPr>
            <w:r w:rsidRPr="009F0946">
              <w:rPr>
                <w:lang w:val="ro-RO" w:eastAsia="en-US"/>
              </w:rPr>
              <w:t>Crati</w:t>
            </w:r>
            <w:r>
              <w:rPr>
                <w:lang w:val="ro-RO" w:eastAsia="en-US"/>
              </w:rPr>
              <w:t>ţ</w:t>
            </w:r>
            <w:r w:rsidRPr="009F0946">
              <w:rPr>
                <w:lang w:val="ro-RO" w:eastAsia="en-US"/>
              </w:rPr>
              <w:t>e cu capac (diferite m</w:t>
            </w:r>
            <w:r>
              <w:rPr>
                <w:lang w:val="ro-RO" w:eastAsia="en-US"/>
              </w:rPr>
              <w:t>ă</w:t>
            </w:r>
            <w:r w:rsidRPr="009F0946">
              <w:rPr>
                <w:lang w:val="ro-RO" w:eastAsia="en-US"/>
              </w:rPr>
              <w:t>rimi)</w:t>
            </w:r>
          </w:p>
        </w:tc>
        <w:tc>
          <w:tcPr>
            <w:tcW w:w="960" w:type="dxa"/>
            <w:shd w:val="clear" w:color="auto" w:fill="auto"/>
            <w:noWrap/>
            <w:vAlign w:val="bottom"/>
          </w:tcPr>
          <w:p w14:paraId="1BC05631" w14:textId="77777777" w:rsidR="00041250" w:rsidRPr="009F0946" w:rsidRDefault="00041250" w:rsidP="00460DEC">
            <w:pPr>
              <w:suppressAutoHyphens w:val="0"/>
              <w:spacing w:line="360" w:lineRule="auto"/>
              <w:jc w:val="right"/>
              <w:rPr>
                <w:lang w:val="ro-RO" w:eastAsia="en-US"/>
              </w:rPr>
            </w:pPr>
            <w:r w:rsidRPr="009F0946">
              <w:rPr>
                <w:lang w:val="ro-RO" w:eastAsia="en-US"/>
              </w:rPr>
              <w:t>8</w:t>
            </w:r>
          </w:p>
        </w:tc>
        <w:tc>
          <w:tcPr>
            <w:tcW w:w="2067" w:type="dxa"/>
            <w:shd w:val="clear" w:color="auto" w:fill="auto"/>
            <w:noWrap/>
            <w:vAlign w:val="bottom"/>
          </w:tcPr>
          <w:p w14:paraId="3CB75CD5" w14:textId="77777777" w:rsidR="00041250" w:rsidRPr="009F0946" w:rsidRDefault="00041250" w:rsidP="00460DEC">
            <w:pPr>
              <w:suppressAutoHyphens w:val="0"/>
              <w:spacing w:line="360" w:lineRule="auto"/>
              <w:jc w:val="right"/>
              <w:rPr>
                <w:lang w:val="ro-RO" w:eastAsia="en-US"/>
              </w:rPr>
            </w:pPr>
            <w:r w:rsidRPr="009F0946">
              <w:rPr>
                <w:lang w:val="ro-RO" w:eastAsia="en-US"/>
              </w:rPr>
              <w:t>33,0 euro</w:t>
            </w:r>
          </w:p>
        </w:tc>
        <w:tc>
          <w:tcPr>
            <w:tcW w:w="2268" w:type="dxa"/>
            <w:shd w:val="clear" w:color="auto" w:fill="auto"/>
            <w:noWrap/>
            <w:vAlign w:val="bottom"/>
          </w:tcPr>
          <w:p w14:paraId="617138B6" w14:textId="77777777" w:rsidR="00041250" w:rsidRPr="009F0946" w:rsidRDefault="00041250" w:rsidP="00460DEC">
            <w:pPr>
              <w:suppressAutoHyphens w:val="0"/>
              <w:spacing w:line="360" w:lineRule="auto"/>
              <w:jc w:val="right"/>
              <w:rPr>
                <w:lang w:val="ro-RO" w:eastAsia="en-US"/>
              </w:rPr>
            </w:pPr>
            <w:r w:rsidRPr="009F0946">
              <w:rPr>
                <w:lang w:val="ro-RO" w:eastAsia="en-US"/>
              </w:rPr>
              <w:t>264</w:t>
            </w:r>
          </w:p>
        </w:tc>
      </w:tr>
      <w:tr w:rsidR="00041250" w:rsidRPr="009F0946" w14:paraId="2C890B50" w14:textId="77777777" w:rsidTr="00460DEC">
        <w:trPr>
          <w:trHeight w:val="270"/>
        </w:trPr>
        <w:tc>
          <w:tcPr>
            <w:tcW w:w="439" w:type="dxa"/>
            <w:shd w:val="clear" w:color="auto" w:fill="auto"/>
            <w:noWrap/>
            <w:vAlign w:val="bottom"/>
          </w:tcPr>
          <w:p w14:paraId="4D53E6E9"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37</w:t>
            </w:r>
          </w:p>
        </w:tc>
        <w:tc>
          <w:tcPr>
            <w:tcW w:w="3480" w:type="dxa"/>
            <w:shd w:val="clear" w:color="auto" w:fill="auto"/>
            <w:noWrap/>
            <w:vAlign w:val="bottom"/>
          </w:tcPr>
          <w:p w14:paraId="26CE45F9" w14:textId="77777777" w:rsidR="00041250" w:rsidRPr="009F0946" w:rsidRDefault="00041250" w:rsidP="00460DEC">
            <w:pPr>
              <w:suppressAutoHyphens w:val="0"/>
              <w:spacing w:line="360" w:lineRule="auto"/>
              <w:rPr>
                <w:lang w:val="ro-RO" w:eastAsia="en-US"/>
              </w:rPr>
            </w:pPr>
            <w:r w:rsidRPr="009F0946">
              <w:rPr>
                <w:lang w:val="ro-RO" w:eastAsia="en-US"/>
              </w:rPr>
              <w:t>Oal</w:t>
            </w:r>
            <w:r>
              <w:rPr>
                <w:lang w:val="ro-RO" w:eastAsia="en-US"/>
              </w:rPr>
              <w:t>ă</w:t>
            </w:r>
            <w:r w:rsidRPr="009F0946">
              <w:rPr>
                <w:lang w:val="ro-RO" w:eastAsia="en-US"/>
              </w:rPr>
              <w:t xml:space="preserve"> cu capac (diferite m</w:t>
            </w:r>
            <w:r>
              <w:rPr>
                <w:lang w:val="ro-RO" w:eastAsia="en-US"/>
              </w:rPr>
              <w:t>ă</w:t>
            </w:r>
            <w:r w:rsidRPr="009F0946">
              <w:rPr>
                <w:lang w:val="ro-RO" w:eastAsia="en-US"/>
              </w:rPr>
              <w:t>rimi)</w:t>
            </w:r>
          </w:p>
        </w:tc>
        <w:tc>
          <w:tcPr>
            <w:tcW w:w="960" w:type="dxa"/>
            <w:shd w:val="clear" w:color="auto" w:fill="auto"/>
            <w:noWrap/>
            <w:vAlign w:val="bottom"/>
          </w:tcPr>
          <w:p w14:paraId="525F2651" w14:textId="77777777" w:rsidR="00041250" w:rsidRPr="009F0946" w:rsidRDefault="00041250" w:rsidP="00460DEC">
            <w:pPr>
              <w:suppressAutoHyphens w:val="0"/>
              <w:spacing w:line="360" w:lineRule="auto"/>
              <w:jc w:val="right"/>
              <w:rPr>
                <w:lang w:val="ro-RO" w:eastAsia="en-US"/>
              </w:rPr>
            </w:pPr>
            <w:r w:rsidRPr="009F0946">
              <w:rPr>
                <w:lang w:val="ro-RO" w:eastAsia="en-US"/>
              </w:rPr>
              <w:t>5</w:t>
            </w:r>
          </w:p>
        </w:tc>
        <w:tc>
          <w:tcPr>
            <w:tcW w:w="2067" w:type="dxa"/>
            <w:shd w:val="clear" w:color="auto" w:fill="auto"/>
            <w:noWrap/>
            <w:vAlign w:val="bottom"/>
          </w:tcPr>
          <w:p w14:paraId="274DC87F" w14:textId="77777777" w:rsidR="00041250" w:rsidRPr="009F0946" w:rsidRDefault="00041250" w:rsidP="00460DEC">
            <w:pPr>
              <w:suppressAutoHyphens w:val="0"/>
              <w:spacing w:line="360" w:lineRule="auto"/>
              <w:jc w:val="right"/>
              <w:rPr>
                <w:lang w:val="ro-RO" w:eastAsia="en-US"/>
              </w:rPr>
            </w:pPr>
            <w:r w:rsidRPr="009F0946">
              <w:rPr>
                <w:lang w:val="ro-RO" w:eastAsia="en-US"/>
              </w:rPr>
              <w:t>32,0 euro</w:t>
            </w:r>
          </w:p>
        </w:tc>
        <w:tc>
          <w:tcPr>
            <w:tcW w:w="2268" w:type="dxa"/>
            <w:shd w:val="clear" w:color="auto" w:fill="auto"/>
            <w:noWrap/>
            <w:vAlign w:val="bottom"/>
          </w:tcPr>
          <w:p w14:paraId="6E116628" w14:textId="77777777" w:rsidR="00041250" w:rsidRPr="009F0946" w:rsidRDefault="00041250" w:rsidP="00460DEC">
            <w:pPr>
              <w:suppressAutoHyphens w:val="0"/>
              <w:spacing w:line="360" w:lineRule="auto"/>
              <w:jc w:val="right"/>
              <w:rPr>
                <w:lang w:val="ro-RO" w:eastAsia="en-US"/>
              </w:rPr>
            </w:pPr>
            <w:r w:rsidRPr="009F0946">
              <w:rPr>
                <w:lang w:val="ro-RO" w:eastAsia="en-US"/>
              </w:rPr>
              <w:t>160</w:t>
            </w:r>
          </w:p>
        </w:tc>
      </w:tr>
      <w:tr w:rsidR="00041250" w:rsidRPr="009F0946" w14:paraId="18F62D90" w14:textId="77777777" w:rsidTr="00460DEC">
        <w:trPr>
          <w:trHeight w:val="270"/>
        </w:trPr>
        <w:tc>
          <w:tcPr>
            <w:tcW w:w="439" w:type="dxa"/>
            <w:shd w:val="clear" w:color="auto" w:fill="auto"/>
            <w:noWrap/>
            <w:vAlign w:val="bottom"/>
          </w:tcPr>
          <w:p w14:paraId="2083BC6E"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38</w:t>
            </w:r>
          </w:p>
        </w:tc>
        <w:tc>
          <w:tcPr>
            <w:tcW w:w="3480" w:type="dxa"/>
            <w:shd w:val="clear" w:color="auto" w:fill="auto"/>
            <w:noWrap/>
            <w:vAlign w:val="bottom"/>
          </w:tcPr>
          <w:p w14:paraId="78E07C8F" w14:textId="77777777" w:rsidR="00041250" w:rsidRPr="009F0946" w:rsidRDefault="00041250" w:rsidP="00460DEC">
            <w:pPr>
              <w:suppressAutoHyphens w:val="0"/>
              <w:spacing w:line="360" w:lineRule="auto"/>
              <w:rPr>
                <w:lang w:val="ro-RO" w:eastAsia="en-US"/>
              </w:rPr>
            </w:pPr>
            <w:r w:rsidRPr="009F0946">
              <w:rPr>
                <w:lang w:val="ro-RO" w:eastAsia="en-US"/>
              </w:rPr>
              <w:t>C</w:t>
            </w:r>
            <w:r>
              <w:rPr>
                <w:lang w:val="ro-RO" w:eastAsia="en-US"/>
              </w:rPr>
              <w:t>â</w:t>
            </w:r>
            <w:r w:rsidRPr="009F0946">
              <w:rPr>
                <w:lang w:val="ro-RO" w:eastAsia="en-US"/>
              </w:rPr>
              <w:t>ntar electronic (15</w:t>
            </w:r>
            <w:r>
              <w:rPr>
                <w:lang w:val="ro-RO" w:eastAsia="en-US"/>
              </w:rPr>
              <w:t xml:space="preserve"> </w:t>
            </w:r>
            <w:r w:rsidRPr="009F0946">
              <w:rPr>
                <w:lang w:val="ro-RO" w:eastAsia="en-US"/>
              </w:rPr>
              <w:t>kg)</w:t>
            </w:r>
          </w:p>
        </w:tc>
        <w:tc>
          <w:tcPr>
            <w:tcW w:w="960" w:type="dxa"/>
            <w:shd w:val="clear" w:color="auto" w:fill="auto"/>
            <w:noWrap/>
            <w:vAlign w:val="bottom"/>
          </w:tcPr>
          <w:p w14:paraId="5717676B"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37E75C3F" w14:textId="77777777" w:rsidR="00041250" w:rsidRPr="009F0946" w:rsidRDefault="00041250" w:rsidP="00460DEC">
            <w:pPr>
              <w:suppressAutoHyphens w:val="0"/>
              <w:spacing w:line="360" w:lineRule="auto"/>
              <w:jc w:val="right"/>
              <w:rPr>
                <w:lang w:val="ro-RO" w:eastAsia="en-US"/>
              </w:rPr>
            </w:pPr>
            <w:r w:rsidRPr="009F0946">
              <w:rPr>
                <w:lang w:val="ro-RO" w:eastAsia="en-US"/>
              </w:rPr>
              <w:t>295,0 euro</w:t>
            </w:r>
          </w:p>
        </w:tc>
        <w:tc>
          <w:tcPr>
            <w:tcW w:w="2268" w:type="dxa"/>
            <w:shd w:val="clear" w:color="auto" w:fill="auto"/>
            <w:noWrap/>
            <w:vAlign w:val="bottom"/>
          </w:tcPr>
          <w:p w14:paraId="41CAB7B3" w14:textId="77777777" w:rsidR="00041250" w:rsidRPr="009F0946" w:rsidRDefault="00041250" w:rsidP="00460DEC">
            <w:pPr>
              <w:suppressAutoHyphens w:val="0"/>
              <w:spacing w:line="360" w:lineRule="auto"/>
              <w:jc w:val="right"/>
              <w:rPr>
                <w:lang w:val="ro-RO" w:eastAsia="en-US"/>
              </w:rPr>
            </w:pPr>
            <w:r w:rsidRPr="009F0946">
              <w:rPr>
                <w:lang w:val="ro-RO" w:eastAsia="en-US"/>
              </w:rPr>
              <w:t>295</w:t>
            </w:r>
          </w:p>
        </w:tc>
      </w:tr>
      <w:tr w:rsidR="00041250" w:rsidRPr="009F0946" w14:paraId="44C058AA" w14:textId="77777777" w:rsidTr="00460DEC">
        <w:trPr>
          <w:trHeight w:val="270"/>
        </w:trPr>
        <w:tc>
          <w:tcPr>
            <w:tcW w:w="439" w:type="dxa"/>
            <w:shd w:val="clear" w:color="auto" w:fill="auto"/>
            <w:noWrap/>
            <w:vAlign w:val="bottom"/>
          </w:tcPr>
          <w:p w14:paraId="373EB77E"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39</w:t>
            </w:r>
          </w:p>
        </w:tc>
        <w:tc>
          <w:tcPr>
            <w:tcW w:w="3480" w:type="dxa"/>
            <w:shd w:val="clear" w:color="auto" w:fill="auto"/>
            <w:noWrap/>
            <w:vAlign w:val="bottom"/>
          </w:tcPr>
          <w:p w14:paraId="7C122FDE" w14:textId="77777777" w:rsidR="00041250" w:rsidRPr="009F0946" w:rsidRDefault="00041250" w:rsidP="00460DEC">
            <w:pPr>
              <w:suppressAutoHyphens w:val="0"/>
              <w:spacing w:line="360" w:lineRule="auto"/>
              <w:rPr>
                <w:lang w:val="ro-RO" w:eastAsia="en-US"/>
              </w:rPr>
            </w:pPr>
            <w:r w:rsidRPr="009F0946">
              <w:rPr>
                <w:lang w:val="ro-RO" w:eastAsia="en-US"/>
              </w:rPr>
              <w:t>C</w:t>
            </w:r>
            <w:r>
              <w:rPr>
                <w:lang w:val="ro-RO" w:eastAsia="en-US"/>
              </w:rPr>
              <w:t>â</w:t>
            </w:r>
            <w:r w:rsidRPr="009F0946">
              <w:rPr>
                <w:lang w:val="ro-RO" w:eastAsia="en-US"/>
              </w:rPr>
              <w:t>ntar electronic (300</w:t>
            </w:r>
            <w:r>
              <w:rPr>
                <w:lang w:val="ro-RO" w:eastAsia="en-US"/>
              </w:rPr>
              <w:t xml:space="preserve"> </w:t>
            </w:r>
            <w:r w:rsidRPr="009F0946">
              <w:rPr>
                <w:lang w:val="ro-RO" w:eastAsia="en-US"/>
              </w:rPr>
              <w:t>kg)</w:t>
            </w:r>
          </w:p>
        </w:tc>
        <w:tc>
          <w:tcPr>
            <w:tcW w:w="960" w:type="dxa"/>
            <w:shd w:val="clear" w:color="auto" w:fill="auto"/>
            <w:noWrap/>
            <w:vAlign w:val="bottom"/>
          </w:tcPr>
          <w:p w14:paraId="60C34258"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3DD51CFC" w14:textId="77777777" w:rsidR="00041250" w:rsidRPr="009F0946" w:rsidRDefault="00041250" w:rsidP="00460DEC">
            <w:pPr>
              <w:suppressAutoHyphens w:val="0"/>
              <w:spacing w:line="360" w:lineRule="auto"/>
              <w:jc w:val="right"/>
              <w:rPr>
                <w:lang w:val="ro-RO" w:eastAsia="en-US"/>
              </w:rPr>
            </w:pPr>
            <w:r w:rsidRPr="009F0946">
              <w:rPr>
                <w:lang w:val="ro-RO" w:eastAsia="en-US"/>
              </w:rPr>
              <w:t>499,0 euro</w:t>
            </w:r>
          </w:p>
        </w:tc>
        <w:tc>
          <w:tcPr>
            <w:tcW w:w="2268" w:type="dxa"/>
            <w:shd w:val="clear" w:color="auto" w:fill="auto"/>
            <w:noWrap/>
            <w:vAlign w:val="bottom"/>
          </w:tcPr>
          <w:p w14:paraId="33C5C26B" w14:textId="77777777" w:rsidR="00041250" w:rsidRPr="009F0946" w:rsidRDefault="00041250" w:rsidP="00460DEC">
            <w:pPr>
              <w:suppressAutoHyphens w:val="0"/>
              <w:spacing w:line="360" w:lineRule="auto"/>
              <w:jc w:val="right"/>
              <w:rPr>
                <w:lang w:val="ro-RO" w:eastAsia="en-US"/>
              </w:rPr>
            </w:pPr>
            <w:r w:rsidRPr="009F0946">
              <w:rPr>
                <w:lang w:val="ro-RO" w:eastAsia="en-US"/>
              </w:rPr>
              <w:t>499</w:t>
            </w:r>
          </w:p>
        </w:tc>
      </w:tr>
      <w:tr w:rsidR="00041250" w:rsidRPr="009F0946" w14:paraId="6A1D6DAD" w14:textId="77777777" w:rsidTr="00460DEC">
        <w:trPr>
          <w:trHeight w:val="270"/>
        </w:trPr>
        <w:tc>
          <w:tcPr>
            <w:tcW w:w="439" w:type="dxa"/>
            <w:shd w:val="clear" w:color="auto" w:fill="auto"/>
            <w:noWrap/>
            <w:vAlign w:val="bottom"/>
          </w:tcPr>
          <w:p w14:paraId="22164AC6"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40</w:t>
            </w:r>
          </w:p>
        </w:tc>
        <w:tc>
          <w:tcPr>
            <w:tcW w:w="3480" w:type="dxa"/>
            <w:shd w:val="clear" w:color="auto" w:fill="auto"/>
            <w:noWrap/>
            <w:vAlign w:val="bottom"/>
          </w:tcPr>
          <w:p w14:paraId="4C3F5FAD" w14:textId="77777777" w:rsidR="00041250" w:rsidRPr="009F0946" w:rsidRDefault="00041250" w:rsidP="00460DEC">
            <w:pPr>
              <w:suppressAutoHyphens w:val="0"/>
              <w:spacing w:line="360" w:lineRule="auto"/>
              <w:rPr>
                <w:lang w:val="ro-RO" w:eastAsia="en-US"/>
              </w:rPr>
            </w:pPr>
            <w:r w:rsidRPr="009F0946">
              <w:rPr>
                <w:lang w:val="ro-RO" w:eastAsia="en-US"/>
              </w:rPr>
              <w:t>Suport cas</w:t>
            </w:r>
            <w:r>
              <w:rPr>
                <w:lang w:val="ro-RO" w:eastAsia="en-US"/>
              </w:rPr>
              <w:t>ă</w:t>
            </w:r>
            <w:r w:rsidRPr="009F0946">
              <w:rPr>
                <w:lang w:val="ro-RO" w:eastAsia="en-US"/>
              </w:rPr>
              <w:t xml:space="preserve"> marcat</w:t>
            </w:r>
          </w:p>
        </w:tc>
        <w:tc>
          <w:tcPr>
            <w:tcW w:w="960" w:type="dxa"/>
            <w:shd w:val="clear" w:color="auto" w:fill="auto"/>
            <w:noWrap/>
            <w:vAlign w:val="bottom"/>
          </w:tcPr>
          <w:p w14:paraId="36465035"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427FCB5C" w14:textId="77777777" w:rsidR="00041250" w:rsidRPr="009F0946" w:rsidRDefault="00041250" w:rsidP="00460DEC">
            <w:pPr>
              <w:suppressAutoHyphens w:val="0"/>
              <w:spacing w:line="360" w:lineRule="auto"/>
              <w:jc w:val="right"/>
              <w:rPr>
                <w:lang w:val="ro-RO" w:eastAsia="en-US"/>
              </w:rPr>
            </w:pPr>
            <w:r w:rsidRPr="009F0946">
              <w:rPr>
                <w:lang w:val="ro-RO" w:eastAsia="en-US"/>
              </w:rPr>
              <w:t>720,0 euro</w:t>
            </w:r>
          </w:p>
        </w:tc>
        <w:tc>
          <w:tcPr>
            <w:tcW w:w="2268" w:type="dxa"/>
            <w:shd w:val="clear" w:color="auto" w:fill="auto"/>
            <w:noWrap/>
            <w:vAlign w:val="bottom"/>
          </w:tcPr>
          <w:p w14:paraId="3BA9548D" w14:textId="77777777" w:rsidR="00041250" w:rsidRPr="009F0946" w:rsidRDefault="00041250" w:rsidP="00460DEC">
            <w:pPr>
              <w:suppressAutoHyphens w:val="0"/>
              <w:spacing w:line="360" w:lineRule="auto"/>
              <w:jc w:val="right"/>
              <w:rPr>
                <w:lang w:val="ro-RO" w:eastAsia="en-US"/>
              </w:rPr>
            </w:pPr>
            <w:r w:rsidRPr="009F0946">
              <w:rPr>
                <w:lang w:val="ro-RO" w:eastAsia="en-US"/>
              </w:rPr>
              <w:t>720</w:t>
            </w:r>
          </w:p>
        </w:tc>
      </w:tr>
      <w:tr w:rsidR="00041250" w:rsidRPr="009F0946" w14:paraId="38762CD8" w14:textId="77777777" w:rsidTr="00460DEC">
        <w:trPr>
          <w:trHeight w:val="270"/>
        </w:trPr>
        <w:tc>
          <w:tcPr>
            <w:tcW w:w="439" w:type="dxa"/>
            <w:shd w:val="clear" w:color="auto" w:fill="auto"/>
            <w:noWrap/>
            <w:vAlign w:val="bottom"/>
          </w:tcPr>
          <w:p w14:paraId="0605787E"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41</w:t>
            </w:r>
          </w:p>
        </w:tc>
        <w:tc>
          <w:tcPr>
            <w:tcW w:w="3480" w:type="dxa"/>
            <w:shd w:val="clear" w:color="auto" w:fill="auto"/>
            <w:noWrap/>
            <w:vAlign w:val="bottom"/>
          </w:tcPr>
          <w:p w14:paraId="1AEC29CE" w14:textId="77777777" w:rsidR="00041250" w:rsidRPr="009F0946" w:rsidRDefault="00041250" w:rsidP="00460DEC">
            <w:pPr>
              <w:suppressAutoHyphens w:val="0"/>
              <w:spacing w:line="360" w:lineRule="auto"/>
              <w:rPr>
                <w:lang w:val="ro-RO" w:eastAsia="en-US"/>
              </w:rPr>
            </w:pPr>
            <w:r w:rsidRPr="009F0946">
              <w:rPr>
                <w:lang w:val="ro-RO" w:eastAsia="en-US"/>
              </w:rPr>
              <w:t>Linie cald</w:t>
            </w:r>
            <w:r>
              <w:rPr>
                <w:lang w:val="ro-RO" w:eastAsia="en-US"/>
              </w:rPr>
              <w:t>ă</w:t>
            </w:r>
            <w:r w:rsidRPr="009F0946">
              <w:rPr>
                <w:lang w:val="ro-RO" w:eastAsia="en-US"/>
              </w:rPr>
              <w:t xml:space="preserve"> de servire (4 gn1/1)</w:t>
            </w:r>
          </w:p>
        </w:tc>
        <w:tc>
          <w:tcPr>
            <w:tcW w:w="960" w:type="dxa"/>
            <w:shd w:val="clear" w:color="auto" w:fill="auto"/>
            <w:noWrap/>
            <w:vAlign w:val="bottom"/>
          </w:tcPr>
          <w:p w14:paraId="710C87DE"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08C54D28" w14:textId="77777777" w:rsidR="00041250" w:rsidRPr="009F0946" w:rsidRDefault="00041250" w:rsidP="00460DEC">
            <w:pPr>
              <w:suppressAutoHyphens w:val="0"/>
              <w:spacing w:line="360" w:lineRule="auto"/>
              <w:jc w:val="right"/>
              <w:rPr>
                <w:lang w:val="ro-RO" w:eastAsia="en-US"/>
              </w:rPr>
            </w:pPr>
            <w:r w:rsidRPr="009F0946">
              <w:rPr>
                <w:lang w:val="ro-RO" w:eastAsia="en-US"/>
              </w:rPr>
              <w:t>1851,0 euro</w:t>
            </w:r>
          </w:p>
        </w:tc>
        <w:tc>
          <w:tcPr>
            <w:tcW w:w="2268" w:type="dxa"/>
            <w:shd w:val="clear" w:color="auto" w:fill="auto"/>
            <w:noWrap/>
            <w:vAlign w:val="bottom"/>
          </w:tcPr>
          <w:p w14:paraId="142DB49A" w14:textId="77777777" w:rsidR="00041250" w:rsidRPr="009F0946" w:rsidRDefault="00041250" w:rsidP="00460DEC">
            <w:pPr>
              <w:suppressAutoHyphens w:val="0"/>
              <w:spacing w:line="360" w:lineRule="auto"/>
              <w:jc w:val="right"/>
              <w:rPr>
                <w:lang w:val="ro-RO" w:eastAsia="en-US"/>
              </w:rPr>
            </w:pPr>
            <w:r w:rsidRPr="009F0946">
              <w:rPr>
                <w:lang w:val="ro-RO" w:eastAsia="en-US"/>
              </w:rPr>
              <w:t>1851</w:t>
            </w:r>
          </w:p>
        </w:tc>
      </w:tr>
      <w:tr w:rsidR="00041250" w:rsidRPr="009F0946" w14:paraId="744B48B9" w14:textId="77777777" w:rsidTr="00460DEC">
        <w:trPr>
          <w:trHeight w:val="270"/>
        </w:trPr>
        <w:tc>
          <w:tcPr>
            <w:tcW w:w="439" w:type="dxa"/>
            <w:shd w:val="clear" w:color="auto" w:fill="auto"/>
            <w:noWrap/>
            <w:vAlign w:val="bottom"/>
          </w:tcPr>
          <w:p w14:paraId="28A33D73"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lastRenderedPageBreak/>
              <w:t>42</w:t>
            </w:r>
          </w:p>
        </w:tc>
        <w:tc>
          <w:tcPr>
            <w:tcW w:w="3480" w:type="dxa"/>
            <w:shd w:val="clear" w:color="auto" w:fill="auto"/>
            <w:noWrap/>
            <w:vAlign w:val="bottom"/>
          </w:tcPr>
          <w:p w14:paraId="19793C99" w14:textId="77777777" w:rsidR="00041250" w:rsidRPr="009F0946" w:rsidRDefault="00041250" w:rsidP="00460DEC">
            <w:pPr>
              <w:suppressAutoHyphens w:val="0"/>
              <w:spacing w:line="360" w:lineRule="auto"/>
              <w:rPr>
                <w:lang w:val="ro-RO" w:eastAsia="en-US"/>
              </w:rPr>
            </w:pPr>
            <w:r>
              <w:rPr>
                <w:lang w:val="ro-RO" w:eastAsia="en-US"/>
              </w:rPr>
              <w:t>Vitr</w:t>
            </w:r>
            <w:r w:rsidRPr="009F0946">
              <w:rPr>
                <w:lang w:val="ro-RO" w:eastAsia="en-US"/>
              </w:rPr>
              <w:t>in</w:t>
            </w:r>
            <w:r>
              <w:rPr>
                <w:lang w:val="ro-RO" w:eastAsia="en-US"/>
              </w:rPr>
              <w:t>ă</w:t>
            </w:r>
            <w:r w:rsidRPr="009F0946">
              <w:rPr>
                <w:lang w:val="ro-RO" w:eastAsia="en-US"/>
              </w:rPr>
              <w:t xml:space="preserve"> frigorific</w:t>
            </w:r>
            <w:r>
              <w:rPr>
                <w:lang w:val="ro-RO" w:eastAsia="en-US"/>
              </w:rPr>
              <w:t>ă</w:t>
            </w:r>
            <w:r w:rsidRPr="009F0946">
              <w:rPr>
                <w:lang w:val="ro-RO" w:eastAsia="en-US"/>
              </w:rPr>
              <w:t xml:space="preserve"> servire (4 gn1/1)</w:t>
            </w:r>
          </w:p>
        </w:tc>
        <w:tc>
          <w:tcPr>
            <w:tcW w:w="960" w:type="dxa"/>
            <w:shd w:val="clear" w:color="auto" w:fill="auto"/>
            <w:noWrap/>
            <w:vAlign w:val="bottom"/>
          </w:tcPr>
          <w:p w14:paraId="5B166890"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05B631E2" w14:textId="77777777" w:rsidR="00041250" w:rsidRPr="009F0946" w:rsidRDefault="00041250" w:rsidP="00460DEC">
            <w:pPr>
              <w:suppressAutoHyphens w:val="0"/>
              <w:spacing w:line="360" w:lineRule="auto"/>
              <w:jc w:val="right"/>
              <w:rPr>
                <w:lang w:val="ro-RO" w:eastAsia="en-US"/>
              </w:rPr>
            </w:pPr>
            <w:r w:rsidRPr="009F0946">
              <w:rPr>
                <w:lang w:val="ro-RO" w:eastAsia="en-US"/>
              </w:rPr>
              <w:t>2526,0 euro</w:t>
            </w:r>
          </w:p>
        </w:tc>
        <w:tc>
          <w:tcPr>
            <w:tcW w:w="2268" w:type="dxa"/>
            <w:shd w:val="clear" w:color="auto" w:fill="auto"/>
            <w:noWrap/>
            <w:vAlign w:val="bottom"/>
          </w:tcPr>
          <w:p w14:paraId="39A46F36" w14:textId="77777777" w:rsidR="00041250" w:rsidRPr="009F0946" w:rsidRDefault="00041250" w:rsidP="00460DEC">
            <w:pPr>
              <w:suppressAutoHyphens w:val="0"/>
              <w:spacing w:line="360" w:lineRule="auto"/>
              <w:jc w:val="right"/>
              <w:rPr>
                <w:lang w:val="ro-RO" w:eastAsia="en-US"/>
              </w:rPr>
            </w:pPr>
            <w:r w:rsidRPr="009F0946">
              <w:rPr>
                <w:lang w:val="ro-RO" w:eastAsia="en-US"/>
              </w:rPr>
              <w:t>2526</w:t>
            </w:r>
          </w:p>
        </w:tc>
      </w:tr>
      <w:tr w:rsidR="00041250" w:rsidRPr="009F0946" w14:paraId="69D467D8" w14:textId="77777777" w:rsidTr="00460DEC">
        <w:trPr>
          <w:trHeight w:val="270"/>
        </w:trPr>
        <w:tc>
          <w:tcPr>
            <w:tcW w:w="439" w:type="dxa"/>
            <w:shd w:val="clear" w:color="auto" w:fill="auto"/>
            <w:noWrap/>
            <w:vAlign w:val="bottom"/>
          </w:tcPr>
          <w:p w14:paraId="0731E6CF"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43</w:t>
            </w:r>
          </w:p>
        </w:tc>
        <w:tc>
          <w:tcPr>
            <w:tcW w:w="3480" w:type="dxa"/>
            <w:shd w:val="clear" w:color="auto" w:fill="auto"/>
            <w:noWrap/>
            <w:vAlign w:val="bottom"/>
          </w:tcPr>
          <w:p w14:paraId="20704195" w14:textId="77777777" w:rsidR="00041250" w:rsidRPr="009F0946" w:rsidRDefault="00041250" w:rsidP="00460DEC">
            <w:pPr>
              <w:suppressAutoHyphens w:val="0"/>
              <w:spacing w:line="360" w:lineRule="auto"/>
              <w:rPr>
                <w:lang w:val="ro-RO" w:eastAsia="en-US"/>
              </w:rPr>
            </w:pPr>
            <w:r w:rsidRPr="009F0946">
              <w:rPr>
                <w:lang w:val="ro-RO" w:eastAsia="en-US"/>
              </w:rPr>
              <w:t>Suport chifle, tac</w:t>
            </w:r>
            <w:r>
              <w:rPr>
                <w:lang w:val="ro-RO" w:eastAsia="en-US"/>
              </w:rPr>
              <w:t>â</w:t>
            </w:r>
            <w:r w:rsidRPr="009F0946">
              <w:rPr>
                <w:lang w:val="ro-RO" w:eastAsia="en-US"/>
              </w:rPr>
              <w:t>muri, t</w:t>
            </w:r>
            <w:r>
              <w:rPr>
                <w:lang w:val="ro-RO" w:eastAsia="en-US"/>
              </w:rPr>
              <w:t>ă</w:t>
            </w:r>
            <w:r w:rsidRPr="009F0946">
              <w:rPr>
                <w:lang w:val="ro-RO" w:eastAsia="en-US"/>
              </w:rPr>
              <w:t>vi</w:t>
            </w:r>
          </w:p>
        </w:tc>
        <w:tc>
          <w:tcPr>
            <w:tcW w:w="960" w:type="dxa"/>
            <w:shd w:val="clear" w:color="auto" w:fill="auto"/>
            <w:noWrap/>
            <w:vAlign w:val="bottom"/>
          </w:tcPr>
          <w:p w14:paraId="0D90B551"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0388A325" w14:textId="77777777" w:rsidR="00041250" w:rsidRPr="009F0946" w:rsidRDefault="00041250" w:rsidP="00460DEC">
            <w:pPr>
              <w:suppressAutoHyphens w:val="0"/>
              <w:spacing w:line="360" w:lineRule="auto"/>
              <w:jc w:val="right"/>
              <w:rPr>
                <w:lang w:val="ro-RO" w:eastAsia="en-US"/>
              </w:rPr>
            </w:pPr>
            <w:r w:rsidRPr="009F0946">
              <w:rPr>
                <w:lang w:val="ro-RO" w:eastAsia="en-US"/>
              </w:rPr>
              <w:t>930,0 euro</w:t>
            </w:r>
          </w:p>
        </w:tc>
        <w:tc>
          <w:tcPr>
            <w:tcW w:w="2268" w:type="dxa"/>
            <w:shd w:val="clear" w:color="auto" w:fill="auto"/>
            <w:noWrap/>
            <w:vAlign w:val="bottom"/>
          </w:tcPr>
          <w:p w14:paraId="2BE77731" w14:textId="77777777" w:rsidR="00041250" w:rsidRPr="009F0946" w:rsidRDefault="00041250" w:rsidP="00460DEC">
            <w:pPr>
              <w:suppressAutoHyphens w:val="0"/>
              <w:spacing w:line="360" w:lineRule="auto"/>
              <w:jc w:val="right"/>
              <w:rPr>
                <w:lang w:val="ro-RO" w:eastAsia="en-US"/>
              </w:rPr>
            </w:pPr>
            <w:r w:rsidRPr="009F0946">
              <w:rPr>
                <w:lang w:val="ro-RO" w:eastAsia="en-US"/>
              </w:rPr>
              <w:t>930</w:t>
            </w:r>
          </w:p>
        </w:tc>
      </w:tr>
      <w:tr w:rsidR="00041250" w:rsidRPr="009F0946" w14:paraId="75DADA5F" w14:textId="77777777" w:rsidTr="00460DEC">
        <w:trPr>
          <w:trHeight w:val="270"/>
        </w:trPr>
        <w:tc>
          <w:tcPr>
            <w:tcW w:w="439" w:type="dxa"/>
            <w:shd w:val="clear" w:color="auto" w:fill="auto"/>
            <w:noWrap/>
            <w:vAlign w:val="bottom"/>
          </w:tcPr>
          <w:p w14:paraId="14A0A988"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44</w:t>
            </w:r>
          </w:p>
        </w:tc>
        <w:tc>
          <w:tcPr>
            <w:tcW w:w="3480" w:type="dxa"/>
            <w:shd w:val="clear" w:color="auto" w:fill="auto"/>
            <w:noWrap/>
            <w:vAlign w:val="bottom"/>
          </w:tcPr>
          <w:p w14:paraId="729474A2" w14:textId="77777777" w:rsidR="00041250" w:rsidRPr="009F0946" w:rsidRDefault="00041250" w:rsidP="00460DEC">
            <w:pPr>
              <w:suppressAutoHyphens w:val="0"/>
              <w:spacing w:line="360" w:lineRule="auto"/>
              <w:rPr>
                <w:lang w:val="ro-RO" w:eastAsia="en-US"/>
              </w:rPr>
            </w:pPr>
            <w:r w:rsidRPr="009F0946">
              <w:rPr>
                <w:lang w:val="ro-RO" w:eastAsia="en-US"/>
              </w:rPr>
              <w:t>Dulap cald</w:t>
            </w:r>
          </w:p>
        </w:tc>
        <w:tc>
          <w:tcPr>
            <w:tcW w:w="960" w:type="dxa"/>
            <w:shd w:val="clear" w:color="auto" w:fill="auto"/>
            <w:noWrap/>
            <w:vAlign w:val="bottom"/>
          </w:tcPr>
          <w:p w14:paraId="444B6DD4" w14:textId="77777777" w:rsidR="00041250" w:rsidRPr="009F0946" w:rsidRDefault="00041250" w:rsidP="00460DEC">
            <w:pPr>
              <w:suppressAutoHyphens w:val="0"/>
              <w:spacing w:line="360" w:lineRule="auto"/>
              <w:jc w:val="right"/>
              <w:rPr>
                <w:lang w:val="ro-RO" w:eastAsia="en-US"/>
              </w:rPr>
            </w:pPr>
            <w:r w:rsidRPr="009F0946">
              <w:rPr>
                <w:lang w:val="ro-RO" w:eastAsia="en-US"/>
              </w:rPr>
              <w:t>1</w:t>
            </w:r>
          </w:p>
        </w:tc>
        <w:tc>
          <w:tcPr>
            <w:tcW w:w="2067" w:type="dxa"/>
            <w:shd w:val="clear" w:color="auto" w:fill="auto"/>
            <w:noWrap/>
            <w:vAlign w:val="bottom"/>
          </w:tcPr>
          <w:p w14:paraId="1CC124FA" w14:textId="77777777" w:rsidR="00041250" w:rsidRPr="009F0946" w:rsidRDefault="00041250" w:rsidP="00460DEC">
            <w:pPr>
              <w:suppressAutoHyphens w:val="0"/>
              <w:spacing w:line="360" w:lineRule="auto"/>
              <w:jc w:val="right"/>
              <w:rPr>
                <w:lang w:val="ro-RO" w:eastAsia="en-US"/>
              </w:rPr>
            </w:pPr>
            <w:r w:rsidRPr="009F0946">
              <w:rPr>
                <w:lang w:val="ro-RO" w:eastAsia="en-US"/>
              </w:rPr>
              <w:t>520,0 euro</w:t>
            </w:r>
          </w:p>
        </w:tc>
        <w:tc>
          <w:tcPr>
            <w:tcW w:w="2268" w:type="dxa"/>
            <w:shd w:val="clear" w:color="auto" w:fill="auto"/>
            <w:noWrap/>
            <w:vAlign w:val="bottom"/>
          </w:tcPr>
          <w:p w14:paraId="38B43ED2" w14:textId="77777777" w:rsidR="00041250" w:rsidRPr="009F0946" w:rsidRDefault="00041250" w:rsidP="00460DEC">
            <w:pPr>
              <w:suppressAutoHyphens w:val="0"/>
              <w:spacing w:line="360" w:lineRule="auto"/>
              <w:jc w:val="right"/>
              <w:rPr>
                <w:lang w:val="ro-RO" w:eastAsia="en-US"/>
              </w:rPr>
            </w:pPr>
            <w:r w:rsidRPr="009F0946">
              <w:rPr>
                <w:lang w:val="ro-RO" w:eastAsia="en-US"/>
              </w:rPr>
              <w:t>520</w:t>
            </w:r>
          </w:p>
        </w:tc>
      </w:tr>
      <w:tr w:rsidR="00041250" w:rsidRPr="009F0946" w14:paraId="7F607819" w14:textId="77777777" w:rsidTr="00460DEC">
        <w:trPr>
          <w:trHeight w:val="270"/>
        </w:trPr>
        <w:tc>
          <w:tcPr>
            <w:tcW w:w="439" w:type="dxa"/>
            <w:shd w:val="clear" w:color="auto" w:fill="auto"/>
            <w:noWrap/>
            <w:vAlign w:val="bottom"/>
          </w:tcPr>
          <w:p w14:paraId="67F877C7"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45</w:t>
            </w:r>
          </w:p>
        </w:tc>
        <w:tc>
          <w:tcPr>
            <w:tcW w:w="3480" w:type="dxa"/>
            <w:shd w:val="clear" w:color="auto" w:fill="auto"/>
            <w:noWrap/>
            <w:vAlign w:val="bottom"/>
          </w:tcPr>
          <w:p w14:paraId="42180481" w14:textId="77777777" w:rsidR="00041250" w:rsidRPr="009F0946" w:rsidRDefault="00041250" w:rsidP="00460DEC">
            <w:pPr>
              <w:suppressAutoHyphens w:val="0"/>
              <w:spacing w:line="360" w:lineRule="auto"/>
              <w:rPr>
                <w:lang w:val="ro-RO" w:eastAsia="en-US"/>
              </w:rPr>
            </w:pPr>
            <w:r w:rsidRPr="009F0946">
              <w:rPr>
                <w:lang w:val="ro-RO" w:eastAsia="en-US"/>
              </w:rPr>
              <w:t>T</w:t>
            </w:r>
            <w:r>
              <w:rPr>
                <w:lang w:val="ro-RO" w:eastAsia="en-US"/>
              </w:rPr>
              <w:t>ă</w:t>
            </w:r>
            <w:r w:rsidRPr="009F0946">
              <w:rPr>
                <w:lang w:val="ro-RO" w:eastAsia="en-US"/>
              </w:rPr>
              <w:t>vi servire (plastic)</w:t>
            </w:r>
          </w:p>
        </w:tc>
        <w:tc>
          <w:tcPr>
            <w:tcW w:w="960" w:type="dxa"/>
            <w:shd w:val="clear" w:color="auto" w:fill="auto"/>
            <w:noWrap/>
            <w:vAlign w:val="bottom"/>
          </w:tcPr>
          <w:p w14:paraId="2E71A254" w14:textId="77777777" w:rsidR="00041250" w:rsidRPr="009F0946" w:rsidRDefault="00041250" w:rsidP="00460DEC">
            <w:pPr>
              <w:suppressAutoHyphens w:val="0"/>
              <w:spacing w:line="360" w:lineRule="auto"/>
              <w:jc w:val="right"/>
              <w:rPr>
                <w:lang w:val="ro-RO" w:eastAsia="en-US"/>
              </w:rPr>
            </w:pPr>
            <w:r w:rsidRPr="009F0946">
              <w:rPr>
                <w:lang w:val="ro-RO" w:eastAsia="en-US"/>
              </w:rPr>
              <w:t>200</w:t>
            </w:r>
          </w:p>
        </w:tc>
        <w:tc>
          <w:tcPr>
            <w:tcW w:w="2067" w:type="dxa"/>
            <w:shd w:val="clear" w:color="auto" w:fill="auto"/>
            <w:noWrap/>
            <w:vAlign w:val="bottom"/>
          </w:tcPr>
          <w:p w14:paraId="586D45B5" w14:textId="77777777" w:rsidR="00041250" w:rsidRPr="009F0946" w:rsidRDefault="00041250" w:rsidP="00460DEC">
            <w:pPr>
              <w:suppressAutoHyphens w:val="0"/>
              <w:spacing w:line="360" w:lineRule="auto"/>
              <w:jc w:val="right"/>
              <w:rPr>
                <w:lang w:val="ro-RO" w:eastAsia="en-US"/>
              </w:rPr>
            </w:pPr>
            <w:r w:rsidRPr="009F0946">
              <w:rPr>
                <w:lang w:val="ro-RO" w:eastAsia="en-US"/>
              </w:rPr>
              <w:t>18,0 euro</w:t>
            </w:r>
          </w:p>
        </w:tc>
        <w:tc>
          <w:tcPr>
            <w:tcW w:w="2268" w:type="dxa"/>
            <w:shd w:val="clear" w:color="auto" w:fill="auto"/>
            <w:noWrap/>
            <w:vAlign w:val="bottom"/>
          </w:tcPr>
          <w:p w14:paraId="73181EBF" w14:textId="77777777" w:rsidR="00041250" w:rsidRPr="009F0946" w:rsidRDefault="00041250" w:rsidP="00460DEC">
            <w:pPr>
              <w:suppressAutoHyphens w:val="0"/>
              <w:spacing w:line="360" w:lineRule="auto"/>
              <w:jc w:val="right"/>
              <w:rPr>
                <w:lang w:val="ro-RO" w:eastAsia="en-US"/>
              </w:rPr>
            </w:pPr>
            <w:r w:rsidRPr="009F0946">
              <w:rPr>
                <w:lang w:val="ro-RO" w:eastAsia="en-US"/>
              </w:rPr>
              <w:t>3600</w:t>
            </w:r>
          </w:p>
        </w:tc>
      </w:tr>
      <w:tr w:rsidR="00041250" w:rsidRPr="009F0946" w14:paraId="08ADC278" w14:textId="77777777" w:rsidTr="00460DEC">
        <w:trPr>
          <w:trHeight w:val="270"/>
        </w:trPr>
        <w:tc>
          <w:tcPr>
            <w:tcW w:w="439" w:type="dxa"/>
            <w:shd w:val="clear" w:color="auto" w:fill="auto"/>
            <w:noWrap/>
            <w:vAlign w:val="bottom"/>
          </w:tcPr>
          <w:p w14:paraId="32EC5AE2"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46</w:t>
            </w:r>
          </w:p>
        </w:tc>
        <w:tc>
          <w:tcPr>
            <w:tcW w:w="3480" w:type="dxa"/>
            <w:shd w:val="clear" w:color="auto" w:fill="auto"/>
            <w:noWrap/>
            <w:vAlign w:val="bottom"/>
          </w:tcPr>
          <w:p w14:paraId="3067570F" w14:textId="77777777" w:rsidR="00041250" w:rsidRPr="009F0946" w:rsidRDefault="00041250" w:rsidP="00460DEC">
            <w:pPr>
              <w:suppressAutoHyphens w:val="0"/>
              <w:spacing w:line="360" w:lineRule="auto"/>
              <w:rPr>
                <w:lang w:val="ro-RO" w:eastAsia="en-US"/>
              </w:rPr>
            </w:pPr>
            <w:r w:rsidRPr="009F0946">
              <w:rPr>
                <w:lang w:val="ro-RO" w:eastAsia="en-US"/>
              </w:rPr>
              <w:t>Farfurii baz</w:t>
            </w:r>
            <w:r>
              <w:rPr>
                <w:lang w:val="ro-RO" w:eastAsia="en-US"/>
              </w:rPr>
              <w:t>ă</w:t>
            </w:r>
          </w:p>
        </w:tc>
        <w:tc>
          <w:tcPr>
            <w:tcW w:w="960" w:type="dxa"/>
            <w:shd w:val="clear" w:color="auto" w:fill="auto"/>
            <w:noWrap/>
            <w:vAlign w:val="bottom"/>
          </w:tcPr>
          <w:p w14:paraId="0783B4D1" w14:textId="77777777" w:rsidR="00041250" w:rsidRPr="009F0946" w:rsidRDefault="00041250" w:rsidP="00460DEC">
            <w:pPr>
              <w:suppressAutoHyphens w:val="0"/>
              <w:spacing w:line="360" w:lineRule="auto"/>
              <w:jc w:val="right"/>
              <w:rPr>
                <w:lang w:val="ro-RO" w:eastAsia="en-US"/>
              </w:rPr>
            </w:pPr>
            <w:r w:rsidRPr="009F0946">
              <w:rPr>
                <w:lang w:val="ro-RO" w:eastAsia="en-US"/>
              </w:rPr>
              <w:t>200</w:t>
            </w:r>
          </w:p>
        </w:tc>
        <w:tc>
          <w:tcPr>
            <w:tcW w:w="2067" w:type="dxa"/>
            <w:shd w:val="clear" w:color="auto" w:fill="auto"/>
            <w:noWrap/>
            <w:vAlign w:val="bottom"/>
          </w:tcPr>
          <w:p w14:paraId="62BC6BA6" w14:textId="77777777" w:rsidR="00041250" w:rsidRPr="009F0946" w:rsidRDefault="00041250" w:rsidP="00460DEC">
            <w:pPr>
              <w:suppressAutoHyphens w:val="0"/>
              <w:spacing w:line="360" w:lineRule="auto"/>
              <w:jc w:val="right"/>
              <w:rPr>
                <w:lang w:val="ro-RO" w:eastAsia="en-US"/>
              </w:rPr>
            </w:pPr>
            <w:r w:rsidRPr="009F0946">
              <w:rPr>
                <w:lang w:val="ro-RO" w:eastAsia="en-US"/>
              </w:rPr>
              <w:t>7,0 euro</w:t>
            </w:r>
          </w:p>
        </w:tc>
        <w:tc>
          <w:tcPr>
            <w:tcW w:w="2268" w:type="dxa"/>
            <w:shd w:val="clear" w:color="auto" w:fill="auto"/>
            <w:noWrap/>
            <w:vAlign w:val="bottom"/>
          </w:tcPr>
          <w:p w14:paraId="717AA235" w14:textId="77777777" w:rsidR="00041250" w:rsidRPr="009F0946" w:rsidRDefault="00041250" w:rsidP="00460DEC">
            <w:pPr>
              <w:suppressAutoHyphens w:val="0"/>
              <w:spacing w:line="360" w:lineRule="auto"/>
              <w:jc w:val="right"/>
              <w:rPr>
                <w:lang w:val="ro-RO" w:eastAsia="en-US"/>
              </w:rPr>
            </w:pPr>
            <w:r w:rsidRPr="009F0946">
              <w:rPr>
                <w:lang w:val="ro-RO" w:eastAsia="en-US"/>
              </w:rPr>
              <w:t>1400</w:t>
            </w:r>
          </w:p>
        </w:tc>
      </w:tr>
      <w:tr w:rsidR="00041250" w:rsidRPr="009F0946" w14:paraId="4090270B" w14:textId="77777777" w:rsidTr="00460DEC">
        <w:trPr>
          <w:trHeight w:val="270"/>
        </w:trPr>
        <w:tc>
          <w:tcPr>
            <w:tcW w:w="439" w:type="dxa"/>
            <w:shd w:val="clear" w:color="auto" w:fill="auto"/>
            <w:noWrap/>
            <w:vAlign w:val="bottom"/>
          </w:tcPr>
          <w:p w14:paraId="0D0A28C6"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47</w:t>
            </w:r>
          </w:p>
        </w:tc>
        <w:tc>
          <w:tcPr>
            <w:tcW w:w="3480" w:type="dxa"/>
            <w:shd w:val="clear" w:color="auto" w:fill="auto"/>
            <w:noWrap/>
            <w:vAlign w:val="bottom"/>
          </w:tcPr>
          <w:p w14:paraId="59CAE9BA" w14:textId="77777777" w:rsidR="00041250" w:rsidRPr="009F0946" w:rsidRDefault="00041250" w:rsidP="00460DEC">
            <w:pPr>
              <w:suppressAutoHyphens w:val="0"/>
              <w:spacing w:line="360" w:lineRule="auto"/>
              <w:rPr>
                <w:lang w:val="ro-RO" w:eastAsia="en-US"/>
              </w:rPr>
            </w:pPr>
            <w:r w:rsidRPr="009F0946">
              <w:rPr>
                <w:lang w:val="ro-RO" w:eastAsia="en-US"/>
              </w:rPr>
              <w:t>Bol ciorb</w:t>
            </w:r>
            <w:r>
              <w:rPr>
                <w:lang w:val="ro-RO" w:eastAsia="en-US"/>
              </w:rPr>
              <w:t>ă</w:t>
            </w:r>
            <w:r w:rsidRPr="009F0946">
              <w:rPr>
                <w:lang w:val="ro-RO" w:eastAsia="en-US"/>
              </w:rPr>
              <w:t>, salat</w:t>
            </w:r>
            <w:r>
              <w:rPr>
                <w:lang w:val="ro-RO" w:eastAsia="en-US"/>
              </w:rPr>
              <w:t>ă</w:t>
            </w:r>
          </w:p>
        </w:tc>
        <w:tc>
          <w:tcPr>
            <w:tcW w:w="960" w:type="dxa"/>
            <w:shd w:val="clear" w:color="auto" w:fill="auto"/>
            <w:noWrap/>
            <w:vAlign w:val="bottom"/>
          </w:tcPr>
          <w:p w14:paraId="58756E71" w14:textId="77777777" w:rsidR="00041250" w:rsidRPr="009F0946" w:rsidRDefault="00041250" w:rsidP="00460DEC">
            <w:pPr>
              <w:suppressAutoHyphens w:val="0"/>
              <w:spacing w:line="360" w:lineRule="auto"/>
              <w:jc w:val="right"/>
              <w:rPr>
                <w:lang w:val="ro-RO" w:eastAsia="en-US"/>
              </w:rPr>
            </w:pPr>
            <w:r w:rsidRPr="009F0946">
              <w:rPr>
                <w:lang w:val="ro-RO" w:eastAsia="en-US"/>
              </w:rPr>
              <w:t>400</w:t>
            </w:r>
          </w:p>
        </w:tc>
        <w:tc>
          <w:tcPr>
            <w:tcW w:w="2067" w:type="dxa"/>
            <w:shd w:val="clear" w:color="auto" w:fill="auto"/>
            <w:noWrap/>
            <w:vAlign w:val="bottom"/>
          </w:tcPr>
          <w:p w14:paraId="2C1AD824" w14:textId="77777777" w:rsidR="00041250" w:rsidRPr="009F0946" w:rsidRDefault="00041250" w:rsidP="00460DEC">
            <w:pPr>
              <w:suppressAutoHyphens w:val="0"/>
              <w:spacing w:line="360" w:lineRule="auto"/>
              <w:jc w:val="right"/>
              <w:rPr>
                <w:lang w:val="ro-RO" w:eastAsia="en-US"/>
              </w:rPr>
            </w:pPr>
            <w:r w:rsidRPr="009F0946">
              <w:rPr>
                <w:lang w:val="ro-RO" w:eastAsia="en-US"/>
              </w:rPr>
              <w:t>7,0 euro</w:t>
            </w:r>
          </w:p>
        </w:tc>
        <w:tc>
          <w:tcPr>
            <w:tcW w:w="2268" w:type="dxa"/>
            <w:shd w:val="clear" w:color="auto" w:fill="auto"/>
            <w:noWrap/>
            <w:vAlign w:val="bottom"/>
          </w:tcPr>
          <w:p w14:paraId="1CE2B6EB" w14:textId="77777777" w:rsidR="00041250" w:rsidRPr="009F0946" w:rsidRDefault="00041250" w:rsidP="00460DEC">
            <w:pPr>
              <w:suppressAutoHyphens w:val="0"/>
              <w:spacing w:line="360" w:lineRule="auto"/>
              <w:jc w:val="right"/>
              <w:rPr>
                <w:lang w:val="ro-RO" w:eastAsia="en-US"/>
              </w:rPr>
            </w:pPr>
            <w:r w:rsidRPr="009F0946">
              <w:rPr>
                <w:lang w:val="ro-RO" w:eastAsia="en-US"/>
              </w:rPr>
              <w:t>2800</w:t>
            </w:r>
          </w:p>
        </w:tc>
      </w:tr>
      <w:tr w:rsidR="00041250" w:rsidRPr="009F0946" w14:paraId="477BB3AF" w14:textId="77777777" w:rsidTr="00460DEC">
        <w:trPr>
          <w:trHeight w:val="270"/>
        </w:trPr>
        <w:tc>
          <w:tcPr>
            <w:tcW w:w="439" w:type="dxa"/>
            <w:shd w:val="clear" w:color="auto" w:fill="auto"/>
            <w:noWrap/>
            <w:vAlign w:val="bottom"/>
          </w:tcPr>
          <w:p w14:paraId="7536AA62"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48</w:t>
            </w:r>
          </w:p>
        </w:tc>
        <w:tc>
          <w:tcPr>
            <w:tcW w:w="3480" w:type="dxa"/>
            <w:shd w:val="clear" w:color="auto" w:fill="auto"/>
            <w:noWrap/>
            <w:vAlign w:val="bottom"/>
          </w:tcPr>
          <w:p w14:paraId="4D336631" w14:textId="77777777" w:rsidR="00041250" w:rsidRPr="009F0946" w:rsidRDefault="00041250" w:rsidP="00460DEC">
            <w:pPr>
              <w:suppressAutoHyphens w:val="0"/>
              <w:spacing w:line="360" w:lineRule="auto"/>
              <w:rPr>
                <w:lang w:val="ro-RO" w:eastAsia="en-US"/>
              </w:rPr>
            </w:pPr>
            <w:r w:rsidRPr="009F0946">
              <w:rPr>
                <w:lang w:val="ro-RO" w:eastAsia="en-US"/>
              </w:rPr>
              <w:t>Furculi</w:t>
            </w:r>
            <w:r>
              <w:rPr>
                <w:lang w:val="ro-RO" w:eastAsia="en-US"/>
              </w:rPr>
              <w:t>ţ</w:t>
            </w:r>
            <w:r w:rsidRPr="009F0946">
              <w:rPr>
                <w:lang w:val="ro-RO" w:eastAsia="en-US"/>
              </w:rPr>
              <w:t>e inox</w:t>
            </w:r>
          </w:p>
        </w:tc>
        <w:tc>
          <w:tcPr>
            <w:tcW w:w="960" w:type="dxa"/>
            <w:shd w:val="clear" w:color="auto" w:fill="auto"/>
            <w:noWrap/>
            <w:vAlign w:val="bottom"/>
          </w:tcPr>
          <w:p w14:paraId="47E4318E" w14:textId="77777777" w:rsidR="00041250" w:rsidRPr="009F0946" w:rsidRDefault="00041250" w:rsidP="00460DEC">
            <w:pPr>
              <w:suppressAutoHyphens w:val="0"/>
              <w:spacing w:line="360" w:lineRule="auto"/>
              <w:jc w:val="right"/>
              <w:rPr>
                <w:lang w:val="ro-RO" w:eastAsia="en-US"/>
              </w:rPr>
            </w:pPr>
            <w:r w:rsidRPr="009F0946">
              <w:rPr>
                <w:lang w:val="ro-RO" w:eastAsia="en-US"/>
              </w:rPr>
              <w:t>200</w:t>
            </w:r>
          </w:p>
        </w:tc>
        <w:tc>
          <w:tcPr>
            <w:tcW w:w="2067" w:type="dxa"/>
            <w:shd w:val="clear" w:color="auto" w:fill="auto"/>
            <w:noWrap/>
            <w:vAlign w:val="bottom"/>
          </w:tcPr>
          <w:p w14:paraId="184DE091" w14:textId="77777777" w:rsidR="00041250" w:rsidRPr="009F0946" w:rsidRDefault="00041250" w:rsidP="00460DEC">
            <w:pPr>
              <w:suppressAutoHyphens w:val="0"/>
              <w:spacing w:line="360" w:lineRule="auto"/>
              <w:jc w:val="right"/>
              <w:rPr>
                <w:lang w:val="ro-RO" w:eastAsia="en-US"/>
              </w:rPr>
            </w:pPr>
            <w:r w:rsidRPr="009F0946">
              <w:rPr>
                <w:lang w:val="ro-RO" w:eastAsia="en-US"/>
              </w:rPr>
              <w:t>1,0 euro</w:t>
            </w:r>
          </w:p>
        </w:tc>
        <w:tc>
          <w:tcPr>
            <w:tcW w:w="2268" w:type="dxa"/>
            <w:shd w:val="clear" w:color="auto" w:fill="auto"/>
            <w:noWrap/>
            <w:vAlign w:val="bottom"/>
          </w:tcPr>
          <w:p w14:paraId="7EACD531" w14:textId="77777777" w:rsidR="00041250" w:rsidRPr="009F0946" w:rsidRDefault="00041250" w:rsidP="00460DEC">
            <w:pPr>
              <w:suppressAutoHyphens w:val="0"/>
              <w:spacing w:line="360" w:lineRule="auto"/>
              <w:jc w:val="right"/>
              <w:rPr>
                <w:lang w:val="ro-RO" w:eastAsia="en-US"/>
              </w:rPr>
            </w:pPr>
            <w:r w:rsidRPr="009F0946">
              <w:rPr>
                <w:lang w:val="ro-RO" w:eastAsia="en-US"/>
              </w:rPr>
              <w:t>200</w:t>
            </w:r>
          </w:p>
        </w:tc>
      </w:tr>
      <w:tr w:rsidR="00041250" w:rsidRPr="009F0946" w14:paraId="7A9555C8" w14:textId="77777777" w:rsidTr="00460DEC">
        <w:trPr>
          <w:trHeight w:val="270"/>
        </w:trPr>
        <w:tc>
          <w:tcPr>
            <w:tcW w:w="439" w:type="dxa"/>
            <w:shd w:val="clear" w:color="auto" w:fill="auto"/>
            <w:noWrap/>
            <w:vAlign w:val="bottom"/>
          </w:tcPr>
          <w:p w14:paraId="6FA91637"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49</w:t>
            </w:r>
          </w:p>
        </w:tc>
        <w:tc>
          <w:tcPr>
            <w:tcW w:w="3480" w:type="dxa"/>
            <w:shd w:val="clear" w:color="auto" w:fill="auto"/>
            <w:noWrap/>
            <w:vAlign w:val="bottom"/>
          </w:tcPr>
          <w:p w14:paraId="44C62D6C" w14:textId="77777777" w:rsidR="00041250" w:rsidRPr="009F0946" w:rsidRDefault="00041250" w:rsidP="00460DEC">
            <w:pPr>
              <w:suppressAutoHyphens w:val="0"/>
              <w:spacing w:line="360" w:lineRule="auto"/>
              <w:rPr>
                <w:lang w:val="ro-RO" w:eastAsia="en-US"/>
              </w:rPr>
            </w:pPr>
            <w:r w:rsidRPr="009F0946">
              <w:rPr>
                <w:lang w:val="ro-RO" w:eastAsia="en-US"/>
              </w:rPr>
              <w:t>Cu</w:t>
            </w:r>
            <w:r>
              <w:rPr>
                <w:lang w:val="ro-RO" w:eastAsia="en-US"/>
              </w:rPr>
              <w:t>ţ</w:t>
            </w:r>
            <w:r w:rsidRPr="009F0946">
              <w:rPr>
                <w:lang w:val="ro-RO" w:eastAsia="en-US"/>
              </w:rPr>
              <w:t>ite inox</w:t>
            </w:r>
          </w:p>
        </w:tc>
        <w:tc>
          <w:tcPr>
            <w:tcW w:w="960" w:type="dxa"/>
            <w:shd w:val="clear" w:color="auto" w:fill="auto"/>
            <w:noWrap/>
            <w:vAlign w:val="bottom"/>
          </w:tcPr>
          <w:p w14:paraId="01C96261" w14:textId="77777777" w:rsidR="00041250" w:rsidRPr="009F0946" w:rsidRDefault="00041250" w:rsidP="00460DEC">
            <w:pPr>
              <w:suppressAutoHyphens w:val="0"/>
              <w:spacing w:line="360" w:lineRule="auto"/>
              <w:jc w:val="right"/>
              <w:rPr>
                <w:lang w:val="ro-RO" w:eastAsia="en-US"/>
              </w:rPr>
            </w:pPr>
            <w:r w:rsidRPr="009F0946">
              <w:rPr>
                <w:lang w:val="ro-RO" w:eastAsia="en-US"/>
              </w:rPr>
              <w:t>200</w:t>
            </w:r>
          </w:p>
        </w:tc>
        <w:tc>
          <w:tcPr>
            <w:tcW w:w="2067" w:type="dxa"/>
            <w:shd w:val="clear" w:color="auto" w:fill="auto"/>
            <w:noWrap/>
            <w:vAlign w:val="bottom"/>
          </w:tcPr>
          <w:p w14:paraId="25CFC40F" w14:textId="77777777" w:rsidR="00041250" w:rsidRPr="009F0946" w:rsidRDefault="00041250" w:rsidP="00460DEC">
            <w:pPr>
              <w:suppressAutoHyphens w:val="0"/>
              <w:spacing w:line="360" w:lineRule="auto"/>
              <w:jc w:val="right"/>
              <w:rPr>
                <w:lang w:val="ro-RO" w:eastAsia="en-US"/>
              </w:rPr>
            </w:pPr>
            <w:r w:rsidRPr="009F0946">
              <w:rPr>
                <w:lang w:val="ro-RO" w:eastAsia="en-US"/>
              </w:rPr>
              <w:t>3,0 euro</w:t>
            </w:r>
          </w:p>
        </w:tc>
        <w:tc>
          <w:tcPr>
            <w:tcW w:w="2268" w:type="dxa"/>
            <w:shd w:val="clear" w:color="auto" w:fill="auto"/>
            <w:noWrap/>
            <w:vAlign w:val="bottom"/>
          </w:tcPr>
          <w:p w14:paraId="2EA13C5C" w14:textId="77777777" w:rsidR="00041250" w:rsidRPr="009F0946" w:rsidRDefault="00041250" w:rsidP="00460DEC">
            <w:pPr>
              <w:suppressAutoHyphens w:val="0"/>
              <w:spacing w:line="360" w:lineRule="auto"/>
              <w:jc w:val="right"/>
              <w:rPr>
                <w:lang w:val="ro-RO" w:eastAsia="en-US"/>
              </w:rPr>
            </w:pPr>
            <w:r w:rsidRPr="009F0946">
              <w:rPr>
                <w:lang w:val="ro-RO" w:eastAsia="en-US"/>
              </w:rPr>
              <w:t>600</w:t>
            </w:r>
          </w:p>
        </w:tc>
      </w:tr>
      <w:tr w:rsidR="00041250" w:rsidRPr="009F0946" w14:paraId="5655AFE1" w14:textId="77777777" w:rsidTr="00460DEC">
        <w:trPr>
          <w:trHeight w:val="270"/>
        </w:trPr>
        <w:tc>
          <w:tcPr>
            <w:tcW w:w="439" w:type="dxa"/>
            <w:shd w:val="clear" w:color="auto" w:fill="auto"/>
            <w:noWrap/>
            <w:vAlign w:val="bottom"/>
          </w:tcPr>
          <w:p w14:paraId="4E08DAFB"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50</w:t>
            </w:r>
          </w:p>
        </w:tc>
        <w:tc>
          <w:tcPr>
            <w:tcW w:w="3480" w:type="dxa"/>
            <w:shd w:val="clear" w:color="auto" w:fill="auto"/>
            <w:noWrap/>
            <w:vAlign w:val="bottom"/>
          </w:tcPr>
          <w:p w14:paraId="44C5BCCE" w14:textId="77777777" w:rsidR="00041250" w:rsidRPr="009F0946" w:rsidRDefault="00041250" w:rsidP="00460DEC">
            <w:pPr>
              <w:suppressAutoHyphens w:val="0"/>
              <w:spacing w:line="360" w:lineRule="auto"/>
              <w:rPr>
                <w:lang w:val="ro-RO" w:eastAsia="en-US"/>
              </w:rPr>
            </w:pPr>
            <w:r w:rsidRPr="009F0946">
              <w:rPr>
                <w:lang w:val="ro-RO" w:eastAsia="en-US"/>
              </w:rPr>
              <w:t>Linguri</w:t>
            </w:r>
          </w:p>
        </w:tc>
        <w:tc>
          <w:tcPr>
            <w:tcW w:w="960" w:type="dxa"/>
            <w:shd w:val="clear" w:color="auto" w:fill="auto"/>
            <w:noWrap/>
            <w:vAlign w:val="bottom"/>
          </w:tcPr>
          <w:p w14:paraId="70E8FAB5" w14:textId="77777777" w:rsidR="00041250" w:rsidRPr="009F0946" w:rsidRDefault="00041250" w:rsidP="00460DEC">
            <w:pPr>
              <w:suppressAutoHyphens w:val="0"/>
              <w:spacing w:line="360" w:lineRule="auto"/>
              <w:jc w:val="right"/>
              <w:rPr>
                <w:lang w:val="ro-RO" w:eastAsia="en-US"/>
              </w:rPr>
            </w:pPr>
            <w:r w:rsidRPr="009F0946">
              <w:rPr>
                <w:lang w:val="ro-RO" w:eastAsia="en-US"/>
              </w:rPr>
              <w:t>200</w:t>
            </w:r>
          </w:p>
        </w:tc>
        <w:tc>
          <w:tcPr>
            <w:tcW w:w="2067" w:type="dxa"/>
            <w:shd w:val="clear" w:color="auto" w:fill="auto"/>
            <w:noWrap/>
            <w:vAlign w:val="bottom"/>
          </w:tcPr>
          <w:p w14:paraId="34E6E3B9" w14:textId="77777777" w:rsidR="00041250" w:rsidRPr="009F0946" w:rsidRDefault="00041250" w:rsidP="00460DEC">
            <w:pPr>
              <w:suppressAutoHyphens w:val="0"/>
              <w:spacing w:line="360" w:lineRule="auto"/>
              <w:jc w:val="right"/>
              <w:rPr>
                <w:lang w:val="ro-RO" w:eastAsia="en-US"/>
              </w:rPr>
            </w:pPr>
            <w:r w:rsidRPr="009F0946">
              <w:rPr>
                <w:lang w:val="ro-RO" w:eastAsia="en-US"/>
              </w:rPr>
              <w:t>1,0 euro</w:t>
            </w:r>
          </w:p>
        </w:tc>
        <w:tc>
          <w:tcPr>
            <w:tcW w:w="2268" w:type="dxa"/>
            <w:shd w:val="clear" w:color="auto" w:fill="auto"/>
            <w:noWrap/>
            <w:vAlign w:val="bottom"/>
          </w:tcPr>
          <w:p w14:paraId="18BAEE53" w14:textId="77777777" w:rsidR="00041250" w:rsidRPr="009F0946" w:rsidRDefault="00041250" w:rsidP="00460DEC">
            <w:pPr>
              <w:suppressAutoHyphens w:val="0"/>
              <w:spacing w:line="360" w:lineRule="auto"/>
              <w:jc w:val="right"/>
              <w:rPr>
                <w:lang w:val="ro-RO" w:eastAsia="en-US"/>
              </w:rPr>
            </w:pPr>
            <w:r w:rsidRPr="009F0946">
              <w:rPr>
                <w:lang w:val="ro-RO" w:eastAsia="en-US"/>
              </w:rPr>
              <w:t>200</w:t>
            </w:r>
          </w:p>
        </w:tc>
      </w:tr>
      <w:tr w:rsidR="00041250" w:rsidRPr="009F0946" w14:paraId="0EB9C6D8" w14:textId="77777777" w:rsidTr="00460DEC">
        <w:trPr>
          <w:trHeight w:val="270"/>
        </w:trPr>
        <w:tc>
          <w:tcPr>
            <w:tcW w:w="439" w:type="dxa"/>
            <w:shd w:val="clear" w:color="auto" w:fill="auto"/>
            <w:noWrap/>
            <w:vAlign w:val="bottom"/>
          </w:tcPr>
          <w:p w14:paraId="304940C0"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51</w:t>
            </w:r>
          </w:p>
        </w:tc>
        <w:tc>
          <w:tcPr>
            <w:tcW w:w="3480" w:type="dxa"/>
            <w:shd w:val="clear" w:color="auto" w:fill="auto"/>
            <w:noWrap/>
            <w:vAlign w:val="bottom"/>
          </w:tcPr>
          <w:p w14:paraId="0545E2D1" w14:textId="77777777" w:rsidR="00041250" w:rsidRPr="009F0946" w:rsidRDefault="00041250" w:rsidP="00460DEC">
            <w:pPr>
              <w:suppressAutoHyphens w:val="0"/>
              <w:spacing w:line="360" w:lineRule="auto"/>
              <w:rPr>
                <w:lang w:val="ro-RO" w:eastAsia="en-US"/>
              </w:rPr>
            </w:pPr>
            <w:r w:rsidRPr="009F0946">
              <w:rPr>
                <w:lang w:val="ro-RO" w:eastAsia="en-US"/>
              </w:rPr>
              <w:t>Oliviere</w:t>
            </w:r>
          </w:p>
        </w:tc>
        <w:tc>
          <w:tcPr>
            <w:tcW w:w="960" w:type="dxa"/>
            <w:shd w:val="clear" w:color="auto" w:fill="auto"/>
            <w:noWrap/>
            <w:vAlign w:val="bottom"/>
          </w:tcPr>
          <w:p w14:paraId="651B0FF7" w14:textId="77777777" w:rsidR="00041250" w:rsidRPr="009F0946" w:rsidRDefault="00041250" w:rsidP="00460DEC">
            <w:pPr>
              <w:suppressAutoHyphens w:val="0"/>
              <w:spacing w:line="360" w:lineRule="auto"/>
              <w:jc w:val="right"/>
              <w:rPr>
                <w:lang w:val="ro-RO" w:eastAsia="en-US"/>
              </w:rPr>
            </w:pPr>
            <w:r w:rsidRPr="009F0946">
              <w:rPr>
                <w:lang w:val="ro-RO" w:eastAsia="en-US"/>
              </w:rPr>
              <w:t>30</w:t>
            </w:r>
          </w:p>
        </w:tc>
        <w:tc>
          <w:tcPr>
            <w:tcW w:w="2067" w:type="dxa"/>
            <w:shd w:val="clear" w:color="auto" w:fill="auto"/>
            <w:noWrap/>
            <w:vAlign w:val="bottom"/>
          </w:tcPr>
          <w:p w14:paraId="5A405EBB" w14:textId="77777777" w:rsidR="00041250" w:rsidRPr="009F0946" w:rsidRDefault="00041250" w:rsidP="00460DEC">
            <w:pPr>
              <w:suppressAutoHyphens w:val="0"/>
              <w:spacing w:line="360" w:lineRule="auto"/>
              <w:jc w:val="right"/>
              <w:rPr>
                <w:lang w:val="ro-RO" w:eastAsia="en-US"/>
              </w:rPr>
            </w:pPr>
            <w:r w:rsidRPr="009F0946">
              <w:rPr>
                <w:lang w:val="ro-RO" w:eastAsia="en-US"/>
              </w:rPr>
              <w:t>9,0 euro</w:t>
            </w:r>
          </w:p>
        </w:tc>
        <w:tc>
          <w:tcPr>
            <w:tcW w:w="2268" w:type="dxa"/>
            <w:shd w:val="clear" w:color="auto" w:fill="auto"/>
            <w:noWrap/>
            <w:vAlign w:val="bottom"/>
          </w:tcPr>
          <w:p w14:paraId="727F0A44" w14:textId="77777777" w:rsidR="00041250" w:rsidRPr="009F0946" w:rsidRDefault="00041250" w:rsidP="00460DEC">
            <w:pPr>
              <w:suppressAutoHyphens w:val="0"/>
              <w:spacing w:line="360" w:lineRule="auto"/>
              <w:jc w:val="right"/>
              <w:rPr>
                <w:lang w:val="ro-RO" w:eastAsia="en-US"/>
              </w:rPr>
            </w:pPr>
            <w:r w:rsidRPr="009F0946">
              <w:rPr>
                <w:lang w:val="ro-RO" w:eastAsia="en-US"/>
              </w:rPr>
              <w:t>270</w:t>
            </w:r>
          </w:p>
        </w:tc>
      </w:tr>
      <w:tr w:rsidR="00041250" w:rsidRPr="009F0946" w14:paraId="329CCDD9" w14:textId="77777777" w:rsidTr="00460DEC">
        <w:trPr>
          <w:trHeight w:val="270"/>
        </w:trPr>
        <w:tc>
          <w:tcPr>
            <w:tcW w:w="439" w:type="dxa"/>
            <w:shd w:val="clear" w:color="auto" w:fill="auto"/>
            <w:noWrap/>
            <w:vAlign w:val="bottom"/>
          </w:tcPr>
          <w:p w14:paraId="080E14EE" w14:textId="77777777" w:rsidR="00041250" w:rsidRPr="009F0946" w:rsidRDefault="00041250" w:rsidP="00460DEC">
            <w:pPr>
              <w:suppressAutoHyphens w:val="0"/>
              <w:spacing w:line="360" w:lineRule="auto"/>
              <w:rPr>
                <w:lang w:val="ro-RO" w:eastAsia="en-US"/>
              </w:rPr>
            </w:pPr>
          </w:p>
        </w:tc>
        <w:tc>
          <w:tcPr>
            <w:tcW w:w="3480" w:type="dxa"/>
            <w:shd w:val="clear" w:color="auto" w:fill="auto"/>
            <w:noWrap/>
            <w:vAlign w:val="bottom"/>
          </w:tcPr>
          <w:p w14:paraId="1F459461" w14:textId="77777777" w:rsidR="00041250" w:rsidRPr="009F0946" w:rsidRDefault="00041250" w:rsidP="00460DEC">
            <w:pPr>
              <w:suppressAutoHyphens w:val="0"/>
              <w:spacing w:line="360" w:lineRule="auto"/>
              <w:rPr>
                <w:lang w:val="ro-RO" w:eastAsia="en-US"/>
              </w:rPr>
            </w:pPr>
          </w:p>
        </w:tc>
        <w:tc>
          <w:tcPr>
            <w:tcW w:w="960" w:type="dxa"/>
            <w:shd w:val="clear" w:color="auto" w:fill="auto"/>
            <w:noWrap/>
            <w:vAlign w:val="bottom"/>
          </w:tcPr>
          <w:p w14:paraId="4B59FD44" w14:textId="77777777" w:rsidR="00041250" w:rsidRPr="009F0946" w:rsidRDefault="00041250" w:rsidP="00460DEC">
            <w:pPr>
              <w:suppressAutoHyphens w:val="0"/>
              <w:spacing w:line="360" w:lineRule="auto"/>
              <w:rPr>
                <w:lang w:val="ro-RO" w:eastAsia="en-US"/>
              </w:rPr>
            </w:pPr>
          </w:p>
        </w:tc>
        <w:tc>
          <w:tcPr>
            <w:tcW w:w="2067" w:type="dxa"/>
            <w:shd w:val="clear" w:color="auto" w:fill="auto"/>
            <w:noWrap/>
            <w:vAlign w:val="bottom"/>
          </w:tcPr>
          <w:p w14:paraId="5656041A" w14:textId="77777777" w:rsidR="00041250" w:rsidRPr="009F0946" w:rsidRDefault="00041250" w:rsidP="00460DEC">
            <w:pPr>
              <w:suppressAutoHyphens w:val="0"/>
              <w:spacing w:line="360" w:lineRule="auto"/>
              <w:rPr>
                <w:lang w:val="ro-RO" w:eastAsia="en-US"/>
              </w:rPr>
            </w:pPr>
          </w:p>
        </w:tc>
        <w:tc>
          <w:tcPr>
            <w:tcW w:w="2268" w:type="dxa"/>
            <w:shd w:val="clear" w:color="auto" w:fill="auto"/>
            <w:noWrap/>
            <w:vAlign w:val="bottom"/>
          </w:tcPr>
          <w:p w14:paraId="3CE83096" w14:textId="77777777" w:rsidR="00041250" w:rsidRPr="009F0946" w:rsidRDefault="00041250" w:rsidP="00460DEC">
            <w:pPr>
              <w:suppressAutoHyphens w:val="0"/>
              <w:spacing w:line="360" w:lineRule="auto"/>
              <w:rPr>
                <w:lang w:val="ro-RO" w:eastAsia="en-US"/>
              </w:rPr>
            </w:pPr>
          </w:p>
        </w:tc>
      </w:tr>
      <w:tr w:rsidR="00041250" w:rsidRPr="009F0946" w14:paraId="481B983D" w14:textId="77777777" w:rsidTr="00460DEC">
        <w:trPr>
          <w:trHeight w:val="360"/>
        </w:trPr>
        <w:tc>
          <w:tcPr>
            <w:tcW w:w="439" w:type="dxa"/>
            <w:shd w:val="clear" w:color="auto" w:fill="auto"/>
            <w:noWrap/>
            <w:vAlign w:val="bottom"/>
          </w:tcPr>
          <w:p w14:paraId="4491D220" w14:textId="77777777" w:rsidR="00041250" w:rsidRPr="009F0946" w:rsidRDefault="00041250" w:rsidP="00460DEC">
            <w:pPr>
              <w:suppressAutoHyphens w:val="0"/>
              <w:spacing w:line="360" w:lineRule="auto"/>
              <w:rPr>
                <w:lang w:val="ro-RO" w:eastAsia="en-US"/>
              </w:rPr>
            </w:pPr>
          </w:p>
        </w:tc>
        <w:tc>
          <w:tcPr>
            <w:tcW w:w="3480" w:type="dxa"/>
            <w:shd w:val="clear" w:color="auto" w:fill="auto"/>
            <w:noWrap/>
            <w:vAlign w:val="bottom"/>
          </w:tcPr>
          <w:p w14:paraId="2936FCBA" w14:textId="77777777" w:rsidR="00041250" w:rsidRPr="009F0946" w:rsidRDefault="00041250" w:rsidP="00460DEC">
            <w:pPr>
              <w:suppressAutoHyphens w:val="0"/>
              <w:spacing w:line="360" w:lineRule="auto"/>
              <w:rPr>
                <w:lang w:val="ro-RO" w:eastAsia="en-US"/>
              </w:rPr>
            </w:pPr>
          </w:p>
        </w:tc>
        <w:tc>
          <w:tcPr>
            <w:tcW w:w="960" w:type="dxa"/>
            <w:shd w:val="clear" w:color="auto" w:fill="auto"/>
            <w:noWrap/>
            <w:vAlign w:val="bottom"/>
          </w:tcPr>
          <w:p w14:paraId="3D8A4303" w14:textId="77777777" w:rsidR="00041250" w:rsidRPr="009F0946" w:rsidRDefault="00041250" w:rsidP="00460DEC">
            <w:pPr>
              <w:suppressAutoHyphens w:val="0"/>
              <w:spacing w:line="360" w:lineRule="auto"/>
              <w:rPr>
                <w:lang w:val="ro-RO" w:eastAsia="en-US"/>
              </w:rPr>
            </w:pPr>
          </w:p>
        </w:tc>
        <w:tc>
          <w:tcPr>
            <w:tcW w:w="2067" w:type="dxa"/>
            <w:shd w:val="clear" w:color="auto" w:fill="auto"/>
            <w:noWrap/>
            <w:vAlign w:val="bottom"/>
          </w:tcPr>
          <w:p w14:paraId="7C39A2F4" w14:textId="77777777" w:rsidR="00041250" w:rsidRPr="009F0946" w:rsidRDefault="00041250" w:rsidP="00460DEC">
            <w:pPr>
              <w:suppressAutoHyphens w:val="0"/>
              <w:spacing w:line="360" w:lineRule="auto"/>
              <w:rPr>
                <w:lang w:val="ro-RO" w:eastAsia="en-US"/>
              </w:rPr>
            </w:pPr>
            <w:r w:rsidRPr="009F0946">
              <w:rPr>
                <w:lang w:val="ro-RO" w:eastAsia="en-US"/>
              </w:rPr>
              <w:t>Total necesar</w:t>
            </w:r>
          </w:p>
        </w:tc>
        <w:tc>
          <w:tcPr>
            <w:tcW w:w="2268" w:type="dxa"/>
            <w:shd w:val="clear" w:color="auto" w:fill="auto"/>
            <w:noWrap/>
            <w:vAlign w:val="bottom"/>
          </w:tcPr>
          <w:p w14:paraId="4A2D54D0" w14:textId="77777777" w:rsidR="00041250" w:rsidRPr="009F0946" w:rsidRDefault="00041250" w:rsidP="00460DEC">
            <w:pPr>
              <w:suppressAutoHyphens w:val="0"/>
              <w:spacing w:line="360" w:lineRule="auto"/>
              <w:jc w:val="right"/>
              <w:rPr>
                <w:b/>
                <w:bCs/>
                <w:lang w:val="ro-RO" w:eastAsia="en-US"/>
              </w:rPr>
            </w:pPr>
            <w:r w:rsidRPr="009F0946">
              <w:rPr>
                <w:b/>
                <w:bCs/>
                <w:lang w:val="ro-RO" w:eastAsia="en-US"/>
              </w:rPr>
              <w:t>67.422 euro</w:t>
            </w:r>
          </w:p>
        </w:tc>
      </w:tr>
    </w:tbl>
    <w:p w14:paraId="65AC2C7B" w14:textId="77777777" w:rsidR="00041250" w:rsidRPr="009F0946" w:rsidRDefault="00041250" w:rsidP="00041250">
      <w:pPr>
        <w:spacing w:line="360" w:lineRule="auto"/>
        <w:jc w:val="both"/>
        <w:rPr>
          <w:b/>
          <w:lang w:val="ro-RO"/>
        </w:rPr>
      </w:pPr>
    </w:p>
    <w:p w14:paraId="19336019" w14:textId="77777777" w:rsidR="00041250" w:rsidRDefault="00041250" w:rsidP="00041250">
      <w:pPr>
        <w:spacing w:line="360" w:lineRule="auto"/>
        <w:jc w:val="both"/>
        <w:rPr>
          <w:b/>
          <w:lang w:val="ro-RO"/>
        </w:rPr>
      </w:pPr>
    </w:p>
    <w:p w14:paraId="62FA6AC2" w14:textId="77777777" w:rsidR="00041250" w:rsidRPr="009F0946" w:rsidRDefault="00041250" w:rsidP="00041250">
      <w:pPr>
        <w:spacing w:line="360" w:lineRule="auto"/>
        <w:jc w:val="both"/>
        <w:rPr>
          <w:b/>
          <w:lang w:val="ro-RO"/>
        </w:rPr>
      </w:pPr>
      <w:r w:rsidRPr="009F0946">
        <w:rPr>
          <w:b/>
          <w:lang w:val="ro-RO"/>
        </w:rPr>
        <w:t>Analiza financiar</w:t>
      </w:r>
      <w:r>
        <w:rPr>
          <w:b/>
          <w:lang w:val="ro-RO"/>
        </w:rPr>
        <w:t>ă</w:t>
      </w:r>
    </w:p>
    <w:p w14:paraId="3BDE7FD9" w14:textId="59399641" w:rsidR="00041250" w:rsidRPr="009F0946" w:rsidRDefault="00041250" w:rsidP="00041250">
      <w:pPr>
        <w:shd w:val="clear" w:color="auto" w:fill="FFFFFF"/>
        <w:spacing w:before="480" w:line="360" w:lineRule="auto"/>
        <w:jc w:val="both"/>
        <w:rPr>
          <w:spacing w:val="-4"/>
          <w:lang w:val="ro-RO"/>
        </w:rPr>
      </w:pPr>
      <w:r w:rsidRPr="009F0946">
        <w:rPr>
          <w:spacing w:val="-4"/>
          <w:lang w:val="ro-RO"/>
        </w:rPr>
        <w:t>Analiza financiar</w:t>
      </w:r>
      <w:r>
        <w:rPr>
          <w:spacing w:val="-4"/>
          <w:lang w:val="ro-RO"/>
        </w:rPr>
        <w:t>ă</w:t>
      </w:r>
    </w:p>
    <w:tbl>
      <w:tblPr>
        <w:tblW w:w="9531" w:type="dxa"/>
        <w:tblInd w:w="40" w:type="dxa"/>
        <w:tblLayout w:type="fixed"/>
        <w:tblCellMar>
          <w:left w:w="40" w:type="dxa"/>
          <w:right w:w="40" w:type="dxa"/>
        </w:tblCellMar>
        <w:tblLook w:val="0000" w:firstRow="0" w:lastRow="0" w:firstColumn="0" w:lastColumn="0" w:noHBand="0" w:noVBand="0"/>
      </w:tblPr>
      <w:tblGrid>
        <w:gridCol w:w="709"/>
        <w:gridCol w:w="5309"/>
        <w:gridCol w:w="1171"/>
        <w:gridCol w:w="1171"/>
        <w:gridCol w:w="1171"/>
      </w:tblGrid>
      <w:tr w:rsidR="00041250" w:rsidRPr="009F0946" w14:paraId="1B3A424D" w14:textId="77777777" w:rsidTr="00460DEC">
        <w:tblPrEx>
          <w:tblCellMar>
            <w:top w:w="0" w:type="dxa"/>
            <w:bottom w:w="0" w:type="dxa"/>
          </w:tblCellMar>
        </w:tblPrEx>
        <w:trPr>
          <w:trHeight w:hRule="exact" w:val="662"/>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61DB8CD5" w14:textId="77777777" w:rsidR="00041250" w:rsidRPr="009F0946" w:rsidRDefault="00041250" w:rsidP="00460DEC">
            <w:pPr>
              <w:shd w:val="clear" w:color="auto" w:fill="FFFFFF"/>
              <w:spacing w:line="360" w:lineRule="auto"/>
              <w:jc w:val="center"/>
              <w:rPr>
                <w:lang w:val="ro-RO"/>
              </w:rPr>
            </w:pPr>
            <w:r w:rsidRPr="009F0946">
              <w:rPr>
                <w:spacing w:val="-12"/>
                <w:lang w:val="ro-RO"/>
              </w:rPr>
              <w:t>Nr.crt.</w:t>
            </w:r>
          </w:p>
        </w:tc>
        <w:tc>
          <w:tcPr>
            <w:tcW w:w="5309" w:type="dxa"/>
            <w:tcBorders>
              <w:top w:val="single" w:sz="6" w:space="0" w:color="auto"/>
              <w:left w:val="single" w:sz="6" w:space="0" w:color="auto"/>
              <w:bottom w:val="single" w:sz="6" w:space="0" w:color="auto"/>
              <w:right w:val="single" w:sz="6" w:space="0" w:color="auto"/>
            </w:tcBorders>
            <w:shd w:val="clear" w:color="auto" w:fill="FFFFFF"/>
          </w:tcPr>
          <w:p w14:paraId="3EB6C1E3" w14:textId="77777777" w:rsidR="00041250" w:rsidRPr="009F0946" w:rsidRDefault="00041250" w:rsidP="00460DEC">
            <w:pPr>
              <w:shd w:val="clear" w:color="auto" w:fill="FFFFFF"/>
              <w:spacing w:line="360" w:lineRule="auto"/>
              <w:jc w:val="center"/>
              <w:rPr>
                <w:lang w:val="ro-RO"/>
              </w:rPr>
            </w:pPr>
            <w:r w:rsidRPr="009F0946">
              <w:rPr>
                <w:b/>
                <w:bCs/>
                <w:lang w:val="ro-RO"/>
              </w:rPr>
              <w:t>Formula</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0438FAA2" w14:textId="77777777" w:rsidR="00041250" w:rsidRPr="009F0946" w:rsidRDefault="00041250" w:rsidP="00460DEC">
            <w:pPr>
              <w:shd w:val="clear" w:color="auto" w:fill="FFFFFF"/>
              <w:spacing w:line="360" w:lineRule="auto"/>
              <w:jc w:val="center"/>
              <w:rPr>
                <w:lang w:val="ro-RO"/>
              </w:rPr>
            </w:pPr>
            <w:r w:rsidRPr="009F0946">
              <w:rPr>
                <w:lang w:val="ro-RO"/>
              </w:rPr>
              <w:t>2006</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18F3D22D" w14:textId="77777777" w:rsidR="00041250" w:rsidRPr="009F0946" w:rsidRDefault="00041250" w:rsidP="00460DEC">
            <w:pPr>
              <w:shd w:val="clear" w:color="auto" w:fill="FFFFFF"/>
              <w:spacing w:line="360" w:lineRule="auto"/>
              <w:jc w:val="center"/>
              <w:rPr>
                <w:lang w:val="ro-RO"/>
              </w:rPr>
            </w:pPr>
            <w:r w:rsidRPr="009F0946">
              <w:rPr>
                <w:lang w:val="ro-RO"/>
              </w:rPr>
              <w:t>2007</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5CD2BA19" w14:textId="77777777" w:rsidR="00041250" w:rsidRPr="009F0946" w:rsidRDefault="00041250" w:rsidP="00460DEC">
            <w:pPr>
              <w:shd w:val="clear" w:color="auto" w:fill="FFFFFF"/>
              <w:spacing w:line="360" w:lineRule="auto"/>
              <w:jc w:val="center"/>
              <w:rPr>
                <w:lang w:val="ro-RO"/>
              </w:rPr>
            </w:pPr>
            <w:r w:rsidRPr="009F0946">
              <w:rPr>
                <w:lang w:val="ro-RO"/>
              </w:rPr>
              <w:t>2008</w:t>
            </w:r>
          </w:p>
        </w:tc>
      </w:tr>
      <w:tr w:rsidR="00041250" w:rsidRPr="009F0946" w14:paraId="7547297B" w14:textId="77777777" w:rsidTr="00460DEC">
        <w:tblPrEx>
          <w:tblCellMar>
            <w:top w:w="0" w:type="dxa"/>
            <w:bottom w:w="0" w:type="dxa"/>
          </w:tblCellMar>
        </w:tblPrEx>
        <w:trPr>
          <w:trHeight w:hRule="exact" w:val="365"/>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50E490F" w14:textId="77777777" w:rsidR="00041250" w:rsidRPr="009F0946" w:rsidRDefault="00041250" w:rsidP="00460DEC">
            <w:pPr>
              <w:shd w:val="clear" w:color="auto" w:fill="FFFFFF"/>
              <w:spacing w:line="360" w:lineRule="auto"/>
              <w:jc w:val="center"/>
              <w:rPr>
                <w:lang w:val="ro-RO"/>
              </w:rPr>
            </w:pPr>
            <w:r w:rsidRPr="009F0946">
              <w:rPr>
                <w:b/>
                <w:bCs/>
                <w:lang w:val="ro-RO"/>
              </w:rPr>
              <w:t>1.</w:t>
            </w:r>
          </w:p>
        </w:tc>
        <w:tc>
          <w:tcPr>
            <w:tcW w:w="5309" w:type="dxa"/>
            <w:tcBorders>
              <w:top w:val="single" w:sz="6" w:space="0" w:color="auto"/>
              <w:left w:val="single" w:sz="6" w:space="0" w:color="auto"/>
              <w:bottom w:val="single" w:sz="6" w:space="0" w:color="auto"/>
              <w:right w:val="single" w:sz="6" w:space="0" w:color="auto"/>
            </w:tcBorders>
            <w:shd w:val="clear" w:color="auto" w:fill="FFFFFF"/>
          </w:tcPr>
          <w:p w14:paraId="30158A0F" w14:textId="77777777" w:rsidR="00041250" w:rsidRPr="009F0946" w:rsidRDefault="00041250" w:rsidP="00460DEC">
            <w:pPr>
              <w:shd w:val="clear" w:color="auto" w:fill="FFFFFF"/>
              <w:spacing w:line="360" w:lineRule="auto"/>
              <w:ind w:left="10"/>
              <w:rPr>
                <w:lang w:val="ro-RO"/>
              </w:rPr>
            </w:pPr>
            <w:r w:rsidRPr="009F0946">
              <w:rPr>
                <w:spacing w:val="-2"/>
                <w:lang w:val="ro-RO"/>
              </w:rPr>
              <w:t>Rentabilitatea capitalului "Profit net/Capital xl00</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455E3179" w14:textId="77777777" w:rsidR="00041250" w:rsidRPr="009F0946" w:rsidRDefault="00041250" w:rsidP="00460DEC">
            <w:pPr>
              <w:shd w:val="clear" w:color="auto" w:fill="FFFFFF"/>
              <w:spacing w:line="360" w:lineRule="auto"/>
              <w:jc w:val="center"/>
              <w:rPr>
                <w:lang w:val="ro-RO"/>
              </w:rPr>
            </w:pPr>
            <w:r w:rsidRPr="009F0946">
              <w:rPr>
                <w:bCs/>
                <w:spacing w:val="-6"/>
                <w:lang w:val="ro-RO"/>
              </w:rPr>
              <w:t>121.195%</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499CC87F" w14:textId="77777777" w:rsidR="00041250" w:rsidRPr="009F0946" w:rsidRDefault="00041250" w:rsidP="00460DEC">
            <w:pPr>
              <w:shd w:val="clear" w:color="auto" w:fill="FFFFFF"/>
              <w:spacing w:line="360" w:lineRule="auto"/>
              <w:rPr>
                <w:lang w:val="ro-RO"/>
              </w:rPr>
            </w:pPr>
            <w:r w:rsidRPr="009F0946">
              <w:rPr>
                <w:bCs/>
                <w:spacing w:val="-4"/>
                <w:lang w:val="ro-RO"/>
              </w:rPr>
              <w:t>231.018%</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1EC48C4D" w14:textId="77777777" w:rsidR="00041250" w:rsidRPr="009F0946" w:rsidRDefault="00041250" w:rsidP="00460DEC">
            <w:pPr>
              <w:shd w:val="clear" w:color="auto" w:fill="FFFFFF"/>
              <w:spacing w:line="360" w:lineRule="auto"/>
              <w:rPr>
                <w:lang w:val="ro-RO"/>
              </w:rPr>
            </w:pPr>
            <w:r w:rsidRPr="009F0946">
              <w:rPr>
                <w:bCs/>
                <w:lang w:val="ro-RO"/>
              </w:rPr>
              <w:t>241.54%</w:t>
            </w:r>
          </w:p>
        </w:tc>
      </w:tr>
      <w:tr w:rsidR="00041250" w:rsidRPr="009F0946" w14:paraId="24899588" w14:textId="77777777" w:rsidTr="00460DEC">
        <w:tblPrEx>
          <w:tblCellMar>
            <w:top w:w="0" w:type="dxa"/>
            <w:bottom w:w="0" w:type="dxa"/>
          </w:tblCellMar>
        </w:tblPrEx>
        <w:trPr>
          <w:trHeight w:hRule="exact" w:val="355"/>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460F46C6" w14:textId="77777777" w:rsidR="00041250" w:rsidRPr="009F0946" w:rsidRDefault="00041250" w:rsidP="00460DEC">
            <w:pPr>
              <w:shd w:val="clear" w:color="auto" w:fill="FFFFFF"/>
              <w:spacing w:line="360" w:lineRule="auto"/>
              <w:jc w:val="center"/>
              <w:rPr>
                <w:lang w:val="ro-RO"/>
              </w:rPr>
            </w:pPr>
            <w:r w:rsidRPr="009F0946">
              <w:rPr>
                <w:b/>
                <w:bCs/>
                <w:lang w:val="ro-RO"/>
              </w:rPr>
              <w:t>2.</w:t>
            </w:r>
          </w:p>
        </w:tc>
        <w:tc>
          <w:tcPr>
            <w:tcW w:w="5309" w:type="dxa"/>
            <w:tcBorders>
              <w:top w:val="single" w:sz="6" w:space="0" w:color="auto"/>
              <w:left w:val="single" w:sz="6" w:space="0" w:color="auto"/>
              <w:bottom w:val="single" w:sz="6" w:space="0" w:color="auto"/>
              <w:right w:val="single" w:sz="6" w:space="0" w:color="auto"/>
            </w:tcBorders>
            <w:shd w:val="clear" w:color="auto" w:fill="FFFFFF"/>
          </w:tcPr>
          <w:p w14:paraId="531AF3C5" w14:textId="77777777" w:rsidR="00041250" w:rsidRPr="009F0946" w:rsidRDefault="00041250" w:rsidP="00460DEC">
            <w:pPr>
              <w:shd w:val="clear" w:color="auto" w:fill="FFFFFF"/>
              <w:spacing w:line="360" w:lineRule="auto"/>
              <w:ind w:left="10"/>
              <w:rPr>
                <w:lang w:val="ro-RO"/>
              </w:rPr>
            </w:pPr>
            <w:r w:rsidRPr="009F0946">
              <w:rPr>
                <w:spacing w:val="-2"/>
                <w:lang w:val="ro-RO"/>
              </w:rPr>
              <w:t>Rentabilitatea activelor "Profit net/Total active xl00</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4C069E3D" w14:textId="77777777" w:rsidR="00041250" w:rsidRPr="009F0946" w:rsidRDefault="00041250" w:rsidP="00460DEC">
            <w:pPr>
              <w:shd w:val="clear" w:color="auto" w:fill="FFFFFF"/>
              <w:spacing w:line="360" w:lineRule="auto"/>
              <w:rPr>
                <w:lang w:val="ro-RO"/>
              </w:rPr>
            </w:pPr>
            <w:r w:rsidRPr="009F0946">
              <w:rPr>
                <w:bCs/>
                <w:lang w:val="ro-RO"/>
              </w:rPr>
              <w:t>4.304%</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34F1638D" w14:textId="77777777" w:rsidR="00041250" w:rsidRPr="009F0946" w:rsidRDefault="00041250" w:rsidP="00460DEC">
            <w:pPr>
              <w:shd w:val="clear" w:color="auto" w:fill="FFFFFF"/>
              <w:spacing w:line="360" w:lineRule="auto"/>
              <w:rPr>
                <w:lang w:val="ro-RO"/>
              </w:rPr>
            </w:pPr>
            <w:r w:rsidRPr="009F0946">
              <w:rPr>
                <w:lang w:val="ro-RO"/>
              </w:rPr>
              <w:t>13.17%</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2B84E673" w14:textId="77777777" w:rsidR="00041250" w:rsidRPr="009F0946" w:rsidRDefault="00041250" w:rsidP="00460DEC">
            <w:pPr>
              <w:shd w:val="clear" w:color="auto" w:fill="FFFFFF"/>
              <w:spacing w:line="360" w:lineRule="auto"/>
              <w:rPr>
                <w:lang w:val="ro-RO"/>
              </w:rPr>
            </w:pPr>
            <w:r w:rsidRPr="009F0946">
              <w:rPr>
                <w:lang w:val="ro-RO"/>
              </w:rPr>
              <w:t>11.75%</w:t>
            </w:r>
          </w:p>
        </w:tc>
      </w:tr>
      <w:tr w:rsidR="00041250" w:rsidRPr="009F0946" w14:paraId="18102583" w14:textId="77777777" w:rsidTr="00460DEC">
        <w:tblPrEx>
          <w:tblCellMar>
            <w:top w:w="0" w:type="dxa"/>
            <w:bottom w:w="0" w:type="dxa"/>
          </w:tblCellMar>
        </w:tblPrEx>
        <w:trPr>
          <w:trHeight w:hRule="exact" w:val="355"/>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4D3A4E62" w14:textId="77777777" w:rsidR="00041250" w:rsidRPr="009F0946" w:rsidRDefault="00041250" w:rsidP="00460DEC">
            <w:pPr>
              <w:shd w:val="clear" w:color="auto" w:fill="FFFFFF"/>
              <w:spacing w:line="360" w:lineRule="auto"/>
              <w:jc w:val="center"/>
              <w:rPr>
                <w:lang w:val="ro-RO"/>
              </w:rPr>
            </w:pPr>
            <w:r w:rsidRPr="009F0946">
              <w:rPr>
                <w:b/>
                <w:bCs/>
                <w:lang w:val="ro-RO"/>
              </w:rPr>
              <w:t>3.</w:t>
            </w:r>
          </w:p>
        </w:tc>
        <w:tc>
          <w:tcPr>
            <w:tcW w:w="5309" w:type="dxa"/>
            <w:tcBorders>
              <w:top w:val="single" w:sz="6" w:space="0" w:color="auto"/>
              <w:left w:val="single" w:sz="6" w:space="0" w:color="auto"/>
              <w:bottom w:val="single" w:sz="6" w:space="0" w:color="auto"/>
              <w:right w:val="single" w:sz="6" w:space="0" w:color="auto"/>
            </w:tcBorders>
            <w:shd w:val="clear" w:color="auto" w:fill="FFFFFF"/>
          </w:tcPr>
          <w:p w14:paraId="50DDE67C" w14:textId="77777777" w:rsidR="00041250" w:rsidRPr="009F0946" w:rsidRDefault="00041250" w:rsidP="00460DEC">
            <w:pPr>
              <w:shd w:val="clear" w:color="auto" w:fill="FFFFFF"/>
              <w:spacing w:line="360" w:lineRule="auto"/>
              <w:ind w:left="10"/>
              <w:rPr>
                <w:lang w:val="ro-RO"/>
              </w:rPr>
            </w:pPr>
            <w:r w:rsidRPr="009F0946">
              <w:rPr>
                <w:lang w:val="ro-RO"/>
              </w:rPr>
              <w:t>Marja profitului -</w:t>
            </w:r>
            <w:r>
              <w:rPr>
                <w:lang w:val="ro-RO"/>
              </w:rPr>
              <w:t xml:space="preserve"> </w:t>
            </w:r>
            <w:r w:rsidRPr="009F0946">
              <w:rPr>
                <w:lang w:val="ro-RO"/>
              </w:rPr>
              <w:t>Profit net/C.A. xl00</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6BDFF790" w14:textId="77777777" w:rsidR="00041250" w:rsidRPr="009F0946" w:rsidRDefault="00041250" w:rsidP="00460DEC">
            <w:pPr>
              <w:shd w:val="clear" w:color="auto" w:fill="FFFFFF"/>
              <w:spacing w:line="360" w:lineRule="auto"/>
              <w:ind w:left="19"/>
              <w:rPr>
                <w:lang w:val="ro-RO"/>
              </w:rPr>
            </w:pPr>
            <w:r w:rsidRPr="009F0946">
              <w:rPr>
                <w:bCs/>
                <w:lang w:val="ro-RO"/>
              </w:rPr>
              <w:t>0.855%</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0A294B53" w14:textId="77777777" w:rsidR="00041250" w:rsidRPr="009F0946" w:rsidRDefault="00041250" w:rsidP="00460DEC">
            <w:pPr>
              <w:shd w:val="clear" w:color="auto" w:fill="FFFFFF"/>
              <w:spacing w:line="360" w:lineRule="auto"/>
              <w:rPr>
                <w:lang w:val="ro-RO"/>
              </w:rPr>
            </w:pPr>
            <w:r w:rsidRPr="009F0946">
              <w:rPr>
                <w:bCs/>
                <w:lang w:val="ro-RO"/>
              </w:rPr>
              <w:t>8.18%</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6D3B53F1" w14:textId="77777777" w:rsidR="00041250" w:rsidRPr="009F0946" w:rsidRDefault="00041250" w:rsidP="00460DEC">
            <w:pPr>
              <w:shd w:val="clear" w:color="auto" w:fill="FFFFFF"/>
              <w:spacing w:line="360" w:lineRule="auto"/>
              <w:rPr>
                <w:lang w:val="ro-RO"/>
              </w:rPr>
            </w:pPr>
            <w:r w:rsidRPr="009F0946">
              <w:rPr>
                <w:bCs/>
                <w:lang w:val="ro-RO"/>
              </w:rPr>
              <w:t>10.524%</w:t>
            </w:r>
          </w:p>
        </w:tc>
      </w:tr>
      <w:tr w:rsidR="00041250" w:rsidRPr="009F0946" w14:paraId="558B147F" w14:textId="77777777" w:rsidTr="00460DEC">
        <w:tblPrEx>
          <w:tblCellMar>
            <w:top w:w="0" w:type="dxa"/>
            <w:bottom w:w="0" w:type="dxa"/>
          </w:tblCellMar>
        </w:tblPrEx>
        <w:trPr>
          <w:trHeight w:hRule="exact" w:val="355"/>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3E7BC7DD" w14:textId="77777777" w:rsidR="00041250" w:rsidRPr="009F0946" w:rsidRDefault="00041250" w:rsidP="00460DEC">
            <w:pPr>
              <w:shd w:val="clear" w:color="auto" w:fill="FFFFFF"/>
              <w:spacing w:line="360" w:lineRule="auto"/>
              <w:jc w:val="center"/>
              <w:rPr>
                <w:lang w:val="ro-RO"/>
              </w:rPr>
            </w:pPr>
            <w:r w:rsidRPr="009F0946">
              <w:rPr>
                <w:b/>
                <w:bCs/>
                <w:lang w:val="ro-RO"/>
              </w:rPr>
              <w:t>4.</w:t>
            </w:r>
          </w:p>
        </w:tc>
        <w:tc>
          <w:tcPr>
            <w:tcW w:w="5309" w:type="dxa"/>
            <w:tcBorders>
              <w:top w:val="single" w:sz="6" w:space="0" w:color="auto"/>
              <w:left w:val="single" w:sz="6" w:space="0" w:color="auto"/>
              <w:bottom w:val="single" w:sz="6" w:space="0" w:color="auto"/>
              <w:right w:val="single" w:sz="6" w:space="0" w:color="auto"/>
            </w:tcBorders>
            <w:shd w:val="clear" w:color="auto" w:fill="FFFFFF"/>
          </w:tcPr>
          <w:p w14:paraId="2DAF48BF" w14:textId="77777777" w:rsidR="00041250" w:rsidRPr="009F0946" w:rsidRDefault="00041250" w:rsidP="00460DEC">
            <w:pPr>
              <w:shd w:val="clear" w:color="auto" w:fill="FFFFFF"/>
              <w:spacing w:line="360" w:lineRule="auto"/>
              <w:rPr>
                <w:lang w:val="ro-RO"/>
              </w:rPr>
            </w:pPr>
            <w:r w:rsidRPr="009F0946">
              <w:rPr>
                <w:lang w:val="ro-RO"/>
              </w:rPr>
              <w:t>Rota</w:t>
            </w:r>
            <w:r>
              <w:rPr>
                <w:lang w:val="ro-RO"/>
              </w:rPr>
              <w:t>ţ</w:t>
            </w:r>
            <w:r w:rsidRPr="009F0946">
              <w:rPr>
                <w:lang w:val="ro-RO"/>
              </w:rPr>
              <w:t>ia activelor =C.A./Total active x 100</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38868A99" w14:textId="77777777" w:rsidR="00041250" w:rsidRPr="009F0946" w:rsidRDefault="00041250" w:rsidP="00460DEC">
            <w:pPr>
              <w:shd w:val="clear" w:color="auto" w:fill="FFFFFF"/>
              <w:spacing w:line="360" w:lineRule="auto"/>
              <w:rPr>
                <w:lang w:val="ro-RO"/>
              </w:rPr>
            </w:pPr>
            <w:r w:rsidRPr="009F0946">
              <w:rPr>
                <w:bCs/>
                <w:spacing w:val="-3"/>
                <w:lang w:val="ro-RO"/>
              </w:rPr>
              <w:t>208.054%</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1C7FE6CD" w14:textId="77777777" w:rsidR="00041250" w:rsidRPr="009F0946" w:rsidRDefault="00041250" w:rsidP="00460DEC">
            <w:pPr>
              <w:shd w:val="clear" w:color="auto" w:fill="FFFFFF"/>
              <w:spacing w:line="360" w:lineRule="auto"/>
              <w:ind w:left="10"/>
              <w:rPr>
                <w:lang w:val="ro-RO"/>
              </w:rPr>
            </w:pPr>
            <w:r w:rsidRPr="009F0946">
              <w:rPr>
                <w:bCs/>
                <w:spacing w:val="-6"/>
                <w:lang w:val="ro-RO"/>
              </w:rPr>
              <w:t>192.228%</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71C60A6E" w14:textId="77777777" w:rsidR="00041250" w:rsidRPr="009F0946" w:rsidRDefault="00041250" w:rsidP="00460DEC">
            <w:pPr>
              <w:shd w:val="clear" w:color="auto" w:fill="FFFFFF"/>
              <w:spacing w:line="360" w:lineRule="auto"/>
              <w:ind w:left="10"/>
              <w:rPr>
                <w:lang w:val="ro-RO"/>
              </w:rPr>
            </w:pPr>
            <w:r w:rsidRPr="009F0946">
              <w:rPr>
                <w:bCs/>
                <w:spacing w:val="-6"/>
                <w:lang w:val="ro-RO"/>
              </w:rPr>
              <w:t>147.837%</w:t>
            </w:r>
          </w:p>
        </w:tc>
      </w:tr>
      <w:tr w:rsidR="00041250" w:rsidRPr="009F0946" w14:paraId="2C5B3621" w14:textId="77777777" w:rsidTr="00460DEC">
        <w:tblPrEx>
          <w:tblCellMar>
            <w:top w:w="0" w:type="dxa"/>
            <w:bottom w:w="0" w:type="dxa"/>
          </w:tblCellMar>
        </w:tblPrEx>
        <w:trPr>
          <w:trHeight w:hRule="exact" w:val="288"/>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39E33C3" w14:textId="77777777" w:rsidR="00041250" w:rsidRPr="009F0946" w:rsidRDefault="00041250" w:rsidP="00460DEC">
            <w:pPr>
              <w:shd w:val="clear" w:color="auto" w:fill="FFFFFF"/>
              <w:spacing w:line="360" w:lineRule="auto"/>
              <w:jc w:val="center"/>
              <w:rPr>
                <w:lang w:val="ro-RO"/>
              </w:rPr>
            </w:pPr>
            <w:r w:rsidRPr="009F0946">
              <w:rPr>
                <w:b/>
                <w:bCs/>
                <w:lang w:val="ro-RO"/>
              </w:rPr>
              <w:t>5.</w:t>
            </w:r>
          </w:p>
        </w:tc>
        <w:tc>
          <w:tcPr>
            <w:tcW w:w="5309" w:type="dxa"/>
            <w:tcBorders>
              <w:top w:val="single" w:sz="6" w:space="0" w:color="auto"/>
              <w:left w:val="single" w:sz="6" w:space="0" w:color="auto"/>
              <w:bottom w:val="single" w:sz="6" w:space="0" w:color="auto"/>
              <w:right w:val="single" w:sz="6" w:space="0" w:color="auto"/>
            </w:tcBorders>
            <w:shd w:val="clear" w:color="auto" w:fill="FFFFFF"/>
          </w:tcPr>
          <w:p w14:paraId="7734A1B1" w14:textId="77777777" w:rsidR="00041250" w:rsidRPr="009F0946" w:rsidRDefault="00041250" w:rsidP="00460DEC">
            <w:pPr>
              <w:shd w:val="clear" w:color="auto" w:fill="FFFFFF"/>
              <w:spacing w:line="360" w:lineRule="auto"/>
              <w:rPr>
                <w:lang w:val="ro-RO"/>
              </w:rPr>
            </w:pPr>
            <w:r w:rsidRPr="009F0946">
              <w:rPr>
                <w:lang w:val="ro-RO"/>
              </w:rPr>
              <w:t xml:space="preserve">Gradul de </w:t>
            </w:r>
            <w:r>
              <w:rPr>
                <w:lang w:val="ro-RO"/>
              </w:rPr>
              <w:t>î</w:t>
            </w:r>
            <w:r w:rsidRPr="009F0946">
              <w:rPr>
                <w:lang w:val="ro-RO"/>
              </w:rPr>
              <w:t>ndatorare = Total active/Capital x 100</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392C0C0C" w14:textId="77777777" w:rsidR="00041250" w:rsidRPr="009F0946" w:rsidRDefault="00041250" w:rsidP="00460DEC">
            <w:pPr>
              <w:shd w:val="clear" w:color="auto" w:fill="FFFFFF"/>
              <w:spacing w:line="360" w:lineRule="auto"/>
              <w:rPr>
                <w:lang w:val="ro-RO"/>
              </w:rPr>
            </w:pPr>
            <w:r w:rsidRPr="009F0946">
              <w:rPr>
                <w:bCs/>
                <w:lang w:val="ro-RO"/>
              </w:rPr>
              <w:t>4.96%</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69D6EEDD" w14:textId="77777777" w:rsidR="00041250" w:rsidRPr="009F0946" w:rsidRDefault="00041250" w:rsidP="00460DEC">
            <w:pPr>
              <w:shd w:val="clear" w:color="auto" w:fill="FFFFFF"/>
              <w:spacing w:line="360" w:lineRule="auto"/>
              <w:rPr>
                <w:lang w:val="ro-RO"/>
              </w:rPr>
            </w:pPr>
            <w:r w:rsidRPr="009F0946">
              <w:rPr>
                <w:bCs/>
                <w:lang w:val="ro-RO"/>
              </w:rPr>
              <w:t>5.85%</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75969190" w14:textId="77777777" w:rsidR="00041250" w:rsidRPr="009F0946" w:rsidRDefault="00041250" w:rsidP="00460DEC">
            <w:pPr>
              <w:shd w:val="clear" w:color="auto" w:fill="FFFFFF"/>
              <w:spacing w:line="360" w:lineRule="auto"/>
              <w:rPr>
                <w:lang w:val="ro-RO"/>
              </w:rPr>
            </w:pPr>
            <w:r w:rsidRPr="009F0946">
              <w:rPr>
                <w:bCs/>
                <w:lang w:val="ro-RO"/>
              </w:rPr>
              <w:t>7.21%</w:t>
            </w:r>
          </w:p>
        </w:tc>
      </w:tr>
      <w:tr w:rsidR="00041250" w:rsidRPr="009F0946" w14:paraId="139FD9A5" w14:textId="77777777" w:rsidTr="00460DEC">
        <w:tblPrEx>
          <w:tblCellMar>
            <w:top w:w="0" w:type="dxa"/>
            <w:bottom w:w="0" w:type="dxa"/>
          </w:tblCellMar>
        </w:tblPrEx>
        <w:trPr>
          <w:trHeight w:hRule="exact" w:val="298"/>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42384A5C" w14:textId="77777777" w:rsidR="00041250" w:rsidRPr="009F0946" w:rsidRDefault="00041250" w:rsidP="00460DEC">
            <w:pPr>
              <w:shd w:val="clear" w:color="auto" w:fill="FFFFFF"/>
              <w:spacing w:line="360" w:lineRule="auto"/>
              <w:jc w:val="center"/>
              <w:rPr>
                <w:lang w:val="ro-RO"/>
              </w:rPr>
            </w:pPr>
            <w:r w:rsidRPr="009F0946">
              <w:rPr>
                <w:b/>
                <w:bCs/>
                <w:lang w:val="ro-RO"/>
              </w:rPr>
              <w:t>6.</w:t>
            </w:r>
          </w:p>
        </w:tc>
        <w:tc>
          <w:tcPr>
            <w:tcW w:w="5309" w:type="dxa"/>
            <w:tcBorders>
              <w:top w:val="single" w:sz="6" w:space="0" w:color="auto"/>
              <w:left w:val="single" w:sz="6" w:space="0" w:color="auto"/>
              <w:bottom w:val="single" w:sz="6" w:space="0" w:color="auto"/>
              <w:right w:val="single" w:sz="6" w:space="0" w:color="auto"/>
            </w:tcBorders>
            <w:shd w:val="clear" w:color="auto" w:fill="FFFFFF"/>
          </w:tcPr>
          <w:p w14:paraId="04897202" w14:textId="77777777" w:rsidR="00041250" w:rsidRPr="009F0946" w:rsidRDefault="00041250" w:rsidP="00460DEC">
            <w:pPr>
              <w:shd w:val="clear" w:color="auto" w:fill="FFFFFF"/>
              <w:spacing w:line="360" w:lineRule="auto"/>
              <w:rPr>
                <w:lang w:val="ro-RO"/>
              </w:rPr>
            </w:pPr>
            <w:r w:rsidRPr="009F0946">
              <w:rPr>
                <w:spacing w:val="-2"/>
                <w:lang w:val="ro-RO"/>
              </w:rPr>
              <w:t>Lichiditatea curent</w:t>
            </w:r>
            <w:r>
              <w:rPr>
                <w:spacing w:val="-2"/>
                <w:lang w:val="ro-RO"/>
              </w:rPr>
              <w:t>ă</w:t>
            </w:r>
            <w:r w:rsidRPr="009F0946">
              <w:rPr>
                <w:spacing w:val="-2"/>
                <w:lang w:val="ro-RO"/>
              </w:rPr>
              <w:t xml:space="preserve"> = Active Circulante/Pasive Circulante xlOO</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27E76E40" w14:textId="77777777" w:rsidR="00041250" w:rsidRPr="009F0946" w:rsidRDefault="00041250" w:rsidP="00460DEC">
            <w:pPr>
              <w:shd w:val="clear" w:color="auto" w:fill="FFFFFF"/>
              <w:spacing w:line="360" w:lineRule="auto"/>
              <w:rPr>
                <w:lang w:val="ro-RO"/>
              </w:rPr>
            </w:pPr>
            <w:r w:rsidRPr="009F0946">
              <w:rPr>
                <w:bCs/>
                <w:spacing w:val="-4"/>
                <w:lang w:val="ro-RO"/>
              </w:rPr>
              <w:t>292.73%</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747D5793" w14:textId="77777777" w:rsidR="00041250" w:rsidRPr="009F0946" w:rsidRDefault="00041250" w:rsidP="00460DEC">
            <w:pPr>
              <w:shd w:val="clear" w:color="auto" w:fill="FFFFFF"/>
              <w:spacing w:line="360" w:lineRule="auto"/>
              <w:rPr>
                <w:lang w:val="ro-RO"/>
              </w:rPr>
            </w:pPr>
            <w:r w:rsidRPr="009F0946">
              <w:rPr>
                <w:bCs/>
                <w:spacing w:val="-4"/>
                <w:lang w:val="ro-RO"/>
              </w:rPr>
              <w:t>358.021%</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0795A9CD" w14:textId="77777777" w:rsidR="00041250" w:rsidRPr="009F0946" w:rsidRDefault="00041250" w:rsidP="00460DEC">
            <w:pPr>
              <w:shd w:val="clear" w:color="auto" w:fill="FFFFFF"/>
              <w:spacing w:line="360" w:lineRule="auto"/>
              <w:rPr>
                <w:lang w:val="ro-RO"/>
              </w:rPr>
            </w:pPr>
            <w:r w:rsidRPr="009F0946">
              <w:rPr>
                <w:bCs/>
                <w:spacing w:val="-4"/>
                <w:lang w:val="ro-RO"/>
              </w:rPr>
              <w:t>401.486%</w:t>
            </w:r>
          </w:p>
        </w:tc>
      </w:tr>
    </w:tbl>
    <w:p w14:paraId="766D3CF2" w14:textId="77777777" w:rsidR="00041250" w:rsidRPr="009F0946" w:rsidRDefault="00041250" w:rsidP="00041250">
      <w:pPr>
        <w:spacing w:line="360" w:lineRule="auto"/>
        <w:jc w:val="both"/>
        <w:rPr>
          <w:b/>
          <w:lang w:val="ro-RO"/>
        </w:rPr>
      </w:pPr>
    </w:p>
    <w:p w14:paraId="612708CB" w14:textId="77777777" w:rsidR="00856200" w:rsidRDefault="00856200" w:rsidP="00041250">
      <w:pPr>
        <w:spacing w:line="360" w:lineRule="auto"/>
        <w:ind w:firstLine="709"/>
        <w:jc w:val="both"/>
        <w:rPr>
          <w:b/>
          <w:lang w:val="ro-RO"/>
        </w:rPr>
      </w:pPr>
    </w:p>
    <w:p w14:paraId="78055562" w14:textId="77777777" w:rsidR="00856200" w:rsidRDefault="00856200" w:rsidP="00041250">
      <w:pPr>
        <w:spacing w:line="360" w:lineRule="auto"/>
        <w:ind w:firstLine="709"/>
        <w:jc w:val="both"/>
        <w:rPr>
          <w:b/>
          <w:lang w:val="ro-RO"/>
        </w:rPr>
      </w:pPr>
    </w:p>
    <w:p w14:paraId="26788858" w14:textId="77777777" w:rsidR="00856200" w:rsidRDefault="00856200" w:rsidP="00041250">
      <w:pPr>
        <w:spacing w:line="360" w:lineRule="auto"/>
        <w:ind w:firstLine="709"/>
        <w:jc w:val="both"/>
        <w:rPr>
          <w:b/>
          <w:lang w:val="ro-RO"/>
        </w:rPr>
      </w:pPr>
    </w:p>
    <w:p w14:paraId="77CE7D37" w14:textId="77777777" w:rsidR="00856200" w:rsidRDefault="00856200" w:rsidP="00041250">
      <w:pPr>
        <w:spacing w:line="360" w:lineRule="auto"/>
        <w:ind w:firstLine="709"/>
        <w:jc w:val="both"/>
        <w:rPr>
          <w:b/>
          <w:lang w:val="ro-RO"/>
        </w:rPr>
      </w:pPr>
    </w:p>
    <w:p w14:paraId="5FAD84B7" w14:textId="77777777" w:rsidR="00856200" w:rsidRDefault="00856200" w:rsidP="00041250">
      <w:pPr>
        <w:spacing w:line="360" w:lineRule="auto"/>
        <w:ind w:firstLine="709"/>
        <w:jc w:val="both"/>
        <w:rPr>
          <w:b/>
          <w:lang w:val="ro-RO"/>
        </w:rPr>
      </w:pPr>
    </w:p>
    <w:p w14:paraId="4129BC8B" w14:textId="2C362647" w:rsidR="00041250" w:rsidRDefault="00041250" w:rsidP="00856200">
      <w:pPr>
        <w:spacing w:line="360" w:lineRule="auto"/>
        <w:ind w:firstLine="709"/>
        <w:jc w:val="both"/>
        <w:rPr>
          <w:b/>
          <w:lang w:val="ro-RO"/>
        </w:rPr>
      </w:pPr>
      <w:r w:rsidRPr="009F0946">
        <w:rPr>
          <w:b/>
          <w:lang w:val="ro-RO"/>
        </w:rPr>
        <w:lastRenderedPageBreak/>
        <w:t>CONCLUZII</w:t>
      </w:r>
    </w:p>
    <w:p w14:paraId="0293758C" w14:textId="77777777" w:rsidR="00041250" w:rsidRPr="009F0946" w:rsidRDefault="00041250" w:rsidP="00041250">
      <w:pPr>
        <w:pStyle w:val="BodyTextIndent2"/>
        <w:spacing w:line="360" w:lineRule="auto"/>
        <w:ind w:left="0" w:firstLine="709"/>
        <w:jc w:val="both"/>
        <w:rPr>
          <w:lang w:val="ro-RO"/>
        </w:rPr>
      </w:pPr>
      <w:r w:rsidRPr="009F0946">
        <w:rPr>
          <w:lang w:val="ro-RO"/>
        </w:rPr>
        <w:t>Menţinerea şi asigurarea calităţi</w:t>
      </w:r>
      <w:r>
        <w:rPr>
          <w:lang w:val="ro-RO"/>
        </w:rPr>
        <w:t>i</w:t>
      </w:r>
      <w:r w:rsidRPr="009F0946">
        <w:rPr>
          <w:lang w:val="ro-RO"/>
        </w:rPr>
        <w:t xml:space="preserve"> este una din</w:t>
      </w:r>
      <w:r>
        <w:rPr>
          <w:lang w:val="ro-RO"/>
        </w:rPr>
        <w:t>tre</w:t>
      </w:r>
      <w:r w:rsidRPr="009F0946">
        <w:rPr>
          <w:lang w:val="ro-RO"/>
        </w:rPr>
        <w:t xml:space="preserve"> condiţiile primordiale de reuşită a afacerii. Indiferent de tipul de afacere pentru care se realizează planul, este necesar să se stabilească încă de la început </w:t>
      </w:r>
      <w:r>
        <w:rPr>
          <w:lang w:val="ro-RO"/>
        </w:rPr>
        <w:t xml:space="preserve">faptul </w:t>
      </w:r>
      <w:r w:rsidRPr="009F0946">
        <w:rPr>
          <w:lang w:val="ro-RO"/>
        </w:rPr>
        <w:t>că satisfacţia clienţilor</w:t>
      </w:r>
      <w:r>
        <w:rPr>
          <w:lang w:val="ro-RO"/>
        </w:rPr>
        <w:t>,</w:t>
      </w:r>
      <w:r w:rsidRPr="009F0946">
        <w:rPr>
          <w:lang w:val="ro-RO"/>
        </w:rPr>
        <w:t xml:space="preserve"> la achiziţionarea produsului</w:t>
      </w:r>
      <w:r>
        <w:rPr>
          <w:lang w:val="ro-RO"/>
        </w:rPr>
        <w:t>,</w:t>
      </w:r>
      <w:r w:rsidRPr="009F0946">
        <w:rPr>
          <w:lang w:val="ro-RO"/>
        </w:rPr>
        <w:t xml:space="preserve"> este prioritară.</w:t>
      </w:r>
    </w:p>
    <w:p w14:paraId="6E1140A4" w14:textId="77777777" w:rsidR="00041250" w:rsidRPr="009F0946" w:rsidRDefault="00041250" w:rsidP="00041250">
      <w:pPr>
        <w:pStyle w:val="BodyTextIndent2"/>
        <w:spacing w:line="360" w:lineRule="auto"/>
        <w:ind w:left="0" w:firstLine="709"/>
        <w:rPr>
          <w:lang w:val="ro-RO"/>
        </w:rPr>
      </w:pPr>
      <w:r w:rsidRPr="009F0946">
        <w:rPr>
          <w:lang w:val="ro-RO"/>
        </w:rPr>
        <w:t>Analizând cererea publicului pentru servicii de calitate şi poziţia favorabilă a af</w:t>
      </w:r>
      <w:r>
        <w:rPr>
          <w:lang w:val="ro-RO"/>
        </w:rPr>
        <w:t xml:space="preserve">acerii dată de noutatea ofertei, </w:t>
      </w:r>
      <w:r w:rsidRPr="009F0946">
        <w:rPr>
          <w:lang w:val="ro-RO"/>
        </w:rPr>
        <w:t>se consideră c</w:t>
      </w:r>
      <w:r>
        <w:rPr>
          <w:lang w:val="ro-RO"/>
        </w:rPr>
        <w:t>ă</w:t>
      </w:r>
      <w:r w:rsidRPr="009F0946">
        <w:rPr>
          <w:lang w:val="ro-RO"/>
        </w:rPr>
        <w:t xml:space="preserve"> punctul critic </w:t>
      </w:r>
      <w:r>
        <w:rPr>
          <w:lang w:val="ro-RO"/>
        </w:rPr>
        <w:t>poate fi</w:t>
      </w:r>
      <w:r w:rsidRPr="009F0946">
        <w:rPr>
          <w:lang w:val="ro-RO"/>
        </w:rPr>
        <w:t xml:space="preserve"> atins doar în situaţii de criză deosebit de dure. Aceste dificultăţi ar putea </w:t>
      </w:r>
      <w:r>
        <w:rPr>
          <w:lang w:val="ro-RO"/>
        </w:rPr>
        <w:t>fi</w:t>
      </w:r>
      <w:r w:rsidRPr="009F0946">
        <w:rPr>
          <w:lang w:val="ro-RO"/>
        </w:rPr>
        <w:t xml:space="preserve"> generate de situaţii nefavorabile ale economiei naţionale (criz</w:t>
      </w:r>
      <w:r>
        <w:rPr>
          <w:lang w:val="ro-RO"/>
        </w:rPr>
        <w:t>ă</w:t>
      </w:r>
      <w:r w:rsidRPr="009F0946">
        <w:rPr>
          <w:lang w:val="ro-RO"/>
        </w:rPr>
        <w:t xml:space="preserve"> economic</w:t>
      </w:r>
      <w:r>
        <w:rPr>
          <w:lang w:val="ro-RO"/>
        </w:rPr>
        <w:t>ă</w:t>
      </w:r>
      <w:r w:rsidRPr="009F0946">
        <w:rPr>
          <w:lang w:val="ro-RO"/>
        </w:rPr>
        <w:t>)</w:t>
      </w:r>
      <w:r>
        <w:rPr>
          <w:lang w:val="ro-RO"/>
        </w:rPr>
        <w:t>, schimbări bruşt</w:t>
      </w:r>
      <w:r w:rsidRPr="009F0946">
        <w:rPr>
          <w:lang w:val="ro-RO"/>
        </w:rPr>
        <w:t xml:space="preserve">e ale sistemului politic (defavorabil iniţiativei particulare, o exagerată politică fiscală), dar şi </w:t>
      </w:r>
      <w:r>
        <w:rPr>
          <w:lang w:val="ro-RO"/>
        </w:rPr>
        <w:t xml:space="preserve">de </w:t>
      </w:r>
      <w:r w:rsidRPr="009F0946">
        <w:rPr>
          <w:lang w:val="ro-RO"/>
        </w:rPr>
        <w:t>nepricepere organizatorică şi concurenţă neloială.</w:t>
      </w:r>
    </w:p>
    <w:p w14:paraId="26E9CA0B" w14:textId="77777777" w:rsidR="00041250" w:rsidRPr="009F0946" w:rsidRDefault="00041250" w:rsidP="00041250">
      <w:pPr>
        <w:spacing w:line="360" w:lineRule="auto"/>
        <w:ind w:firstLine="709"/>
        <w:jc w:val="both"/>
        <w:rPr>
          <w:lang w:val="ro-RO"/>
        </w:rPr>
      </w:pPr>
      <w:r w:rsidRPr="009F0946">
        <w:rPr>
          <w:lang w:val="ro-RO"/>
        </w:rPr>
        <w:t>În final</w:t>
      </w:r>
      <w:r>
        <w:rPr>
          <w:lang w:val="ro-RO"/>
        </w:rPr>
        <w:t>,</w:t>
      </w:r>
      <w:r w:rsidRPr="009F0946">
        <w:rPr>
          <w:lang w:val="ro-RO"/>
        </w:rPr>
        <w:t xml:space="preserve"> concluzia este una singur</w:t>
      </w:r>
      <w:r>
        <w:rPr>
          <w:lang w:val="ro-RO"/>
        </w:rPr>
        <w:t>ă</w:t>
      </w:r>
      <w:r w:rsidRPr="009F0946">
        <w:rPr>
          <w:lang w:val="ro-RO"/>
        </w:rPr>
        <w:t xml:space="preserve">, </w:t>
      </w:r>
      <w:r>
        <w:rPr>
          <w:lang w:val="ro-RO"/>
        </w:rPr>
        <w:t xml:space="preserve">aceea că </w:t>
      </w:r>
      <w:r w:rsidRPr="009F0946">
        <w:rPr>
          <w:lang w:val="ro-RO"/>
        </w:rPr>
        <w:t>investi</w:t>
      </w:r>
      <w:r>
        <w:rPr>
          <w:lang w:val="ro-RO"/>
        </w:rPr>
        <w:t>ţ</w:t>
      </w:r>
      <w:r w:rsidRPr="009F0946">
        <w:rPr>
          <w:lang w:val="ro-RO"/>
        </w:rPr>
        <w:t>iile vor asigura o dezvoltare sigur</w:t>
      </w:r>
      <w:r>
        <w:rPr>
          <w:lang w:val="ro-RO"/>
        </w:rPr>
        <w:t>ă</w:t>
      </w:r>
      <w:r w:rsidRPr="009F0946">
        <w:rPr>
          <w:lang w:val="ro-RO"/>
        </w:rPr>
        <w:t xml:space="preserve"> a firmei </w:t>
      </w:r>
      <w:r>
        <w:rPr>
          <w:lang w:val="ro-RO"/>
        </w:rPr>
        <w:t xml:space="preserve">şi </w:t>
      </w:r>
      <w:r w:rsidRPr="009F0946">
        <w:rPr>
          <w:lang w:val="ro-RO"/>
        </w:rPr>
        <w:t>stabilizare</w:t>
      </w:r>
      <w:r>
        <w:rPr>
          <w:lang w:val="ro-RO"/>
        </w:rPr>
        <w:t>a</w:t>
      </w:r>
      <w:r w:rsidRPr="009F0946">
        <w:rPr>
          <w:lang w:val="ro-RO"/>
        </w:rPr>
        <w:t xml:space="preserve"> pe pia</w:t>
      </w:r>
      <w:r>
        <w:rPr>
          <w:lang w:val="ro-RO"/>
        </w:rPr>
        <w:t>ţă</w:t>
      </w:r>
      <w:r w:rsidRPr="009F0946">
        <w:rPr>
          <w:lang w:val="ro-RO"/>
        </w:rPr>
        <w:t>, iar cota de pia</w:t>
      </w:r>
      <w:r>
        <w:rPr>
          <w:lang w:val="ro-RO"/>
        </w:rPr>
        <w:t>ţă</w:t>
      </w:r>
      <w:r w:rsidRPr="009F0946">
        <w:rPr>
          <w:lang w:val="ro-RO"/>
        </w:rPr>
        <w:t xml:space="preserve"> ocupat</w:t>
      </w:r>
      <w:r>
        <w:rPr>
          <w:lang w:val="ro-RO"/>
        </w:rPr>
        <w:t>ă</w:t>
      </w:r>
      <w:r w:rsidRPr="009F0946">
        <w:rPr>
          <w:lang w:val="ro-RO"/>
        </w:rPr>
        <w:t xml:space="preserve"> </w:t>
      </w:r>
      <w:r>
        <w:rPr>
          <w:lang w:val="ro-RO"/>
        </w:rPr>
        <w:t>este estimată a fi</w:t>
      </w:r>
      <w:r w:rsidRPr="009F0946">
        <w:rPr>
          <w:lang w:val="ro-RO"/>
        </w:rPr>
        <w:t xml:space="preserve"> de aproximativ 15%.</w:t>
      </w:r>
      <w:r>
        <w:rPr>
          <w:lang w:val="ro-RO"/>
        </w:rPr>
        <w:t xml:space="preserve"> Ţ</w:t>
      </w:r>
      <w:r w:rsidRPr="009F0946">
        <w:rPr>
          <w:lang w:val="ro-RO"/>
        </w:rPr>
        <w:t>in</w:t>
      </w:r>
      <w:r>
        <w:rPr>
          <w:lang w:val="ro-RO"/>
        </w:rPr>
        <w:t>â</w:t>
      </w:r>
      <w:r w:rsidRPr="009F0946">
        <w:rPr>
          <w:lang w:val="ro-RO"/>
        </w:rPr>
        <w:t xml:space="preserve">nd cont </w:t>
      </w:r>
      <w:r>
        <w:rPr>
          <w:lang w:val="ro-RO"/>
        </w:rPr>
        <w:t>ş</w:t>
      </w:r>
      <w:r w:rsidRPr="009F0946">
        <w:rPr>
          <w:lang w:val="ro-RO"/>
        </w:rPr>
        <w:t>i de concuren</w:t>
      </w:r>
      <w:r>
        <w:rPr>
          <w:lang w:val="ro-RO"/>
        </w:rPr>
        <w:t>ţă</w:t>
      </w:r>
      <w:r w:rsidRPr="009F0946">
        <w:rPr>
          <w:lang w:val="ro-RO"/>
        </w:rPr>
        <w:t>, necesitatea form</w:t>
      </w:r>
      <w:r>
        <w:rPr>
          <w:lang w:val="ro-RO"/>
        </w:rPr>
        <w:t>ă</w:t>
      </w:r>
      <w:r w:rsidRPr="009F0946">
        <w:rPr>
          <w:lang w:val="ro-RO"/>
        </w:rPr>
        <w:t xml:space="preserve">rii unui punct de lucru profesional </w:t>
      </w:r>
      <w:r>
        <w:rPr>
          <w:lang w:val="ro-RO"/>
        </w:rPr>
        <w:t>ş</w:t>
      </w:r>
      <w:r w:rsidRPr="009F0946">
        <w:rPr>
          <w:lang w:val="ro-RO"/>
        </w:rPr>
        <w:t>i centralizat este imperios necesar</w:t>
      </w:r>
      <w:r>
        <w:rPr>
          <w:lang w:val="ro-RO"/>
        </w:rPr>
        <w:t>ă</w:t>
      </w:r>
      <w:r w:rsidRPr="009F0946">
        <w:rPr>
          <w:lang w:val="ro-RO"/>
        </w:rPr>
        <w:t>, altfel costurile de produc</w:t>
      </w:r>
      <w:r>
        <w:rPr>
          <w:lang w:val="ro-RO"/>
        </w:rPr>
        <w:t>ţ</w:t>
      </w:r>
      <w:r w:rsidRPr="009F0946">
        <w:rPr>
          <w:lang w:val="ro-RO"/>
        </w:rPr>
        <w:t>ie sunt mari iar solu</w:t>
      </w:r>
      <w:r>
        <w:rPr>
          <w:lang w:val="ro-RO"/>
        </w:rPr>
        <w:t>ţ</w:t>
      </w:r>
      <w:r w:rsidRPr="009F0946">
        <w:rPr>
          <w:lang w:val="ro-RO"/>
        </w:rPr>
        <w:t>iile de progres sunt reduse.</w:t>
      </w:r>
      <w:r w:rsidRPr="009F0946">
        <w:rPr>
          <w:b/>
          <w:bCs/>
          <w:u w:val="single"/>
          <w:lang w:val="ro-RO"/>
        </w:rPr>
        <w:t xml:space="preserve"> </w:t>
      </w:r>
    </w:p>
    <w:p w14:paraId="71F8D924" w14:textId="77777777" w:rsidR="00041250" w:rsidRPr="009F0946" w:rsidRDefault="00041250" w:rsidP="00041250">
      <w:pPr>
        <w:pStyle w:val="BodyTextIndent2"/>
        <w:spacing w:line="360" w:lineRule="auto"/>
        <w:ind w:left="0" w:firstLine="709"/>
        <w:jc w:val="both"/>
        <w:rPr>
          <w:lang w:val="ro-RO"/>
        </w:rPr>
      </w:pPr>
      <w:r w:rsidRPr="009F0946">
        <w:rPr>
          <w:lang w:val="ro-RO"/>
        </w:rPr>
        <w:t xml:space="preserve">Influenţele din exterior pot apărea din pricina produselor sau serviciilor oferite de firmele concurente, determinând schimbări în cadrul societăţii prin aducerea de îmbunătăţiri produselor şi serviciilor puse la dispoziţie de </w:t>
      </w:r>
      <w:r>
        <w:rPr>
          <w:lang w:val="ro-RO"/>
        </w:rPr>
        <w:t xml:space="preserve">către </w:t>
      </w:r>
      <w:r w:rsidRPr="009F0946">
        <w:rPr>
          <w:lang w:val="ro-RO"/>
        </w:rPr>
        <w:t>aceasta.</w:t>
      </w:r>
    </w:p>
    <w:p w14:paraId="72AF2F6A" w14:textId="77777777" w:rsidR="00041250" w:rsidRPr="009F0946" w:rsidRDefault="00041250" w:rsidP="00041250">
      <w:pPr>
        <w:pStyle w:val="BodyTextIndent2"/>
        <w:spacing w:line="360" w:lineRule="auto"/>
        <w:ind w:left="0" w:firstLine="709"/>
        <w:jc w:val="both"/>
        <w:rPr>
          <w:lang w:val="ro-RO"/>
        </w:rPr>
      </w:pPr>
      <w:r w:rsidRPr="009F0946">
        <w:rPr>
          <w:lang w:val="ro-RO"/>
        </w:rPr>
        <w:t>În primul rând</w:t>
      </w:r>
      <w:r>
        <w:rPr>
          <w:lang w:val="ro-RO"/>
        </w:rPr>
        <w:t>,</w:t>
      </w:r>
      <w:r w:rsidRPr="009F0946">
        <w:rPr>
          <w:lang w:val="ro-RO"/>
        </w:rPr>
        <w:t xml:space="preserve"> va fi necesară identificarea produselor</w:t>
      </w:r>
      <w:r>
        <w:rPr>
          <w:lang w:val="ro-RO"/>
        </w:rPr>
        <w:t xml:space="preserve"> </w:t>
      </w:r>
      <w:r w:rsidRPr="009F0946">
        <w:rPr>
          <w:lang w:val="ro-RO"/>
        </w:rPr>
        <w:t>/</w:t>
      </w:r>
      <w:r>
        <w:rPr>
          <w:lang w:val="ro-RO"/>
        </w:rPr>
        <w:t xml:space="preserve"> </w:t>
      </w:r>
      <w:r w:rsidRPr="009F0946">
        <w:rPr>
          <w:lang w:val="ro-RO"/>
        </w:rPr>
        <w:t xml:space="preserve">serviciilor concurente. Acestea </w:t>
      </w:r>
      <w:r>
        <w:rPr>
          <w:lang w:val="ro-RO"/>
        </w:rPr>
        <w:t>ar putea</w:t>
      </w:r>
      <w:r w:rsidRPr="009F0946">
        <w:rPr>
          <w:lang w:val="ro-RO"/>
        </w:rPr>
        <w:t xml:space="preserve"> fi similare cu cele ale firmei, </w:t>
      </w:r>
      <w:r>
        <w:rPr>
          <w:lang w:val="ro-RO"/>
        </w:rPr>
        <w:t>cu posibilitatea existenţei mai multor</w:t>
      </w:r>
      <w:r w:rsidRPr="009F0946">
        <w:rPr>
          <w:lang w:val="ro-RO"/>
        </w:rPr>
        <w:t xml:space="preserve"> cauze ce trebuie  identificate şi apoi eliminate. Reclama joacă</w:t>
      </w:r>
      <w:r>
        <w:rPr>
          <w:lang w:val="ro-RO"/>
        </w:rPr>
        <w:t>,</w:t>
      </w:r>
      <w:r w:rsidRPr="009F0946">
        <w:rPr>
          <w:lang w:val="ro-RO"/>
        </w:rPr>
        <w:t xml:space="preserve"> astfel</w:t>
      </w:r>
      <w:r>
        <w:rPr>
          <w:lang w:val="ro-RO"/>
        </w:rPr>
        <w:t>,</w:t>
      </w:r>
      <w:r w:rsidRPr="009F0946">
        <w:rPr>
          <w:lang w:val="ro-RO"/>
        </w:rPr>
        <w:t xml:space="preserve"> un rol important în promovarea imaginii produselor şi serviciilor, </w:t>
      </w:r>
      <w:r>
        <w:rPr>
          <w:lang w:val="ro-RO"/>
        </w:rPr>
        <w:t xml:space="preserve">şi </w:t>
      </w:r>
      <w:r w:rsidRPr="009F0946">
        <w:rPr>
          <w:lang w:val="ro-RO"/>
        </w:rPr>
        <w:t>implicit a firmei.</w:t>
      </w:r>
    </w:p>
    <w:p w14:paraId="45BAE0BB" w14:textId="77777777" w:rsidR="00041250" w:rsidRPr="009F0946" w:rsidRDefault="00041250" w:rsidP="00041250">
      <w:pPr>
        <w:shd w:val="clear" w:color="auto" w:fill="FFFFFF"/>
        <w:spacing w:line="360" w:lineRule="auto"/>
        <w:ind w:right="-902"/>
        <w:rPr>
          <w:lang w:val="ro-RO"/>
        </w:rPr>
      </w:pPr>
      <w:r w:rsidRPr="009F0946">
        <w:rPr>
          <w:lang w:val="ro-RO"/>
        </w:rPr>
        <w:t xml:space="preserve">   Prin atuurile sale confirmate – indicatorii de eficienţă economică prezentaţi -</w:t>
      </w:r>
      <w:r>
        <w:rPr>
          <w:lang w:val="ro-RO"/>
        </w:rPr>
        <w:t>,</w:t>
      </w:r>
      <w:r w:rsidRPr="009F0946">
        <w:rPr>
          <w:lang w:val="ro-RO"/>
        </w:rPr>
        <w:t xml:space="preserve"> datorită faptului că </w:t>
      </w:r>
    </w:p>
    <w:p w14:paraId="2D4C3D14" w14:textId="65BDD516" w:rsidR="00041250" w:rsidRPr="009F0946" w:rsidRDefault="00041250" w:rsidP="00041250">
      <w:pPr>
        <w:shd w:val="clear" w:color="auto" w:fill="FFFFFF"/>
        <w:spacing w:line="360" w:lineRule="auto"/>
        <w:ind w:right="-902"/>
        <w:rPr>
          <w:lang w:val="ro-RO"/>
        </w:rPr>
      </w:pPr>
      <w:r w:rsidRPr="009F0946">
        <w:rPr>
          <w:lang w:val="ro-RO"/>
        </w:rPr>
        <w:t xml:space="preserve">pragul de rentabilitate este depăşit de venituri şi prin realizarea de profit, </w:t>
      </w:r>
      <w:r w:rsidRPr="009F0946">
        <w:rPr>
          <w:i/>
          <w:iCs/>
          <w:lang w:val="ro-RO"/>
        </w:rPr>
        <w:t xml:space="preserve">SC </w:t>
      </w:r>
      <w:r>
        <w:rPr>
          <w:i/>
          <w:iCs/>
          <w:lang w:val="ro-RO"/>
        </w:rPr>
        <w:t>Bobo</w:t>
      </w:r>
      <w:r w:rsidRPr="009F0946">
        <w:rPr>
          <w:i/>
          <w:iCs/>
          <w:lang w:val="ro-RO"/>
        </w:rPr>
        <w:t>Catering SRL</w:t>
      </w:r>
      <w:r w:rsidRPr="009F0946">
        <w:rPr>
          <w:lang w:val="ro-RO"/>
        </w:rPr>
        <w:t xml:space="preserve"> </w:t>
      </w:r>
    </w:p>
    <w:p w14:paraId="60CFE541" w14:textId="77777777" w:rsidR="00041250" w:rsidRPr="009F0946" w:rsidRDefault="00041250" w:rsidP="00041250">
      <w:pPr>
        <w:shd w:val="clear" w:color="auto" w:fill="FFFFFF"/>
        <w:spacing w:line="360" w:lineRule="auto"/>
        <w:ind w:right="45"/>
        <w:rPr>
          <w:lang w:val="ro-RO"/>
        </w:rPr>
      </w:pPr>
      <w:r w:rsidRPr="009F0946">
        <w:rPr>
          <w:lang w:val="ro-RO"/>
        </w:rPr>
        <w:t>poate deveni un actor major pe piaţa de catering, în continuă creştere.</w:t>
      </w:r>
    </w:p>
    <w:p w14:paraId="312564A9" w14:textId="77777777" w:rsidR="00041250" w:rsidRPr="009F0946" w:rsidRDefault="00041250" w:rsidP="00041250">
      <w:pPr>
        <w:spacing w:line="360" w:lineRule="auto"/>
        <w:ind w:firstLine="709"/>
        <w:jc w:val="both"/>
        <w:rPr>
          <w:b/>
          <w:lang w:val="ro-RO"/>
        </w:rPr>
      </w:pPr>
    </w:p>
    <w:p w14:paraId="738B9B37" w14:textId="1EC95106" w:rsidR="00041250" w:rsidRPr="009F0946" w:rsidRDefault="00041250" w:rsidP="00041250">
      <w:pPr>
        <w:tabs>
          <w:tab w:val="left" w:pos="900"/>
        </w:tabs>
        <w:spacing w:line="360" w:lineRule="auto"/>
        <w:jc w:val="both"/>
        <w:rPr>
          <w:b/>
          <w:bCs/>
          <w:sz w:val="32"/>
          <w:lang w:val="ro-RO"/>
        </w:rPr>
      </w:pPr>
      <w:r w:rsidRPr="009F0946">
        <w:rPr>
          <w:b/>
          <w:bCs/>
          <w:sz w:val="32"/>
          <w:lang w:val="ro-RO"/>
        </w:rPr>
        <w:t>Bibliografie:</w:t>
      </w:r>
    </w:p>
    <w:p w14:paraId="4DCE8A56" w14:textId="77777777" w:rsidR="00041250" w:rsidRPr="009F0946" w:rsidRDefault="00041250" w:rsidP="00041250">
      <w:pPr>
        <w:numPr>
          <w:ilvl w:val="0"/>
          <w:numId w:val="31"/>
        </w:numPr>
        <w:tabs>
          <w:tab w:val="left" w:pos="900"/>
        </w:tabs>
        <w:suppressAutoHyphens w:val="0"/>
        <w:spacing w:line="360" w:lineRule="auto"/>
        <w:jc w:val="both"/>
        <w:rPr>
          <w:lang w:val="ro-RO"/>
        </w:rPr>
      </w:pPr>
      <w:r w:rsidRPr="009F0946">
        <w:rPr>
          <w:lang w:val="ro-RO"/>
        </w:rPr>
        <w:t>D.Porojan,</w:t>
      </w:r>
      <w:r w:rsidRPr="009F0946">
        <w:rPr>
          <w:i/>
          <w:lang w:val="ro-RO"/>
        </w:rPr>
        <w:t xml:space="preserve"> Planul de afaceri, </w:t>
      </w:r>
      <w:r w:rsidRPr="009F0946">
        <w:rPr>
          <w:lang w:val="ro-RO"/>
        </w:rPr>
        <w:t>Editura Irecson</w:t>
      </w:r>
      <w:r w:rsidRPr="009F0946">
        <w:rPr>
          <w:i/>
          <w:lang w:val="ro-RO"/>
        </w:rPr>
        <w:t xml:space="preserve">, </w:t>
      </w:r>
      <w:r w:rsidRPr="009F0946">
        <w:rPr>
          <w:lang w:val="ro-RO"/>
        </w:rPr>
        <w:t>Bucuresti, 2007</w:t>
      </w:r>
    </w:p>
    <w:p w14:paraId="079DDABD" w14:textId="77777777" w:rsidR="00041250" w:rsidRPr="009F0946" w:rsidRDefault="00041250" w:rsidP="00041250">
      <w:pPr>
        <w:numPr>
          <w:ilvl w:val="0"/>
          <w:numId w:val="31"/>
        </w:numPr>
        <w:tabs>
          <w:tab w:val="left" w:pos="900"/>
        </w:tabs>
        <w:suppressAutoHyphens w:val="0"/>
        <w:spacing w:line="360" w:lineRule="auto"/>
        <w:jc w:val="both"/>
        <w:rPr>
          <w:lang w:val="ro-RO"/>
        </w:rPr>
      </w:pPr>
      <w:r w:rsidRPr="009F0946">
        <w:rPr>
          <w:lang w:val="ro-RO"/>
        </w:rPr>
        <w:t xml:space="preserve">Brian Finch, </w:t>
      </w:r>
      <w:r w:rsidRPr="009F0946">
        <w:rPr>
          <w:i/>
          <w:lang w:val="ro-RO"/>
        </w:rPr>
        <w:t>Cum s</w:t>
      </w:r>
      <w:r>
        <w:rPr>
          <w:i/>
          <w:lang w:val="ro-RO"/>
        </w:rPr>
        <w:t>ă</w:t>
      </w:r>
      <w:r w:rsidRPr="009F0946">
        <w:rPr>
          <w:i/>
          <w:lang w:val="ro-RO"/>
        </w:rPr>
        <w:t xml:space="preserve"> concepi un plan de afaceri, </w:t>
      </w:r>
      <w:r w:rsidRPr="009F0946">
        <w:rPr>
          <w:lang w:val="ro-RO"/>
        </w:rPr>
        <w:t>Editura Rentrop&amp;Straton, Bucuresti, 2007</w:t>
      </w:r>
    </w:p>
    <w:p w14:paraId="4DDD41CD" w14:textId="77777777" w:rsidR="00041250" w:rsidRPr="009F0946" w:rsidRDefault="00041250" w:rsidP="00041250">
      <w:pPr>
        <w:numPr>
          <w:ilvl w:val="0"/>
          <w:numId w:val="31"/>
        </w:numPr>
        <w:tabs>
          <w:tab w:val="left" w:pos="900"/>
        </w:tabs>
        <w:suppressAutoHyphens w:val="0"/>
        <w:spacing w:line="360" w:lineRule="auto"/>
        <w:jc w:val="both"/>
        <w:rPr>
          <w:lang w:val="ro-RO"/>
        </w:rPr>
      </w:pPr>
      <w:r w:rsidRPr="009F0946">
        <w:rPr>
          <w:lang w:val="ro-RO"/>
        </w:rPr>
        <w:t>I. Kerbalek,</w:t>
      </w:r>
      <w:r w:rsidRPr="009F0946">
        <w:rPr>
          <w:i/>
          <w:lang w:val="ro-RO"/>
        </w:rPr>
        <w:t xml:space="preserve">  Economia </w:t>
      </w:r>
      <w:r>
        <w:rPr>
          <w:i/>
          <w:lang w:val="ro-RO"/>
        </w:rPr>
        <w:t>î</w:t>
      </w:r>
      <w:r w:rsidRPr="009F0946">
        <w:rPr>
          <w:i/>
          <w:lang w:val="ro-RO"/>
        </w:rPr>
        <w:t>ntreprinderii</w:t>
      </w:r>
      <w:r w:rsidRPr="009F0946">
        <w:rPr>
          <w:lang w:val="ro-RO"/>
        </w:rPr>
        <w:t xml:space="preserve">, Editura Gruber, Bucuresti 2005 </w:t>
      </w:r>
    </w:p>
    <w:p w14:paraId="3C3237B4" w14:textId="77777777" w:rsidR="00041250" w:rsidRPr="009F0946" w:rsidRDefault="00041250" w:rsidP="00041250">
      <w:pPr>
        <w:numPr>
          <w:ilvl w:val="0"/>
          <w:numId w:val="31"/>
        </w:numPr>
        <w:tabs>
          <w:tab w:val="left" w:pos="900"/>
        </w:tabs>
        <w:suppressAutoHyphens w:val="0"/>
        <w:spacing w:line="360" w:lineRule="auto"/>
        <w:jc w:val="both"/>
        <w:rPr>
          <w:lang w:val="ro-RO"/>
        </w:rPr>
      </w:pPr>
      <w:r w:rsidRPr="009F0946">
        <w:rPr>
          <w:lang w:val="ro-RO"/>
        </w:rPr>
        <w:t>Cibela Neagu</w:t>
      </w:r>
      <w:r w:rsidRPr="009F0946">
        <w:rPr>
          <w:i/>
          <w:lang w:val="ro-RO"/>
        </w:rPr>
        <w:t xml:space="preserve">, </w:t>
      </w:r>
      <w:r w:rsidRPr="009F0946">
        <w:rPr>
          <w:lang w:val="ro-RO"/>
        </w:rPr>
        <w:t xml:space="preserve">Mircea Udrescu, </w:t>
      </w:r>
      <w:r w:rsidRPr="009F0946">
        <w:rPr>
          <w:i/>
          <w:lang w:val="ro-RO"/>
        </w:rPr>
        <w:t>Managementul organiza</w:t>
      </w:r>
      <w:r>
        <w:rPr>
          <w:i/>
          <w:lang w:val="ro-RO"/>
        </w:rPr>
        <w:t>ţ</w:t>
      </w:r>
      <w:r w:rsidRPr="009F0946">
        <w:rPr>
          <w:i/>
          <w:lang w:val="ro-RO"/>
        </w:rPr>
        <w:t>iei</w:t>
      </w:r>
      <w:r w:rsidRPr="009F0946">
        <w:rPr>
          <w:lang w:val="ro-RO"/>
        </w:rPr>
        <w:t>,</w:t>
      </w:r>
      <w:r w:rsidRPr="009F0946">
        <w:rPr>
          <w:i/>
          <w:lang w:val="ro-RO"/>
        </w:rPr>
        <w:t xml:space="preserve"> </w:t>
      </w:r>
      <w:r w:rsidRPr="009F0946">
        <w:rPr>
          <w:lang w:val="ro-RO"/>
        </w:rPr>
        <w:t>Editura  Tritonic, Buc. 2008.</w:t>
      </w:r>
    </w:p>
    <w:p w14:paraId="6D8FD33F" w14:textId="77777777" w:rsidR="00041250" w:rsidRPr="009F0946" w:rsidRDefault="00041250" w:rsidP="00041250">
      <w:pPr>
        <w:numPr>
          <w:ilvl w:val="0"/>
          <w:numId w:val="31"/>
        </w:numPr>
        <w:tabs>
          <w:tab w:val="left" w:pos="900"/>
        </w:tabs>
        <w:suppressAutoHyphens w:val="0"/>
        <w:spacing w:line="360" w:lineRule="auto"/>
        <w:jc w:val="both"/>
        <w:rPr>
          <w:lang w:val="ro-RO"/>
        </w:rPr>
      </w:pPr>
      <w:r w:rsidRPr="009F0946">
        <w:rPr>
          <w:lang w:val="ro-RO"/>
        </w:rPr>
        <w:t>Cornel Crecana</w:t>
      </w:r>
      <w:r w:rsidRPr="009F0946">
        <w:rPr>
          <w:i/>
          <w:lang w:val="ro-RO"/>
        </w:rPr>
        <w:t xml:space="preserve"> , Ghidul afacerilor mici</w:t>
      </w:r>
      <w:r w:rsidRPr="009F0946">
        <w:rPr>
          <w:lang w:val="ro-RO"/>
        </w:rPr>
        <w:t>, , Editura Economica, Buc. 2004</w:t>
      </w:r>
    </w:p>
    <w:p w14:paraId="2E677FF2" w14:textId="77777777" w:rsidR="00041250" w:rsidRPr="009F0946" w:rsidRDefault="00041250" w:rsidP="00041250">
      <w:pPr>
        <w:spacing w:line="360" w:lineRule="auto"/>
        <w:ind w:firstLine="709"/>
        <w:jc w:val="both"/>
        <w:rPr>
          <w:b/>
          <w:lang w:val="ro-RO"/>
        </w:rPr>
      </w:pPr>
    </w:p>
    <w:p w14:paraId="53A420C2" w14:textId="77777777" w:rsidR="00041250" w:rsidRPr="009F0946" w:rsidRDefault="00041250" w:rsidP="00041250">
      <w:pPr>
        <w:spacing w:line="360" w:lineRule="auto"/>
        <w:ind w:firstLine="709"/>
        <w:jc w:val="both"/>
        <w:rPr>
          <w:b/>
          <w:lang w:val="ro-RO"/>
        </w:rPr>
      </w:pPr>
    </w:p>
    <w:p w14:paraId="5A899502" w14:textId="77777777" w:rsidR="00041250" w:rsidRPr="009F0946" w:rsidRDefault="00041250" w:rsidP="00041250">
      <w:pPr>
        <w:spacing w:line="360" w:lineRule="auto"/>
        <w:ind w:firstLine="709"/>
        <w:jc w:val="both"/>
        <w:rPr>
          <w:b/>
          <w:lang w:val="ro-RO"/>
        </w:rPr>
      </w:pPr>
    </w:p>
    <w:p w14:paraId="27F229AB" w14:textId="77777777" w:rsidR="007E7C6F" w:rsidRPr="009F0946" w:rsidRDefault="007E7C6F" w:rsidP="007E7C6F">
      <w:pPr>
        <w:shd w:val="clear" w:color="auto" w:fill="FFFFFF"/>
        <w:spacing w:before="278" w:line="360" w:lineRule="auto"/>
        <w:ind w:right="10" w:firstLine="709"/>
        <w:jc w:val="both"/>
        <w:rPr>
          <w:lang w:val="ro-RO"/>
        </w:rPr>
      </w:pPr>
    </w:p>
    <w:p w14:paraId="03626979" w14:textId="77777777" w:rsidR="00FF016B" w:rsidRPr="009F0946" w:rsidRDefault="00FF016B" w:rsidP="00FF016B">
      <w:pPr>
        <w:pStyle w:val="BodyTextIndent21"/>
        <w:tabs>
          <w:tab w:val="clear" w:pos="-540"/>
        </w:tabs>
        <w:spacing w:line="360" w:lineRule="auto"/>
        <w:ind w:left="360" w:firstLine="0"/>
        <w:jc w:val="both"/>
        <w:rPr>
          <w:sz w:val="24"/>
          <w:szCs w:val="24"/>
          <w:lang w:val="ro-RO"/>
        </w:rPr>
      </w:pPr>
    </w:p>
    <w:p w14:paraId="5D20A93C" w14:textId="77777777" w:rsidR="00FF016B" w:rsidRDefault="00FF016B" w:rsidP="00FF016B">
      <w:pPr>
        <w:suppressAutoHyphens w:val="0"/>
        <w:spacing w:line="360" w:lineRule="auto"/>
        <w:ind w:left="2160"/>
        <w:jc w:val="both"/>
        <w:rPr>
          <w:color w:val="000000"/>
          <w:lang w:val="ro-RO"/>
        </w:rPr>
      </w:pPr>
    </w:p>
    <w:p w14:paraId="0D64B3BF" w14:textId="77777777" w:rsidR="00871762" w:rsidRDefault="00871762" w:rsidP="004B234C">
      <w:pPr>
        <w:pStyle w:val="BodyTextIndent21"/>
        <w:spacing w:line="360" w:lineRule="auto"/>
        <w:ind w:left="0" w:firstLine="0"/>
        <w:jc w:val="both"/>
        <w:rPr>
          <w:sz w:val="24"/>
          <w:szCs w:val="24"/>
          <w:lang w:val="ro-RO"/>
        </w:rPr>
      </w:pPr>
    </w:p>
    <w:p w14:paraId="55FE2580" w14:textId="77777777" w:rsidR="00871762" w:rsidRPr="009F0946" w:rsidRDefault="00871762" w:rsidP="004B234C">
      <w:pPr>
        <w:pStyle w:val="BodyTextIndent21"/>
        <w:spacing w:line="360" w:lineRule="auto"/>
        <w:ind w:left="0" w:firstLine="0"/>
        <w:jc w:val="both"/>
        <w:rPr>
          <w:sz w:val="24"/>
          <w:szCs w:val="24"/>
          <w:lang w:val="ro-RO"/>
        </w:rPr>
      </w:pPr>
    </w:p>
    <w:p w14:paraId="69E66D37" w14:textId="77777777" w:rsidR="004B234C" w:rsidRPr="009F0946" w:rsidRDefault="004B234C" w:rsidP="004B234C">
      <w:pPr>
        <w:pStyle w:val="BodyTextIndent21"/>
        <w:spacing w:line="360" w:lineRule="auto"/>
        <w:ind w:left="0" w:firstLine="0"/>
        <w:jc w:val="both"/>
        <w:rPr>
          <w:sz w:val="24"/>
          <w:szCs w:val="24"/>
          <w:lang w:val="ro-RO"/>
        </w:rPr>
      </w:pPr>
      <w:r w:rsidRPr="009F0946">
        <w:rPr>
          <w:sz w:val="24"/>
          <w:szCs w:val="24"/>
          <w:lang w:val="ro-RO"/>
        </w:rPr>
        <w:tab/>
      </w:r>
    </w:p>
    <w:p w14:paraId="6D4C2E2F" w14:textId="77777777" w:rsidR="004B234C" w:rsidRPr="009F0946" w:rsidRDefault="004B234C" w:rsidP="004B234C">
      <w:pPr>
        <w:spacing w:line="360" w:lineRule="auto"/>
        <w:ind w:firstLine="720"/>
        <w:jc w:val="both"/>
        <w:rPr>
          <w:lang w:val="ro-RO"/>
        </w:rPr>
      </w:pPr>
    </w:p>
    <w:p w14:paraId="4CCC547A" w14:textId="179F7330" w:rsidR="004B234C" w:rsidRPr="009F0946" w:rsidRDefault="00F33DB9" w:rsidP="004B234C">
      <w:pPr>
        <w:pStyle w:val="BodyTextIndent21"/>
        <w:spacing w:line="360" w:lineRule="auto"/>
        <w:jc w:val="both"/>
        <w:rPr>
          <w:sz w:val="24"/>
          <w:szCs w:val="24"/>
          <w:lang w:val="ro-RO"/>
        </w:rPr>
      </w:pPr>
      <w:r w:rsidRPr="009F0946">
        <w:rPr>
          <w:sz w:val="24"/>
          <w:szCs w:val="24"/>
          <w:lang w:val="ro-RO"/>
        </w:rPr>
        <w:t xml:space="preserve">     </w:t>
      </w:r>
    </w:p>
    <w:p w14:paraId="61A0C727" w14:textId="5B12C922" w:rsidR="00F33DB9" w:rsidRPr="009F0946" w:rsidRDefault="00F33DB9" w:rsidP="004B234C">
      <w:pPr>
        <w:pStyle w:val="BodyTextIndent21"/>
        <w:tabs>
          <w:tab w:val="clear" w:pos="-540"/>
          <w:tab w:val="left" w:pos="720"/>
        </w:tabs>
        <w:spacing w:line="360" w:lineRule="auto"/>
        <w:ind w:left="0" w:firstLine="180"/>
        <w:jc w:val="both"/>
        <w:rPr>
          <w:sz w:val="24"/>
          <w:szCs w:val="24"/>
          <w:lang w:val="ro-RO"/>
        </w:rPr>
      </w:pPr>
    </w:p>
    <w:p w14:paraId="7004FE47" w14:textId="77777777" w:rsidR="00F33DB9" w:rsidRPr="009F0946" w:rsidRDefault="00F33DB9" w:rsidP="00F33DB9">
      <w:pPr>
        <w:pStyle w:val="BodyTextIndent21"/>
        <w:spacing w:line="360" w:lineRule="auto"/>
        <w:ind w:left="0" w:firstLine="180"/>
        <w:jc w:val="both"/>
        <w:rPr>
          <w:b/>
          <w:sz w:val="24"/>
          <w:szCs w:val="24"/>
          <w:lang w:val="ro-RO"/>
        </w:rPr>
      </w:pPr>
      <w:r w:rsidRPr="009F0946">
        <w:rPr>
          <w:b/>
          <w:sz w:val="24"/>
          <w:szCs w:val="24"/>
          <w:lang w:val="ro-RO"/>
        </w:rPr>
        <w:t xml:space="preserve"> </w:t>
      </w:r>
    </w:p>
    <w:p w14:paraId="19C218AA" w14:textId="77777777" w:rsidR="00F33DB9" w:rsidRDefault="00F33DB9"/>
    <w:sectPr w:rsidR="00F33DB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CC228" w14:textId="77777777" w:rsidR="009D01D2" w:rsidRDefault="009D01D2" w:rsidP="006A7F9B">
      <w:r>
        <w:separator/>
      </w:r>
    </w:p>
  </w:endnote>
  <w:endnote w:type="continuationSeparator" w:id="0">
    <w:p w14:paraId="033F93FA" w14:textId="77777777" w:rsidR="009D01D2" w:rsidRDefault="009D01D2" w:rsidP="006A7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Zurich Ex BT">
    <w:altName w:val="Arial"/>
    <w:charset w:val="00"/>
    <w:family w:val="swiss"/>
    <w:pitch w:val="variable"/>
    <w:sig w:usb0="00000087" w:usb1="00000000" w:usb2="00000000" w:usb3="00000000" w:csb0="0000001B"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163031"/>
      <w:docPartObj>
        <w:docPartGallery w:val="Page Numbers (Bottom of Page)"/>
        <w:docPartUnique/>
      </w:docPartObj>
    </w:sdtPr>
    <w:sdtEndPr>
      <w:rPr>
        <w:noProof/>
      </w:rPr>
    </w:sdtEndPr>
    <w:sdtContent>
      <w:p w14:paraId="428F304E" w14:textId="168C985C" w:rsidR="006A7F9B" w:rsidRDefault="006A7F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F6D9F9" w14:textId="77777777" w:rsidR="006A7F9B" w:rsidRDefault="006A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694A4" w14:textId="77777777" w:rsidR="009D01D2" w:rsidRDefault="009D01D2" w:rsidP="006A7F9B">
      <w:r>
        <w:separator/>
      </w:r>
    </w:p>
  </w:footnote>
  <w:footnote w:type="continuationSeparator" w:id="0">
    <w:p w14:paraId="17E2DE8F" w14:textId="77777777" w:rsidR="009D01D2" w:rsidRDefault="009D01D2" w:rsidP="006A7F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10"/>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5"/>
    <w:multiLevelType w:val="singleLevel"/>
    <w:tmpl w:val="00000005"/>
    <w:name w:val="WW8Num21"/>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6"/>
    <w:multiLevelType w:val="singleLevel"/>
    <w:tmpl w:val="00000006"/>
    <w:name w:val="WW8Num23"/>
    <w:lvl w:ilvl="0">
      <w:start w:val="1"/>
      <w:numFmt w:val="bullet"/>
      <w:lvlText w:val=""/>
      <w:lvlJc w:val="left"/>
      <w:pPr>
        <w:tabs>
          <w:tab w:val="num" w:pos="720"/>
        </w:tabs>
        <w:ind w:left="720" w:hanging="360"/>
      </w:pPr>
      <w:rPr>
        <w:rFonts w:ascii="Symbol" w:hAnsi="Symbol"/>
      </w:rPr>
    </w:lvl>
  </w:abstractNum>
  <w:abstractNum w:abstractNumId="3" w15:restartNumberingAfterBreak="0">
    <w:nsid w:val="00625F2C"/>
    <w:multiLevelType w:val="hybridMultilevel"/>
    <w:tmpl w:val="B9069C54"/>
    <w:lvl w:ilvl="0" w:tplc="0409000B">
      <w:start w:val="1"/>
      <w:numFmt w:val="bullet"/>
      <w:lvlText w:val=""/>
      <w:lvlJc w:val="left"/>
      <w:pPr>
        <w:tabs>
          <w:tab w:val="num" w:pos="900"/>
        </w:tabs>
        <w:ind w:left="90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0B30F2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134515F"/>
    <w:multiLevelType w:val="hybridMultilevel"/>
    <w:tmpl w:val="E26C07B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EBD11BE"/>
    <w:multiLevelType w:val="hybridMultilevel"/>
    <w:tmpl w:val="C45814B4"/>
    <w:lvl w:ilvl="0" w:tplc="0409000B">
      <w:start w:val="1"/>
      <w:numFmt w:val="bullet"/>
      <w:lvlText w:val=""/>
      <w:lvlJc w:val="left"/>
      <w:pPr>
        <w:tabs>
          <w:tab w:val="num" w:pos="900"/>
        </w:tabs>
        <w:ind w:left="90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D36F35"/>
    <w:multiLevelType w:val="hybridMultilevel"/>
    <w:tmpl w:val="1D800A88"/>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12EC20BF"/>
    <w:multiLevelType w:val="hybridMultilevel"/>
    <w:tmpl w:val="C884FF2E"/>
    <w:lvl w:ilvl="0" w:tplc="0409000B">
      <w:start w:val="1"/>
      <w:numFmt w:val="bullet"/>
      <w:lvlText w:val=""/>
      <w:lvlJc w:val="left"/>
      <w:pPr>
        <w:tabs>
          <w:tab w:val="num" w:pos="900"/>
        </w:tabs>
        <w:ind w:left="90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71B2C70"/>
    <w:multiLevelType w:val="hybridMultilevel"/>
    <w:tmpl w:val="17DCBA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F069FF"/>
    <w:multiLevelType w:val="hybridMultilevel"/>
    <w:tmpl w:val="157A3B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E62FF5"/>
    <w:multiLevelType w:val="hybridMultilevel"/>
    <w:tmpl w:val="0F8A7C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612AA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37865D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9EB65C5"/>
    <w:multiLevelType w:val="hybridMultilevel"/>
    <w:tmpl w:val="15862D8E"/>
    <w:lvl w:ilvl="0" w:tplc="0409000B">
      <w:start w:val="1"/>
      <w:numFmt w:val="bullet"/>
      <w:lvlText w:val=""/>
      <w:lvlJc w:val="left"/>
      <w:pPr>
        <w:tabs>
          <w:tab w:val="num" w:pos="900"/>
        </w:tabs>
        <w:ind w:left="90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724FBF"/>
    <w:multiLevelType w:val="hybridMultilevel"/>
    <w:tmpl w:val="5372C5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583BF3"/>
    <w:multiLevelType w:val="hybridMultilevel"/>
    <w:tmpl w:val="12885902"/>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cs="Symbol"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Symbol"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Symbol"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2DD167AF"/>
    <w:multiLevelType w:val="hybridMultilevel"/>
    <w:tmpl w:val="3D52DA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C16B2E"/>
    <w:multiLevelType w:val="hybridMultilevel"/>
    <w:tmpl w:val="41AA82A0"/>
    <w:lvl w:ilvl="0" w:tplc="0409000B">
      <w:start w:val="1"/>
      <w:numFmt w:val="bullet"/>
      <w:lvlText w:val=""/>
      <w:lvlJc w:val="left"/>
      <w:pPr>
        <w:tabs>
          <w:tab w:val="num" w:pos="900"/>
        </w:tabs>
        <w:ind w:left="90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751E09"/>
    <w:multiLevelType w:val="hybridMultilevel"/>
    <w:tmpl w:val="D00E35B6"/>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09734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41E6D64"/>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2" w15:restartNumberingAfterBreak="0">
    <w:nsid w:val="47F83770"/>
    <w:multiLevelType w:val="hybridMultilevel"/>
    <w:tmpl w:val="137A969E"/>
    <w:lvl w:ilvl="0" w:tplc="0409000B">
      <w:start w:val="1"/>
      <w:numFmt w:val="bullet"/>
      <w:lvlText w:val=""/>
      <w:lvlJc w:val="left"/>
      <w:pPr>
        <w:tabs>
          <w:tab w:val="num" w:pos="900"/>
        </w:tabs>
        <w:ind w:left="90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C5B063E"/>
    <w:multiLevelType w:val="hybridMultilevel"/>
    <w:tmpl w:val="737E33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7E700F6"/>
    <w:multiLevelType w:val="hybridMultilevel"/>
    <w:tmpl w:val="F9D4D1A6"/>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BE36B1A"/>
    <w:multiLevelType w:val="hybridMultilevel"/>
    <w:tmpl w:val="FFDE7B0A"/>
    <w:lvl w:ilvl="0" w:tplc="0409000B">
      <w:start w:val="1"/>
      <w:numFmt w:val="bullet"/>
      <w:lvlText w:val=""/>
      <w:lvlJc w:val="left"/>
      <w:pPr>
        <w:tabs>
          <w:tab w:val="num" w:pos="900"/>
        </w:tabs>
        <w:ind w:left="90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CE04FB4"/>
    <w:multiLevelType w:val="hybridMultilevel"/>
    <w:tmpl w:val="E3000FBE"/>
    <w:lvl w:ilvl="0" w:tplc="0409000B">
      <w:start w:val="1"/>
      <w:numFmt w:val="bullet"/>
      <w:lvlText w:val=""/>
      <w:lvlJc w:val="left"/>
      <w:pPr>
        <w:tabs>
          <w:tab w:val="num" w:pos="900"/>
        </w:tabs>
        <w:ind w:left="90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F870C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6E0910F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3734491"/>
    <w:multiLevelType w:val="hybridMultilevel"/>
    <w:tmpl w:val="4B406586"/>
    <w:lvl w:ilvl="0" w:tplc="0409000B">
      <w:start w:val="1"/>
      <w:numFmt w:val="bullet"/>
      <w:lvlText w:val=""/>
      <w:lvlJc w:val="left"/>
      <w:pPr>
        <w:tabs>
          <w:tab w:val="num" w:pos="900"/>
        </w:tabs>
        <w:ind w:left="90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94F1650"/>
    <w:multiLevelType w:val="hybridMultilevel"/>
    <w:tmpl w:val="504491E0"/>
    <w:lvl w:ilvl="0" w:tplc="0409000B">
      <w:start w:val="1"/>
      <w:numFmt w:val="bullet"/>
      <w:lvlText w:val=""/>
      <w:lvlJc w:val="left"/>
      <w:pPr>
        <w:tabs>
          <w:tab w:val="num" w:pos="900"/>
        </w:tabs>
        <w:ind w:left="900" w:hanging="360"/>
      </w:pPr>
      <w:rPr>
        <w:rFonts w:ascii="Wingdings" w:hAnsi="Wingdings" w:hint="default"/>
      </w:rPr>
    </w:lvl>
    <w:lvl w:ilvl="1" w:tplc="D0F6E2B8">
      <w:start w:val="2"/>
      <w:numFmt w:val="bullet"/>
      <w:lvlText w:val="-"/>
      <w:lvlJc w:val="left"/>
      <w:pPr>
        <w:tabs>
          <w:tab w:val="num" w:pos="1620"/>
        </w:tabs>
        <w:ind w:left="1620" w:hanging="360"/>
      </w:pPr>
      <w:rPr>
        <w:rFonts w:ascii="Times New Roman" w:eastAsia="Times New Roman" w:hAnsi="Times New Roman" w:cs="Times New Roman" w:hint="default"/>
      </w:rPr>
    </w:lvl>
    <w:lvl w:ilvl="2" w:tplc="0E24EB2C">
      <w:start w:val="2"/>
      <w:numFmt w:val="bullet"/>
      <w:lvlText w:val=""/>
      <w:lvlJc w:val="left"/>
      <w:pPr>
        <w:tabs>
          <w:tab w:val="num" w:pos="2340"/>
        </w:tabs>
        <w:ind w:left="2340" w:hanging="360"/>
      </w:pPr>
      <w:rPr>
        <w:rFonts w:ascii="Symbol" w:eastAsia="Times New Roman" w:hAnsi="Symbol" w:cs="Times New Roman"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Symbol"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Symbol" w:hint="default"/>
      </w:rPr>
    </w:lvl>
    <w:lvl w:ilvl="8" w:tplc="04090005" w:tentative="1">
      <w:start w:val="1"/>
      <w:numFmt w:val="bullet"/>
      <w:lvlText w:val=""/>
      <w:lvlJc w:val="left"/>
      <w:pPr>
        <w:tabs>
          <w:tab w:val="num" w:pos="6660"/>
        </w:tabs>
        <w:ind w:left="6660" w:hanging="360"/>
      </w:pPr>
      <w:rPr>
        <w:rFonts w:ascii="Wingdings" w:hAnsi="Wingdings" w:hint="default"/>
      </w:rPr>
    </w:lvl>
  </w:abstractNum>
  <w:num w:numId="1" w16cid:durableId="177936820">
    <w:abstractNumId w:val="0"/>
  </w:num>
  <w:num w:numId="2" w16cid:durableId="2042583985">
    <w:abstractNumId w:val="1"/>
  </w:num>
  <w:num w:numId="3" w16cid:durableId="2088261525">
    <w:abstractNumId w:val="28"/>
  </w:num>
  <w:num w:numId="4" w16cid:durableId="1243175622">
    <w:abstractNumId w:val="24"/>
  </w:num>
  <w:num w:numId="5" w16cid:durableId="540483578">
    <w:abstractNumId w:val="30"/>
  </w:num>
  <w:num w:numId="6" w16cid:durableId="2044014897">
    <w:abstractNumId w:val="3"/>
  </w:num>
  <w:num w:numId="7" w16cid:durableId="1442143745">
    <w:abstractNumId w:val="26"/>
  </w:num>
  <w:num w:numId="8" w16cid:durableId="85031806">
    <w:abstractNumId w:val="18"/>
  </w:num>
  <w:num w:numId="9" w16cid:durableId="1819808213">
    <w:abstractNumId w:val="29"/>
  </w:num>
  <w:num w:numId="10" w16cid:durableId="1039012502">
    <w:abstractNumId w:val="8"/>
  </w:num>
  <w:num w:numId="11" w16cid:durableId="860241287">
    <w:abstractNumId w:val="14"/>
  </w:num>
  <w:num w:numId="12" w16cid:durableId="633874149">
    <w:abstractNumId w:val="6"/>
  </w:num>
  <w:num w:numId="13" w16cid:durableId="1181165966">
    <w:abstractNumId w:val="22"/>
  </w:num>
  <w:num w:numId="14" w16cid:durableId="1607887599">
    <w:abstractNumId w:val="25"/>
  </w:num>
  <w:num w:numId="15" w16cid:durableId="603928579">
    <w:abstractNumId w:val="10"/>
  </w:num>
  <w:num w:numId="16" w16cid:durableId="2079668376">
    <w:abstractNumId w:val="7"/>
  </w:num>
  <w:num w:numId="17" w16cid:durableId="1817526374">
    <w:abstractNumId w:val="16"/>
  </w:num>
  <w:num w:numId="18" w16cid:durableId="834346698">
    <w:abstractNumId w:val="2"/>
  </w:num>
  <w:num w:numId="19" w16cid:durableId="1945652851">
    <w:abstractNumId w:val="15"/>
  </w:num>
  <w:num w:numId="20" w16cid:durableId="1445345600">
    <w:abstractNumId w:val="11"/>
  </w:num>
  <w:num w:numId="21" w16cid:durableId="195049700">
    <w:abstractNumId w:val="9"/>
  </w:num>
  <w:num w:numId="22" w16cid:durableId="939221153">
    <w:abstractNumId w:val="17"/>
  </w:num>
  <w:num w:numId="23" w16cid:durableId="1086076971">
    <w:abstractNumId w:val="23"/>
  </w:num>
  <w:num w:numId="24" w16cid:durableId="281347307">
    <w:abstractNumId w:val="13"/>
  </w:num>
  <w:num w:numId="25" w16cid:durableId="1695039903">
    <w:abstractNumId w:val="20"/>
  </w:num>
  <w:num w:numId="26" w16cid:durableId="738284441">
    <w:abstractNumId w:val="4"/>
  </w:num>
  <w:num w:numId="27" w16cid:durableId="1804537330">
    <w:abstractNumId w:val="21"/>
  </w:num>
  <w:num w:numId="28" w16cid:durableId="1069039890">
    <w:abstractNumId w:val="27"/>
  </w:num>
  <w:num w:numId="29" w16cid:durableId="439451040">
    <w:abstractNumId w:val="12"/>
  </w:num>
  <w:num w:numId="30" w16cid:durableId="947086016">
    <w:abstractNumId w:val="5"/>
  </w:num>
  <w:num w:numId="31" w16cid:durableId="206104917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6F6"/>
    <w:rsid w:val="00041250"/>
    <w:rsid w:val="00074C8A"/>
    <w:rsid w:val="002045D1"/>
    <w:rsid w:val="0039224E"/>
    <w:rsid w:val="004061F0"/>
    <w:rsid w:val="004B234C"/>
    <w:rsid w:val="005265FE"/>
    <w:rsid w:val="006A7F9B"/>
    <w:rsid w:val="007E7C6F"/>
    <w:rsid w:val="00856200"/>
    <w:rsid w:val="00871762"/>
    <w:rsid w:val="008976F6"/>
    <w:rsid w:val="009D01D2"/>
    <w:rsid w:val="00A26AD3"/>
    <w:rsid w:val="00A5420D"/>
    <w:rsid w:val="00E20B0C"/>
    <w:rsid w:val="00F33DB9"/>
    <w:rsid w:val="00FF01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F824B"/>
  <w15:chartTrackingRefBased/>
  <w15:docId w15:val="{35AD6060-D7A8-454E-9F60-9B0A5465F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DB9"/>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qFormat/>
    <w:rsid w:val="00041250"/>
    <w:pPr>
      <w:keepNext/>
      <w:ind w:right="-198"/>
      <w:outlineLvl w:val="0"/>
    </w:pPr>
    <w:rPr>
      <w:rFonts w:eastAsia="SimSun"/>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33DB9"/>
    <w:pPr>
      <w:spacing w:after="120"/>
    </w:pPr>
  </w:style>
  <w:style w:type="character" w:customStyle="1" w:styleId="BodyTextChar">
    <w:name w:val="Body Text Char"/>
    <w:basedOn w:val="DefaultParagraphFont"/>
    <w:link w:val="BodyText"/>
    <w:rsid w:val="00F33DB9"/>
    <w:rPr>
      <w:rFonts w:ascii="Times New Roman" w:eastAsia="Times New Roman" w:hAnsi="Times New Roman" w:cs="Times New Roman"/>
      <w:sz w:val="24"/>
      <w:szCs w:val="24"/>
      <w:lang w:eastAsia="ar-SA"/>
    </w:rPr>
  </w:style>
  <w:style w:type="paragraph" w:customStyle="1" w:styleId="BodyTextIndent21">
    <w:name w:val="Body Text Indent 21"/>
    <w:basedOn w:val="Normal"/>
    <w:rsid w:val="00F33DB9"/>
    <w:pPr>
      <w:tabs>
        <w:tab w:val="left" w:pos="-540"/>
      </w:tabs>
      <w:ind w:left="-450" w:firstLine="630"/>
    </w:pPr>
    <w:rPr>
      <w:rFonts w:eastAsia="SimSun"/>
      <w:sz w:val="26"/>
      <w:szCs w:val="20"/>
    </w:rPr>
  </w:style>
  <w:style w:type="paragraph" w:styleId="BodyTextIndent2">
    <w:name w:val="Body Text Indent 2"/>
    <w:basedOn w:val="Normal"/>
    <w:link w:val="BodyTextIndent2Char"/>
    <w:uiPriority w:val="99"/>
    <w:semiHidden/>
    <w:unhideWhenUsed/>
    <w:rsid w:val="004B234C"/>
    <w:pPr>
      <w:spacing w:after="120" w:line="480" w:lineRule="auto"/>
      <w:ind w:left="360"/>
    </w:pPr>
  </w:style>
  <w:style w:type="character" w:customStyle="1" w:styleId="BodyTextIndent2Char">
    <w:name w:val="Body Text Indent 2 Char"/>
    <w:basedOn w:val="DefaultParagraphFont"/>
    <w:link w:val="BodyTextIndent2"/>
    <w:uiPriority w:val="99"/>
    <w:semiHidden/>
    <w:rsid w:val="004B234C"/>
    <w:rPr>
      <w:rFonts w:ascii="Times New Roman" w:eastAsia="Times New Roman" w:hAnsi="Times New Roman" w:cs="Times New Roman"/>
      <w:sz w:val="24"/>
      <w:szCs w:val="24"/>
      <w:lang w:eastAsia="ar-SA"/>
    </w:rPr>
  </w:style>
  <w:style w:type="paragraph" w:styleId="BodyTextIndent">
    <w:name w:val="Body Text Indent"/>
    <w:basedOn w:val="Normal"/>
    <w:link w:val="BodyTextIndentChar"/>
    <w:uiPriority w:val="99"/>
    <w:semiHidden/>
    <w:unhideWhenUsed/>
    <w:rsid w:val="00871762"/>
    <w:pPr>
      <w:spacing w:after="120"/>
      <w:ind w:left="360"/>
    </w:pPr>
  </w:style>
  <w:style w:type="character" w:customStyle="1" w:styleId="BodyTextIndentChar">
    <w:name w:val="Body Text Indent Char"/>
    <w:basedOn w:val="DefaultParagraphFont"/>
    <w:link w:val="BodyTextIndent"/>
    <w:uiPriority w:val="99"/>
    <w:semiHidden/>
    <w:rsid w:val="00871762"/>
    <w:rPr>
      <w:rFonts w:ascii="Times New Roman" w:eastAsia="Times New Roman" w:hAnsi="Times New Roman" w:cs="Times New Roman"/>
      <w:sz w:val="24"/>
      <w:szCs w:val="24"/>
      <w:lang w:eastAsia="ar-SA"/>
    </w:rPr>
  </w:style>
  <w:style w:type="character" w:styleId="Strong">
    <w:name w:val="Strong"/>
    <w:basedOn w:val="DefaultParagraphFont"/>
    <w:qFormat/>
    <w:rsid w:val="00871762"/>
    <w:rPr>
      <w:b/>
      <w:bCs/>
    </w:rPr>
  </w:style>
  <w:style w:type="paragraph" w:styleId="NormalWeb">
    <w:name w:val="Normal (Web)"/>
    <w:basedOn w:val="Normal"/>
    <w:rsid w:val="00FF016B"/>
    <w:pPr>
      <w:spacing w:before="280" w:after="280"/>
    </w:pPr>
  </w:style>
  <w:style w:type="paragraph" w:styleId="Header">
    <w:name w:val="header"/>
    <w:basedOn w:val="Normal"/>
    <w:link w:val="HeaderChar"/>
    <w:uiPriority w:val="99"/>
    <w:rsid w:val="00FF016B"/>
    <w:pPr>
      <w:tabs>
        <w:tab w:val="center" w:pos="4320"/>
        <w:tab w:val="right" w:pos="8640"/>
      </w:tabs>
      <w:suppressAutoHyphens w:val="0"/>
    </w:pPr>
    <w:rPr>
      <w:sz w:val="20"/>
      <w:szCs w:val="20"/>
      <w:lang w:val="en-AU"/>
    </w:rPr>
  </w:style>
  <w:style w:type="character" w:customStyle="1" w:styleId="HeaderChar">
    <w:name w:val="Header Char"/>
    <w:basedOn w:val="DefaultParagraphFont"/>
    <w:link w:val="Header"/>
    <w:uiPriority w:val="99"/>
    <w:rsid w:val="00FF016B"/>
    <w:rPr>
      <w:rFonts w:ascii="Times New Roman" w:eastAsia="Times New Roman" w:hAnsi="Times New Roman" w:cs="Times New Roman"/>
      <w:sz w:val="20"/>
      <w:szCs w:val="20"/>
      <w:lang w:val="en-AU" w:eastAsia="ar-SA"/>
    </w:rPr>
  </w:style>
  <w:style w:type="paragraph" w:styleId="BodyText2">
    <w:name w:val="Body Text 2"/>
    <w:basedOn w:val="Normal"/>
    <w:link w:val="BodyText2Char"/>
    <w:rsid w:val="00FF016B"/>
    <w:pPr>
      <w:spacing w:after="120" w:line="480" w:lineRule="auto"/>
    </w:pPr>
  </w:style>
  <w:style w:type="character" w:customStyle="1" w:styleId="BodyText2Char">
    <w:name w:val="Body Text 2 Char"/>
    <w:basedOn w:val="DefaultParagraphFont"/>
    <w:link w:val="BodyText2"/>
    <w:rsid w:val="00FF016B"/>
    <w:rPr>
      <w:rFonts w:ascii="Times New Roman" w:eastAsia="Times New Roman" w:hAnsi="Times New Roman" w:cs="Times New Roman"/>
      <w:sz w:val="24"/>
      <w:szCs w:val="24"/>
      <w:lang w:eastAsia="ar-SA"/>
    </w:rPr>
  </w:style>
  <w:style w:type="character" w:customStyle="1" w:styleId="Heading1Char">
    <w:name w:val="Heading 1 Char"/>
    <w:basedOn w:val="DefaultParagraphFont"/>
    <w:link w:val="Heading1"/>
    <w:rsid w:val="00041250"/>
    <w:rPr>
      <w:rFonts w:ascii="Times New Roman" w:eastAsia="SimSun" w:hAnsi="Times New Roman" w:cs="Times New Roman"/>
      <w:b/>
      <w:sz w:val="26"/>
      <w:szCs w:val="20"/>
      <w:lang w:eastAsia="ar-SA"/>
    </w:rPr>
  </w:style>
  <w:style w:type="paragraph" w:styleId="Footer">
    <w:name w:val="footer"/>
    <w:basedOn w:val="Normal"/>
    <w:link w:val="FooterChar"/>
    <w:uiPriority w:val="99"/>
    <w:unhideWhenUsed/>
    <w:rsid w:val="006A7F9B"/>
    <w:pPr>
      <w:tabs>
        <w:tab w:val="center" w:pos="4680"/>
        <w:tab w:val="right" w:pos="9360"/>
      </w:tabs>
    </w:pPr>
  </w:style>
  <w:style w:type="character" w:customStyle="1" w:styleId="FooterChar">
    <w:name w:val="Footer Char"/>
    <w:basedOn w:val="DefaultParagraphFont"/>
    <w:link w:val="Footer"/>
    <w:uiPriority w:val="99"/>
    <w:rsid w:val="006A7F9B"/>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33</Pages>
  <Words>7734</Words>
  <Characters>44088</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dc:creator>
  <cp:keywords/>
  <dc:description/>
  <cp:lastModifiedBy>Ionut</cp:lastModifiedBy>
  <cp:revision>13</cp:revision>
  <cp:lastPrinted>2022-04-14T14:43:00Z</cp:lastPrinted>
  <dcterms:created xsi:type="dcterms:W3CDTF">2022-04-14T13:31:00Z</dcterms:created>
  <dcterms:modified xsi:type="dcterms:W3CDTF">2022-04-14T14:51:00Z</dcterms:modified>
</cp:coreProperties>
</file>